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91767" w:rsidRDefault="00477F6E" w:rsidP="005673F7">
      <w:pPr>
        <w:spacing w:after="0" w:line="240" w:lineRule="auto"/>
        <w:ind w:left="709" w:hanging="709"/>
        <w:jc w:val="both"/>
        <w:rPr>
          <w:rFonts w:ascii="Times New Roman" w:hAnsi="Times New Roman" w:cs="Times New Roman"/>
          <w:color w:val="000000"/>
          <w:sz w:val="24"/>
          <w:szCs w:val="24"/>
          <w:shd w:val="clear" w:color="auto" w:fill="FFFFFF"/>
        </w:rPr>
      </w:pPr>
      <w:r>
        <w:rPr>
          <w:rFonts w:ascii="Times New Roman" w:hAnsi="Times New Roman" w:cs="Times New Roman"/>
          <w:b/>
          <w:noProof/>
          <w:sz w:val="24"/>
          <w:szCs w:val="24"/>
          <w:lang w:eastAsia="ru-RU"/>
        </w:rPr>
        <w:drawing>
          <wp:inline distT="0" distB="0" distL="0" distR="0" wp14:anchorId="65766133" wp14:editId="097BE0FC">
            <wp:extent cx="5942965" cy="8578568"/>
            <wp:effectExtent l="0" t="0" r="635" b="0"/>
            <wp:docPr id="2" name="Рисунок 2" descr="C:\Users\Эленька\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енька\Desktop\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2965" cy="8578568"/>
                    </a:xfrm>
                    <a:prstGeom prst="rect">
                      <a:avLst/>
                    </a:prstGeom>
                    <a:noFill/>
                    <a:ln>
                      <a:noFill/>
                    </a:ln>
                  </pic:spPr>
                </pic:pic>
              </a:graphicData>
            </a:graphic>
          </wp:inline>
        </w:drawing>
      </w:r>
    </w:p>
    <w:p w:rsidR="00225C1B" w:rsidRDefault="00225C1B" w:rsidP="005673F7">
      <w:pPr>
        <w:spacing w:after="0" w:line="240" w:lineRule="auto"/>
        <w:ind w:left="709" w:hanging="709"/>
        <w:jc w:val="both"/>
        <w:rPr>
          <w:rFonts w:ascii="Times New Roman" w:hAnsi="Times New Roman" w:cs="Times New Roman"/>
          <w:color w:val="000000"/>
          <w:sz w:val="24"/>
          <w:szCs w:val="24"/>
          <w:shd w:val="clear" w:color="auto" w:fill="FFFFFF"/>
        </w:rPr>
      </w:pPr>
    </w:p>
    <w:p w:rsidR="00477F6E" w:rsidRDefault="00477F6E" w:rsidP="00477F6E">
      <w:pPr>
        <w:spacing w:after="0" w:line="240" w:lineRule="auto"/>
        <w:rPr>
          <w:rFonts w:ascii="Times New Roman" w:hAnsi="Times New Roman" w:cs="Times New Roman"/>
          <w:color w:val="000000"/>
          <w:sz w:val="24"/>
          <w:szCs w:val="24"/>
          <w:shd w:val="clear" w:color="auto" w:fill="FFFFFF"/>
        </w:rPr>
      </w:pPr>
    </w:p>
    <w:p w:rsidR="00683468" w:rsidRPr="00536126" w:rsidRDefault="00683468" w:rsidP="00477F6E">
      <w:pPr>
        <w:spacing w:after="0" w:line="240" w:lineRule="auto"/>
        <w:jc w:val="center"/>
        <w:rPr>
          <w:rFonts w:ascii="Times New Roman" w:hAnsi="Times New Roman" w:cs="Times New Roman"/>
          <w:color w:val="000000"/>
          <w:sz w:val="24"/>
          <w:szCs w:val="24"/>
          <w:shd w:val="clear" w:color="auto" w:fill="FFFFFF"/>
        </w:rPr>
      </w:pPr>
      <w:r w:rsidRPr="00E52002">
        <w:rPr>
          <w:rFonts w:ascii="Times New Roman" w:hAnsi="Times New Roman" w:cs="Times New Roman"/>
          <w:b/>
          <w:sz w:val="24"/>
          <w:szCs w:val="24"/>
        </w:rPr>
        <w:lastRenderedPageBreak/>
        <w:t xml:space="preserve">Содержание </w:t>
      </w:r>
      <w:r w:rsidR="008C360C">
        <w:rPr>
          <w:rFonts w:ascii="Times New Roman" w:eastAsia="MS Mincho" w:hAnsi="Times New Roman" w:cs="Times New Roman"/>
          <w:b/>
          <w:sz w:val="24"/>
          <w:szCs w:val="24"/>
        </w:rPr>
        <w:t>основной</w:t>
      </w:r>
      <w:r w:rsidRPr="00E52002">
        <w:rPr>
          <w:rFonts w:ascii="Times New Roman" w:eastAsia="MS Mincho" w:hAnsi="Times New Roman" w:cs="Times New Roman"/>
          <w:b/>
          <w:sz w:val="24"/>
          <w:szCs w:val="24"/>
        </w:rPr>
        <w:t xml:space="preserve"> образовательной программы</w:t>
      </w:r>
    </w:p>
    <w:p w:rsidR="00683468" w:rsidRPr="00E52002" w:rsidRDefault="00683468" w:rsidP="008C360C">
      <w:pPr>
        <w:tabs>
          <w:tab w:val="left" w:pos="560"/>
          <w:tab w:val="center" w:pos="4819"/>
        </w:tabs>
        <w:spacing w:after="0" w:line="240" w:lineRule="auto"/>
        <w:ind w:left="709" w:hanging="709"/>
        <w:jc w:val="center"/>
        <w:rPr>
          <w:rFonts w:ascii="Times New Roman" w:eastAsia="MS Mincho" w:hAnsi="Times New Roman" w:cs="Times New Roman"/>
          <w:b/>
          <w:sz w:val="24"/>
          <w:szCs w:val="24"/>
        </w:rPr>
      </w:pPr>
      <w:r w:rsidRPr="00E52002">
        <w:rPr>
          <w:rFonts w:ascii="Times New Roman" w:eastAsia="MS Mincho" w:hAnsi="Times New Roman" w:cs="Times New Roman"/>
          <w:b/>
          <w:sz w:val="24"/>
          <w:szCs w:val="24"/>
        </w:rPr>
        <w:t>дошкольного образования:</w:t>
      </w:r>
    </w:p>
    <w:tbl>
      <w:tblPr>
        <w:tblW w:w="10448" w:type="dxa"/>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9"/>
        <w:gridCol w:w="709"/>
      </w:tblGrid>
      <w:tr w:rsidR="00683468" w:rsidRPr="00E52002" w:rsidTr="0053642E">
        <w:tc>
          <w:tcPr>
            <w:tcW w:w="9739" w:type="dxa"/>
            <w:shd w:val="clear" w:color="auto" w:fill="auto"/>
          </w:tcPr>
          <w:p w:rsidR="00683468" w:rsidRPr="00E52002" w:rsidRDefault="00683468" w:rsidP="005673F7">
            <w:pPr>
              <w:spacing w:after="0" w:line="240" w:lineRule="auto"/>
              <w:ind w:left="709" w:hanging="709"/>
              <w:jc w:val="both"/>
              <w:rPr>
                <w:rFonts w:ascii="Times New Roman" w:eastAsia="MS Mincho" w:hAnsi="Times New Roman" w:cs="Times New Roman"/>
                <w:sz w:val="24"/>
                <w:szCs w:val="24"/>
              </w:rPr>
            </w:pPr>
            <w:r w:rsidRPr="00E52002">
              <w:rPr>
                <w:rFonts w:ascii="Times New Roman" w:eastAsia="MS Mincho" w:hAnsi="Times New Roman" w:cs="Times New Roman"/>
                <w:b/>
                <w:sz w:val="24"/>
                <w:szCs w:val="24"/>
              </w:rPr>
              <w:t xml:space="preserve">Ведение </w:t>
            </w:r>
            <w:r w:rsidRPr="00E52002">
              <w:rPr>
                <w:rFonts w:ascii="Times New Roman" w:eastAsia="MS Mincho" w:hAnsi="Times New Roman" w:cs="Times New Roman"/>
                <w:sz w:val="24"/>
                <w:szCs w:val="24"/>
              </w:rPr>
              <w:t xml:space="preserve"> </w:t>
            </w:r>
          </w:p>
        </w:tc>
        <w:tc>
          <w:tcPr>
            <w:tcW w:w="709" w:type="dxa"/>
            <w:shd w:val="clear" w:color="auto" w:fill="auto"/>
          </w:tcPr>
          <w:p w:rsidR="00683468" w:rsidRPr="00E52002" w:rsidRDefault="00626B27" w:rsidP="005673F7">
            <w:pPr>
              <w:spacing w:after="0" w:line="240" w:lineRule="auto"/>
              <w:ind w:left="709" w:hanging="709"/>
              <w:jc w:val="both"/>
              <w:rPr>
                <w:sz w:val="24"/>
                <w:szCs w:val="24"/>
              </w:rPr>
            </w:pPr>
            <w:r w:rsidRPr="00E52002">
              <w:rPr>
                <w:sz w:val="24"/>
                <w:szCs w:val="24"/>
              </w:rPr>
              <w:t>4</w:t>
            </w:r>
          </w:p>
        </w:tc>
      </w:tr>
      <w:tr w:rsidR="00683468" w:rsidRPr="00E52002" w:rsidTr="0053642E">
        <w:tc>
          <w:tcPr>
            <w:tcW w:w="9739" w:type="dxa"/>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lang w:val="en-US"/>
              </w:rPr>
              <w:t>I</w:t>
            </w:r>
            <w:r w:rsidRPr="00E52002">
              <w:rPr>
                <w:rFonts w:ascii="Times New Roman" w:hAnsi="Times New Roman" w:cs="Times New Roman"/>
                <w:b/>
                <w:sz w:val="24"/>
                <w:szCs w:val="24"/>
              </w:rPr>
              <w:t xml:space="preserve">. Целевой раздел </w:t>
            </w:r>
          </w:p>
        </w:tc>
        <w:tc>
          <w:tcPr>
            <w:tcW w:w="709" w:type="dxa"/>
            <w:shd w:val="clear" w:color="auto" w:fill="auto"/>
          </w:tcPr>
          <w:p w:rsidR="00683468" w:rsidRPr="00E52002" w:rsidRDefault="00683468" w:rsidP="005673F7">
            <w:pPr>
              <w:spacing w:after="0" w:line="240" w:lineRule="auto"/>
              <w:ind w:left="709" w:hanging="709"/>
              <w:jc w:val="both"/>
              <w:rPr>
                <w:sz w:val="24"/>
                <w:szCs w:val="24"/>
              </w:rPr>
            </w:pPr>
          </w:p>
        </w:tc>
      </w:tr>
      <w:tr w:rsidR="00683468" w:rsidRPr="00E52002" w:rsidTr="0053642E">
        <w:tc>
          <w:tcPr>
            <w:tcW w:w="9739" w:type="dxa"/>
            <w:shd w:val="clear" w:color="auto" w:fill="auto"/>
          </w:tcPr>
          <w:p w:rsidR="00683468" w:rsidRPr="00E52002" w:rsidRDefault="00683468"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1.1. Пояснительная записка </w:t>
            </w:r>
          </w:p>
        </w:tc>
        <w:tc>
          <w:tcPr>
            <w:tcW w:w="709" w:type="dxa"/>
            <w:shd w:val="clear" w:color="auto" w:fill="auto"/>
          </w:tcPr>
          <w:p w:rsidR="00683468" w:rsidRPr="00E52002" w:rsidRDefault="00DF76C4" w:rsidP="005673F7">
            <w:pPr>
              <w:pStyle w:val="af4"/>
              <w:ind w:left="709" w:hanging="709"/>
              <w:jc w:val="both"/>
              <w:rPr>
                <w:sz w:val="24"/>
                <w:szCs w:val="24"/>
              </w:rPr>
            </w:pPr>
            <w:r>
              <w:rPr>
                <w:sz w:val="24"/>
                <w:szCs w:val="24"/>
              </w:rPr>
              <w:t>6</w:t>
            </w:r>
          </w:p>
        </w:tc>
      </w:tr>
      <w:tr w:rsidR="00683468" w:rsidRPr="00E52002" w:rsidTr="0053642E">
        <w:tc>
          <w:tcPr>
            <w:tcW w:w="9739" w:type="dxa"/>
            <w:shd w:val="clear" w:color="auto" w:fill="auto"/>
          </w:tcPr>
          <w:p w:rsidR="00683468" w:rsidRPr="00E52002" w:rsidRDefault="00683468"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1.</w:t>
            </w:r>
            <w:r w:rsidR="000A51AE" w:rsidRPr="00E52002">
              <w:rPr>
                <w:rFonts w:ascii="Times New Roman" w:hAnsi="Times New Roman" w:cs="Times New Roman"/>
                <w:sz w:val="24"/>
                <w:szCs w:val="24"/>
              </w:rPr>
              <w:t>1</w:t>
            </w:r>
            <w:r w:rsidRPr="00E52002">
              <w:rPr>
                <w:rFonts w:ascii="Times New Roman" w:hAnsi="Times New Roman" w:cs="Times New Roman"/>
                <w:sz w:val="24"/>
                <w:szCs w:val="24"/>
              </w:rPr>
              <w:t>.</w:t>
            </w:r>
            <w:r w:rsidR="000A51AE" w:rsidRPr="00E52002">
              <w:rPr>
                <w:rFonts w:ascii="Times New Roman" w:hAnsi="Times New Roman" w:cs="Times New Roman"/>
                <w:sz w:val="24"/>
                <w:szCs w:val="24"/>
              </w:rPr>
              <w:t>1.</w:t>
            </w:r>
            <w:r w:rsidRPr="00E52002">
              <w:rPr>
                <w:rFonts w:ascii="Times New Roman" w:hAnsi="Times New Roman" w:cs="Times New Roman"/>
                <w:sz w:val="24"/>
                <w:szCs w:val="24"/>
              </w:rPr>
              <w:t xml:space="preserve">Основные цели </w:t>
            </w:r>
            <w:r w:rsidR="000A51AE" w:rsidRPr="00E52002">
              <w:rPr>
                <w:rFonts w:ascii="Times New Roman" w:hAnsi="Times New Roman" w:cs="Times New Roman"/>
                <w:sz w:val="24"/>
                <w:szCs w:val="24"/>
              </w:rPr>
              <w:t xml:space="preserve">и задачи </w:t>
            </w:r>
            <w:r w:rsidRPr="00E52002">
              <w:rPr>
                <w:rFonts w:ascii="Times New Roman" w:hAnsi="Times New Roman" w:cs="Times New Roman"/>
                <w:sz w:val="24"/>
                <w:szCs w:val="24"/>
              </w:rPr>
              <w:t xml:space="preserve">программы </w:t>
            </w:r>
          </w:p>
        </w:tc>
        <w:tc>
          <w:tcPr>
            <w:tcW w:w="709" w:type="dxa"/>
            <w:shd w:val="clear" w:color="auto" w:fill="auto"/>
          </w:tcPr>
          <w:p w:rsidR="00683468" w:rsidRPr="00E52002" w:rsidRDefault="00DF76C4" w:rsidP="005673F7">
            <w:pPr>
              <w:pStyle w:val="af4"/>
              <w:ind w:left="709" w:hanging="709"/>
              <w:jc w:val="both"/>
              <w:rPr>
                <w:sz w:val="24"/>
                <w:szCs w:val="24"/>
              </w:rPr>
            </w:pPr>
            <w:r>
              <w:rPr>
                <w:sz w:val="24"/>
                <w:szCs w:val="24"/>
              </w:rPr>
              <w:t>7</w:t>
            </w:r>
          </w:p>
        </w:tc>
      </w:tr>
      <w:tr w:rsidR="00683468" w:rsidRPr="00E52002" w:rsidTr="0053642E">
        <w:tc>
          <w:tcPr>
            <w:tcW w:w="9739" w:type="dxa"/>
            <w:shd w:val="clear" w:color="auto" w:fill="auto"/>
          </w:tcPr>
          <w:p w:rsidR="00683468" w:rsidRPr="00E52002" w:rsidRDefault="00683468"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1.</w:t>
            </w:r>
            <w:r w:rsidR="000A51AE" w:rsidRPr="00E52002">
              <w:rPr>
                <w:rFonts w:ascii="Times New Roman" w:hAnsi="Times New Roman" w:cs="Times New Roman"/>
                <w:sz w:val="24"/>
                <w:szCs w:val="24"/>
              </w:rPr>
              <w:t>1.2</w:t>
            </w:r>
            <w:r w:rsidRPr="00E52002">
              <w:rPr>
                <w:rFonts w:ascii="Times New Roman" w:hAnsi="Times New Roman" w:cs="Times New Roman"/>
                <w:sz w:val="24"/>
                <w:szCs w:val="24"/>
              </w:rPr>
              <w:t xml:space="preserve">. </w:t>
            </w:r>
            <w:r w:rsidR="000A51AE" w:rsidRPr="00E52002">
              <w:rPr>
                <w:rFonts w:ascii="Times New Roman" w:hAnsi="Times New Roman" w:cs="Times New Roman"/>
                <w:sz w:val="24"/>
                <w:szCs w:val="24"/>
              </w:rPr>
              <w:t>Принципы и подходы к формированию программы</w:t>
            </w:r>
            <w:r w:rsidRPr="00E52002">
              <w:rPr>
                <w:rFonts w:ascii="Times New Roman" w:hAnsi="Times New Roman" w:cs="Times New Roman"/>
                <w:sz w:val="24"/>
                <w:szCs w:val="24"/>
              </w:rPr>
              <w:t xml:space="preserve"> </w:t>
            </w:r>
          </w:p>
        </w:tc>
        <w:tc>
          <w:tcPr>
            <w:tcW w:w="709" w:type="dxa"/>
            <w:shd w:val="clear" w:color="auto" w:fill="auto"/>
          </w:tcPr>
          <w:p w:rsidR="00683468" w:rsidRPr="00E52002" w:rsidRDefault="00DF76C4" w:rsidP="005673F7">
            <w:pPr>
              <w:pStyle w:val="af4"/>
              <w:ind w:left="709" w:hanging="709"/>
              <w:jc w:val="both"/>
              <w:rPr>
                <w:sz w:val="24"/>
                <w:szCs w:val="24"/>
              </w:rPr>
            </w:pPr>
            <w:r>
              <w:rPr>
                <w:sz w:val="24"/>
                <w:szCs w:val="24"/>
              </w:rPr>
              <w:t>7</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1.1.3. Значимые для разработки и реализации программы характеристики</w:t>
            </w:r>
            <w:r w:rsidR="005618D0">
              <w:rPr>
                <w:rFonts w:ascii="Times New Roman" w:hAnsi="Times New Roman" w:cs="Times New Roman"/>
                <w:sz w:val="24"/>
                <w:szCs w:val="24"/>
              </w:rPr>
              <w:t xml:space="preserve"> </w:t>
            </w:r>
          </w:p>
        </w:tc>
        <w:tc>
          <w:tcPr>
            <w:tcW w:w="709" w:type="dxa"/>
            <w:shd w:val="clear" w:color="auto" w:fill="auto"/>
          </w:tcPr>
          <w:p w:rsidR="00666096" w:rsidRPr="00E52002" w:rsidRDefault="00DF76C4" w:rsidP="005673F7">
            <w:pPr>
              <w:pStyle w:val="af4"/>
              <w:ind w:left="709" w:hanging="709"/>
              <w:jc w:val="both"/>
              <w:rPr>
                <w:sz w:val="24"/>
                <w:szCs w:val="24"/>
              </w:rPr>
            </w:pPr>
            <w:r>
              <w:rPr>
                <w:sz w:val="24"/>
                <w:szCs w:val="24"/>
              </w:rPr>
              <w:t>9</w:t>
            </w:r>
          </w:p>
        </w:tc>
      </w:tr>
      <w:tr w:rsidR="00666096" w:rsidRPr="00E52002" w:rsidTr="0053642E">
        <w:tc>
          <w:tcPr>
            <w:tcW w:w="9739" w:type="dxa"/>
            <w:shd w:val="clear" w:color="auto" w:fill="auto"/>
          </w:tcPr>
          <w:p w:rsidR="005618D0" w:rsidRDefault="005618D0" w:rsidP="005673F7">
            <w:pPr>
              <w:pStyle w:val="af4"/>
              <w:ind w:left="709" w:hanging="709"/>
              <w:jc w:val="both"/>
              <w:rPr>
                <w:rFonts w:ascii="Times New Roman" w:hAnsi="Times New Roman" w:cs="Times New Roman"/>
                <w:sz w:val="24"/>
                <w:szCs w:val="24"/>
              </w:rPr>
            </w:pPr>
            <w:r>
              <w:rPr>
                <w:rFonts w:ascii="Times New Roman" w:hAnsi="Times New Roman" w:cs="Times New Roman"/>
                <w:sz w:val="24"/>
                <w:szCs w:val="24"/>
              </w:rPr>
              <w:t>Основные характеристики образовательного процесса</w:t>
            </w:r>
          </w:p>
          <w:p w:rsidR="00666096" w:rsidRPr="00E52002" w:rsidRDefault="005618D0" w:rsidP="005673F7">
            <w:pPr>
              <w:pStyle w:val="af4"/>
              <w:ind w:left="709" w:hanging="709"/>
              <w:jc w:val="both"/>
              <w:rPr>
                <w:rFonts w:ascii="Times New Roman" w:hAnsi="Times New Roman" w:cs="Times New Roman"/>
                <w:sz w:val="24"/>
                <w:szCs w:val="24"/>
              </w:rPr>
            </w:pPr>
            <w:r>
              <w:rPr>
                <w:rFonts w:ascii="Times New Roman" w:hAnsi="Times New Roman" w:cs="Times New Roman"/>
                <w:sz w:val="24"/>
                <w:szCs w:val="24"/>
              </w:rPr>
              <w:t xml:space="preserve"> Характеристика особенностей развития детей (возрастные особенности детей) </w:t>
            </w:r>
          </w:p>
        </w:tc>
        <w:tc>
          <w:tcPr>
            <w:tcW w:w="709" w:type="dxa"/>
            <w:shd w:val="clear" w:color="auto" w:fill="auto"/>
          </w:tcPr>
          <w:p w:rsidR="00666096" w:rsidRPr="00E52002" w:rsidRDefault="00DF76C4" w:rsidP="005673F7">
            <w:pPr>
              <w:pStyle w:val="af4"/>
              <w:ind w:left="709" w:hanging="709"/>
              <w:jc w:val="both"/>
              <w:rPr>
                <w:sz w:val="24"/>
                <w:szCs w:val="24"/>
              </w:rPr>
            </w:pPr>
            <w:r>
              <w:rPr>
                <w:sz w:val="24"/>
                <w:szCs w:val="24"/>
              </w:rPr>
              <w:t>9</w:t>
            </w:r>
          </w:p>
        </w:tc>
      </w:tr>
      <w:tr w:rsidR="00621F17" w:rsidRPr="00E52002" w:rsidTr="0053642E">
        <w:tc>
          <w:tcPr>
            <w:tcW w:w="9739" w:type="dxa"/>
            <w:shd w:val="clear" w:color="auto" w:fill="auto"/>
          </w:tcPr>
          <w:p w:rsidR="00621F17" w:rsidRPr="00E52002" w:rsidRDefault="00621F17" w:rsidP="0099339B">
            <w:pPr>
              <w:pStyle w:val="af4"/>
              <w:ind w:left="709" w:hanging="709"/>
              <w:jc w:val="both"/>
              <w:rPr>
                <w:rFonts w:ascii="Times New Roman" w:hAnsi="Times New Roman" w:cs="Times New Roman"/>
                <w:sz w:val="24"/>
                <w:szCs w:val="24"/>
              </w:rPr>
            </w:pPr>
            <w:r w:rsidRPr="00621F17">
              <w:rPr>
                <w:rFonts w:ascii="Times New Roman" w:hAnsi="Times New Roman" w:cs="Times New Roman"/>
                <w:sz w:val="24"/>
                <w:szCs w:val="24"/>
              </w:rPr>
              <w:t xml:space="preserve">Возрастные особенности детей  второй группы раннего возраста </w:t>
            </w:r>
            <w:r w:rsidR="0099339B">
              <w:rPr>
                <w:rFonts w:ascii="Times New Roman" w:hAnsi="Times New Roman" w:cs="Times New Roman"/>
                <w:sz w:val="24"/>
                <w:szCs w:val="24"/>
              </w:rPr>
              <w:t xml:space="preserve"> (2  –  3  года)</w:t>
            </w:r>
          </w:p>
        </w:tc>
        <w:tc>
          <w:tcPr>
            <w:tcW w:w="709" w:type="dxa"/>
            <w:shd w:val="clear" w:color="auto" w:fill="auto"/>
          </w:tcPr>
          <w:p w:rsidR="00621F17" w:rsidRPr="00E52002" w:rsidRDefault="005618D0" w:rsidP="005673F7">
            <w:pPr>
              <w:pStyle w:val="af4"/>
              <w:ind w:left="709" w:hanging="709"/>
              <w:jc w:val="both"/>
              <w:rPr>
                <w:sz w:val="24"/>
                <w:szCs w:val="24"/>
              </w:rPr>
            </w:pPr>
            <w:r>
              <w:rPr>
                <w:sz w:val="24"/>
                <w:szCs w:val="24"/>
              </w:rPr>
              <w:t>11</w:t>
            </w:r>
          </w:p>
        </w:tc>
      </w:tr>
      <w:tr w:rsidR="00621F17" w:rsidRPr="00E52002" w:rsidTr="0053642E">
        <w:tc>
          <w:tcPr>
            <w:tcW w:w="9739" w:type="dxa"/>
            <w:shd w:val="clear" w:color="auto" w:fill="auto"/>
          </w:tcPr>
          <w:p w:rsidR="00621F17" w:rsidRPr="00E52002" w:rsidRDefault="0099339B" w:rsidP="005673F7">
            <w:pPr>
              <w:pStyle w:val="af4"/>
              <w:ind w:left="709" w:hanging="709"/>
              <w:jc w:val="both"/>
              <w:rPr>
                <w:rFonts w:ascii="Times New Roman" w:hAnsi="Times New Roman" w:cs="Times New Roman"/>
                <w:sz w:val="24"/>
                <w:szCs w:val="24"/>
              </w:rPr>
            </w:pPr>
            <w:r>
              <w:rPr>
                <w:rFonts w:ascii="Times New Roman" w:hAnsi="Times New Roman" w:cs="Times New Roman"/>
                <w:sz w:val="24"/>
                <w:szCs w:val="24"/>
              </w:rPr>
              <w:t xml:space="preserve">Возрастные особенности детей </w:t>
            </w:r>
            <w:r w:rsidRPr="00621F17">
              <w:rPr>
                <w:rFonts w:ascii="Times New Roman" w:hAnsi="Times New Roman" w:cs="Times New Roman"/>
                <w:sz w:val="24"/>
                <w:szCs w:val="24"/>
              </w:rPr>
              <w:t>младшей группы (3 – 4 года)</w:t>
            </w:r>
          </w:p>
        </w:tc>
        <w:tc>
          <w:tcPr>
            <w:tcW w:w="709" w:type="dxa"/>
            <w:shd w:val="clear" w:color="auto" w:fill="auto"/>
          </w:tcPr>
          <w:p w:rsidR="00621F17" w:rsidRPr="00E52002" w:rsidRDefault="005618D0" w:rsidP="005673F7">
            <w:pPr>
              <w:pStyle w:val="af4"/>
              <w:ind w:left="709" w:hanging="709"/>
              <w:jc w:val="both"/>
              <w:rPr>
                <w:sz w:val="24"/>
                <w:szCs w:val="24"/>
              </w:rPr>
            </w:pPr>
            <w:r>
              <w:rPr>
                <w:sz w:val="24"/>
                <w:szCs w:val="24"/>
              </w:rPr>
              <w:t>12</w:t>
            </w:r>
          </w:p>
        </w:tc>
      </w:tr>
      <w:tr w:rsidR="00621F17" w:rsidRPr="00E52002" w:rsidTr="0053642E">
        <w:tc>
          <w:tcPr>
            <w:tcW w:w="9739" w:type="dxa"/>
            <w:shd w:val="clear" w:color="auto" w:fill="auto"/>
          </w:tcPr>
          <w:p w:rsidR="00621F17" w:rsidRPr="00E52002" w:rsidRDefault="0099339B" w:rsidP="005673F7">
            <w:pPr>
              <w:pStyle w:val="af4"/>
              <w:ind w:left="709" w:hanging="709"/>
              <w:jc w:val="both"/>
              <w:rPr>
                <w:rFonts w:ascii="Times New Roman" w:hAnsi="Times New Roman" w:cs="Times New Roman"/>
                <w:sz w:val="24"/>
                <w:szCs w:val="24"/>
              </w:rPr>
            </w:pPr>
            <w:r w:rsidRPr="0099339B">
              <w:rPr>
                <w:rFonts w:ascii="Times New Roman" w:hAnsi="Times New Roman" w:cs="Times New Roman"/>
                <w:sz w:val="24"/>
                <w:szCs w:val="24"/>
              </w:rPr>
              <w:t>Возрастные особенности детей средней группы (4 - 5 лет)</w:t>
            </w:r>
          </w:p>
        </w:tc>
        <w:tc>
          <w:tcPr>
            <w:tcW w:w="709" w:type="dxa"/>
            <w:shd w:val="clear" w:color="auto" w:fill="auto"/>
          </w:tcPr>
          <w:p w:rsidR="00621F17" w:rsidRPr="00E52002" w:rsidRDefault="005618D0" w:rsidP="005673F7">
            <w:pPr>
              <w:pStyle w:val="af4"/>
              <w:ind w:left="709" w:hanging="709"/>
              <w:jc w:val="both"/>
              <w:rPr>
                <w:sz w:val="24"/>
                <w:szCs w:val="24"/>
              </w:rPr>
            </w:pPr>
            <w:r>
              <w:rPr>
                <w:sz w:val="24"/>
                <w:szCs w:val="24"/>
              </w:rPr>
              <w:t>13</w:t>
            </w:r>
          </w:p>
        </w:tc>
      </w:tr>
      <w:tr w:rsidR="00621F17" w:rsidRPr="00E52002" w:rsidTr="0053642E">
        <w:tc>
          <w:tcPr>
            <w:tcW w:w="9739" w:type="dxa"/>
            <w:shd w:val="clear" w:color="auto" w:fill="auto"/>
          </w:tcPr>
          <w:p w:rsidR="00621F17" w:rsidRPr="00E52002" w:rsidRDefault="00621F17" w:rsidP="005673F7">
            <w:pPr>
              <w:pStyle w:val="af4"/>
              <w:ind w:left="709" w:hanging="709"/>
              <w:jc w:val="both"/>
              <w:rPr>
                <w:rFonts w:ascii="Times New Roman" w:hAnsi="Times New Roman" w:cs="Times New Roman"/>
                <w:sz w:val="24"/>
                <w:szCs w:val="24"/>
              </w:rPr>
            </w:pPr>
            <w:r w:rsidRPr="00621F17">
              <w:rPr>
                <w:rFonts w:ascii="Times New Roman" w:hAnsi="Times New Roman" w:cs="Times New Roman"/>
                <w:sz w:val="24"/>
                <w:szCs w:val="24"/>
              </w:rPr>
              <w:t>Возрастные особенности детей  старшей группы (5 – 6 лет)</w:t>
            </w:r>
          </w:p>
        </w:tc>
        <w:tc>
          <w:tcPr>
            <w:tcW w:w="709" w:type="dxa"/>
            <w:shd w:val="clear" w:color="auto" w:fill="auto"/>
          </w:tcPr>
          <w:p w:rsidR="00621F17" w:rsidRPr="00E52002" w:rsidRDefault="005618D0" w:rsidP="005673F7">
            <w:pPr>
              <w:pStyle w:val="af4"/>
              <w:ind w:left="709" w:hanging="709"/>
              <w:jc w:val="both"/>
              <w:rPr>
                <w:sz w:val="24"/>
                <w:szCs w:val="24"/>
              </w:rPr>
            </w:pPr>
            <w:r>
              <w:rPr>
                <w:sz w:val="24"/>
                <w:szCs w:val="24"/>
              </w:rPr>
              <w:t>14</w:t>
            </w:r>
          </w:p>
        </w:tc>
      </w:tr>
      <w:tr w:rsidR="00621F17" w:rsidRPr="00E52002" w:rsidTr="0053642E">
        <w:tc>
          <w:tcPr>
            <w:tcW w:w="9739" w:type="dxa"/>
            <w:shd w:val="clear" w:color="auto" w:fill="auto"/>
          </w:tcPr>
          <w:p w:rsidR="00621F17" w:rsidRPr="00E52002" w:rsidRDefault="00621F17" w:rsidP="005673F7">
            <w:pPr>
              <w:pStyle w:val="af4"/>
              <w:ind w:left="709" w:hanging="709"/>
              <w:jc w:val="both"/>
              <w:rPr>
                <w:rFonts w:ascii="Times New Roman" w:hAnsi="Times New Roman" w:cs="Times New Roman"/>
                <w:sz w:val="24"/>
                <w:szCs w:val="24"/>
              </w:rPr>
            </w:pPr>
            <w:r w:rsidRPr="00621F17">
              <w:rPr>
                <w:rFonts w:ascii="Times New Roman" w:hAnsi="Times New Roman" w:cs="Times New Roman"/>
                <w:sz w:val="24"/>
                <w:szCs w:val="24"/>
              </w:rPr>
              <w:t>Возрастные особенности детей  подготовительной  к школе группе (6 – 8 лет)</w:t>
            </w:r>
          </w:p>
        </w:tc>
        <w:tc>
          <w:tcPr>
            <w:tcW w:w="709" w:type="dxa"/>
            <w:shd w:val="clear" w:color="auto" w:fill="auto"/>
          </w:tcPr>
          <w:p w:rsidR="00621F17" w:rsidRPr="00E52002" w:rsidRDefault="005618D0" w:rsidP="005673F7">
            <w:pPr>
              <w:pStyle w:val="af4"/>
              <w:ind w:left="709" w:hanging="709"/>
              <w:jc w:val="both"/>
              <w:rPr>
                <w:sz w:val="24"/>
                <w:szCs w:val="24"/>
              </w:rPr>
            </w:pPr>
            <w:r>
              <w:rPr>
                <w:sz w:val="24"/>
                <w:szCs w:val="24"/>
              </w:rPr>
              <w:t>16</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Характеристики особенностей развития детей с ОВЗ (ТНР, общее недоразвитие речи) </w:t>
            </w:r>
          </w:p>
        </w:tc>
        <w:tc>
          <w:tcPr>
            <w:tcW w:w="709" w:type="dxa"/>
            <w:shd w:val="clear" w:color="auto" w:fill="auto"/>
          </w:tcPr>
          <w:p w:rsidR="00666096" w:rsidRPr="00E52002" w:rsidRDefault="00855734" w:rsidP="005673F7">
            <w:pPr>
              <w:pStyle w:val="af4"/>
              <w:ind w:left="709" w:hanging="709"/>
              <w:jc w:val="both"/>
              <w:rPr>
                <w:sz w:val="24"/>
                <w:szCs w:val="24"/>
              </w:rPr>
            </w:pPr>
            <w:r>
              <w:rPr>
                <w:sz w:val="24"/>
                <w:szCs w:val="24"/>
              </w:rPr>
              <w:t>18</w:t>
            </w:r>
          </w:p>
        </w:tc>
      </w:tr>
      <w:tr w:rsidR="00401F0C" w:rsidRPr="00E52002" w:rsidTr="0053642E">
        <w:tc>
          <w:tcPr>
            <w:tcW w:w="9739" w:type="dxa"/>
            <w:shd w:val="clear" w:color="auto" w:fill="auto"/>
          </w:tcPr>
          <w:p w:rsidR="00401F0C" w:rsidRPr="00E52002" w:rsidRDefault="00401F0C" w:rsidP="00401F0C">
            <w:pPr>
              <w:pStyle w:val="af4"/>
              <w:ind w:left="-8" w:firstLine="8"/>
              <w:jc w:val="both"/>
              <w:rPr>
                <w:rFonts w:ascii="Times New Roman" w:hAnsi="Times New Roman" w:cs="Times New Roman"/>
                <w:sz w:val="24"/>
                <w:szCs w:val="24"/>
              </w:rPr>
            </w:pPr>
            <w:r w:rsidRPr="00CB2A04">
              <w:rPr>
                <w:rFonts w:ascii="Times New Roman" w:hAnsi="Times New Roman" w:cs="Times New Roman"/>
                <w:sz w:val="24"/>
                <w:szCs w:val="24"/>
              </w:rPr>
              <w:t xml:space="preserve">Характеристики особенностей развития детей с ОВЗ </w:t>
            </w:r>
            <w:r w:rsidRPr="00CB2A04">
              <w:rPr>
                <w:rFonts w:ascii="Times New Roman" w:hAnsi="Times New Roman" w:cs="Times New Roman"/>
                <w:color w:val="000000"/>
                <w:spacing w:val="-8"/>
                <w:sz w:val="24"/>
                <w:szCs w:val="24"/>
              </w:rPr>
              <w:t>(смеша</w:t>
            </w:r>
            <w:r>
              <w:rPr>
                <w:rFonts w:ascii="Times New Roman" w:hAnsi="Times New Roman" w:cs="Times New Roman"/>
                <w:color w:val="000000"/>
                <w:spacing w:val="-8"/>
                <w:sz w:val="24"/>
                <w:szCs w:val="24"/>
              </w:rPr>
              <w:t xml:space="preserve">нные специфические расстройства </w:t>
            </w:r>
            <w:r w:rsidRPr="00CB2A04">
              <w:rPr>
                <w:rFonts w:ascii="Times New Roman" w:hAnsi="Times New Roman" w:cs="Times New Roman"/>
                <w:color w:val="000000"/>
                <w:spacing w:val="-8"/>
                <w:sz w:val="24"/>
                <w:szCs w:val="24"/>
              </w:rPr>
              <w:t>психического развития)</w:t>
            </w:r>
          </w:p>
        </w:tc>
        <w:tc>
          <w:tcPr>
            <w:tcW w:w="709" w:type="dxa"/>
            <w:shd w:val="clear" w:color="auto" w:fill="auto"/>
          </w:tcPr>
          <w:p w:rsidR="00401F0C" w:rsidRDefault="00855734" w:rsidP="005673F7">
            <w:pPr>
              <w:pStyle w:val="af4"/>
              <w:ind w:left="709" w:hanging="709"/>
              <w:jc w:val="both"/>
              <w:rPr>
                <w:sz w:val="24"/>
                <w:szCs w:val="24"/>
              </w:rPr>
            </w:pPr>
            <w:r>
              <w:rPr>
                <w:sz w:val="24"/>
                <w:szCs w:val="24"/>
              </w:rPr>
              <w:t>19</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1.1.4. Планируемые результаты освоения Программы</w:t>
            </w:r>
          </w:p>
        </w:tc>
        <w:tc>
          <w:tcPr>
            <w:tcW w:w="709" w:type="dxa"/>
            <w:shd w:val="clear" w:color="auto" w:fill="auto"/>
          </w:tcPr>
          <w:p w:rsidR="00666096" w:rsidRPr="00E52002" w:rsidRDefault="005618D0" w:rsidP="005673F7">
            <w:pPr>
              <w:pStyle w:val="af4"/>
              <w:ind w:left="709" w:hanging="709"/>
              <w:jc w:val="both"/>
              <w:rPr>
                <w:sz w:val="24"/>
                <w:szCs w:val="24"/>
              </w:rPr>
            </w:pPr>
            <w:r>
              <w:rPr>
                <w:sz w:val="24"/>
                <w:szCs w:val="24"/>
              </w:rPr>
              <w:t>19</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 Часть, формируемая участниками образовательных отношений </w:t>
            </w:r>
          </w:p>
        </w:tc>
        <w:tc>
          <w:tcPr>
            <w:tcW w:w="709" w:type="dxa"/>
            <w:shd w:val="clear" w:color="auto" w:fill="auto"/>
          </w:tcPr>
          <w:p w:rsidR="00666096" w:rsidRPr="00E52002" w:rsidRDefault="00855734" w:rsidP="005673F7">
            <w:pPr>
              <w:pStyle w:val="af4"/>
              <w:ind w:left="709" w:hanging="709"/>
              <w:jc w:val="both"/>
              <w:rPr>
                <w:sz w:val="24"/>
                <w:szCs w:val="24"/>
              </w:rPr>
            </w:pPr>
            <w:r>
              <w:rPr>
                <w:sz w:val="24"/>
                <w:szCs w:val="24"/>
              </w:rPr>
              <w:t>22</w:t>
            </w:r>
          </w:p>
        </w:tc>
      </w:tr>
      <w:tr w:rsidR="00666096" w:rsidRPr="00E52002" w:rsidTr="0053642E">
        <w:tc>
          <w:tcPr>
            <w:tcW w:w="9739" w:type="dxa"/>
            <w:shd w:val="clear" w:color="auto" w:fill="auto"/>
          </w:tcPr>
          <w:p w:rsidR="00666096" w:rsidRPr="00E52002" w:rsidRDefault="00666096" w:rsidP="00621F17">
            <w:pPr>
              <w:pStyle w:val="af4"/>
              <w:ind w:left="-8" w:firstLine="8"/>
              <w:jc w:val="both"/>
              <w:rPr>
                <w:rFonts w:ascii="Times New Roman" w:hAnsi="Times New Roman" w:cs="Times New Roman"/>
                <w:sz w:val="24"/>
                <w:szCs w:val="24"/>
              </w:rPr>
            </w:pPr>
            <w:r w:rsidRPr="00E52002">
              <w:rPr>
                <w:rFonts w:ascii="Times New Roman" w:hAnsi="Times New Roman" w:cs="Times New Roman"/>
                <w:sz w:val="24"/>
                <w:szCs w:val="24"/>
              </w:rPr>
              <w:t xml:space="preserve">2.1. Планируемые результаты освоения Программы – целевые ориентиры на  этапе завершения дошкольного образования </w:t>
            </w:r>
          </w:p>
        </w:tc>
        <w:tc>
          <w:tcPr>
            <w:tcW w:w="709" w:type="dxa"/>
            <w:shd w:val="clear" w:color="auto" w:fill="auto"/>
          </w:tcPr>
          <w:p w:rsidR="00666753" w:rsidRDefault="00666753" w:rsidP="005673F7">
            <w:pPr>
              <w:pStyle w:val="af4"/>
              <w:ind w:left="709" w:hanging="709"/>
              <w:jc w:val="both"/>
              <w:rPr>
                <w:sz w:val="24"/>
                <w:szCs w:val="24"/>
              </w:rPr>
            </w:pPr>
          </w:p>
          <w:p w:rsidR="00666096" w:rsidRPr="00E52002" w:rsidRDefault="00855734" w:rsidP="005673F7">
            <w:pPr>
              <w:pStyle w:val="af4"/>
              <w:ind w:left="709" w:hanging="709"/>
              <w:jc w:val="both"/>
              <w:rPr>
                <w:sz w:val="24"/>
                <w:szCs w:val="24"/>
              </w:rPr>
            </w:pPr>
            <w:r>
              <w:rPr>
                <w:sz w:val="24"/>
                <w:szCs w:val="24"/>
              </w:rPr>
              <w:t>22</w:t>
            </w:r>
          </w:p>
        </w:tc>
      </w:tr>
      <w:tr w:rsidR="00666096" w:rsidRPr="00E52002" w:rsidTr="0053642E">
        <w:tc>
          <w:tcPr>
            <w:tcW w:w="9739" w:type="dxa"/>
            <w:shd w:val="clear" w:color="auto" w:fill="auto"/>
          </w:tcPr>
          <w:p w:rsidR="00666096" w:rsidRPr="00E52002" w:rsidRDefault="00666096" w:rsidP="00621F17">
            <w:pPr>
              <w:pStyle w:val="af4"/>
              <w:ind w:left="417" w:hanging="417"/>
              <w:jc w:val="both"/>
              <w:rPr>
                <w:rFonts w:ascii="Times New Roman" w:hAnsi="Times New Roman" w:cs="Times New Roman"/>
                <w:sz w:val="24"/>
                <w:szCs w:val="24"/>
              </w:rPr>
            </w:pPr>
            <w:r w:rsidRPr="00E52002">
              <w:rPr>
                <w:rFonts w:ascii="Times New Roman" w:hAnsi="Times New Roman" w:cs="Times New Roman"/>
                <w:sz w:val="24"/>
                <w:szCs w:val="24"/>
              </w:rPr>
              <w:t xml:space="preserve">2.2. Планируемые результаты освоения Программы – целевые ориентиры для  детей с ограниченными возможностями  здоровья на этапе завершения дошкольного образования </w:t>
            </w:r>
          </w:p>
        </w:tc>
        <w:tc>
          <w:tcPr>
            <w:tcW w:w="709" w:type="dxa"/>
            <w:shd w:val="clear" w:color="auto" w:fill="auto"/>
          </w:tcPr>
          <w:p w:rsidR="00666753" w:rsidRDefault="00666753" w:rsidP="005673F7">
            <w:pPr>
              <w:pStyle w:val="af4"/>
              <w:ind w:left="709" w:hanging="709"/>
              <w:jc w:val="both"/>
              <w:rPr>
                <w:sz w:val="24"/>
                <w:szCs w:val="24"/>
              </w:rPr>
            </w:pPr>
          </w:p>
          <w:p w:rsidR="00666096" w:rsidRPr="00E52002" w:rsidRDefault="005618D0" w:rsidP="005673F7">
            <w:pPr>
              <w:pStyle w:val="af4"/>
              <w:ind w:left="709" w:hanging="709"/>
              <w:jc w:val="both"/>
              <w:rPr>
                <w:sz w:val="24"/>
                <w:szCs w:val="24"/>
              </w:rPr>
            </w:pPr>
            <w:r>
              <w:rPr>
                <w:sz w:val="24"/>
                <w:szCs w:val="24"/>
              </w:rPr>
              <w:t>22</w:t>
            </w:r>
          </w:p>
        </w:tc>
      </w:tr>
      <w:tr w:rsidR="00621F17" w:rsidRPr="00E52002" w:rsidTr="0053642E">
        <w:tc>
          <w:tcPr>
            <w:tcW w:w="9739" w:type="dxa"/>
            <w:shd w:val="clear" w:color="auto" w:fill="auto"/>
          </w:tcPr>
          <w:p w:rsidR="00621F17" w:rsidRPr="00E52002" w:rsidRDefault="00621F17" w:rsidP="005673F7">
            <w:pPr>
              <w:pStyle w:val="af4"/>
              <w:ind w:left="709" w:hanging="709"/>
              <w:jc w:val="both"/>
              <w:rPr>
                <w:rFonts w:ascii="Times New Roman" w:hAnsi="Times New Roman" w:cs="Times New Roman"/>
                <w:sz w:val="24"/>
                <w:szCs w:val="24"/>
              </w:rPr>
            </w:pPr>
            <w:r>
              <w:rPr>
                <w:rFonts w:ascii="Times New Roman" w:hAnsi="Times New Roman" w:cs="Times New Roman"/>
                <w:sz w:val="24"/>
                <w:szCs w:val="24"/>
              </w:rPr>
              <w:t xml:space="preserve">2.3. Развивающее оценивание качества образовательной деятельности по Программе </w:t>
            </w:r>
          </w:p>
        </w:tc>
        <w:tc>
          <w:tcPr>
            <w:tcW w:w="709" w:type="dxa"/>
            <w:shd w:val="clear" w:color="auto" w:fill="auto"/>
          </w:tcPr>
          <w:p w:rsidR="00621F17" w:rsidRPr="00E52002" w:rsidRDefault="00855734" w:rsidP="005673F7">
            <w:pPr>
              <w:pStyle w:val="af4"/>
              <w:ind w:left="709" w:hanging="709"/>
              <w:jc w:val="both"/>
              <w:rPr>
                <w:sz w:val="24"/>
                <w:szCs w:val="24"/>
              </w:rPr>
            </w:pPr>
            <w:r>
              <w:rPr>
                <w:sz w:val="24"/>
                <w:szCs w:val="24"/>
              </w:rPr>
              <w:t>23</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b/>
                <w:sz w:val="24"/>
                <w:szCs w:val="24"/>
                <w:lang w:val="en-US"/>
              </w:rPr>
              <w:t>II</w:t>
            </w:r>
            <w:r w:rsidRPr="00E52002">
              <w:rPr>
                <w:rFonts w:ascii="Times New Roman" w:hAnsi="Times New Roman" w:cs="Times New Roman"/>
                <w:b/>
                <w:sz w:val="24"/>
                <w:szCs w:val="24"/>
              </w:rPr>
              <w:t>. Содержательный раздел</w:t>
            </w:r>
          </w:p>
        </w:tc>
        <w:tc>
          <w:tcPr>
            <w:tcW w:w="709" w:type="dxa"/>
            <w:shd w:val="clear" w:color="auto" w:fill="auto"/>
          </w:tcPr>
          <w:p w:rsidR="00666096" w:rsidRPr="00E52002" w:rsidRDefault="00666096" w:rsidP="005673F7">
            <w:pPr>
              <w:pStyle w:val="af4"/>
              <w:ind w:left="709" w:hanging="709"/>
              <w:jc w:val="both"/>
              <w:rPr>
                <w:sz w:val="24"/>
                <w:szCs w:val="24"/>
              </w:rPr>
            </w:pP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2.1. Образовательная деятельность в соответствии с направлениями развития воспитанников в пяти образовательных областях и игровой деятельности</w:t>
            </w:r>
          </w:p>
        </w:tc>
        <w:tc>
          <w:tcPr>
            <w:tcW w:w="709" w:type="dxa"/>
            <w:shd w:val="clear" w:color="auto" w:fill="auto"/>
          </w:tcPr>
          <w:p w:rsidR="00666096" w:rsidRPr="00E52002" w:rsidRDefault="00855734" w:rsidP="005673F7">
            <w:pPr>
              <w:pStyle w:val="af4"/>
              <w:ind w:left="709" w:hanging="709"/>
              <w:jc w:val="both"/>
              <w:rPr>
                <w:sz w:val="24"/>
                <w:szCs w:val="24"/>
              </w:rPr>
            </w:pPr>
            <w:r>
              <w:rPr>
                <w:sz w:val="24"/>
                <w:szCs w:val="24"/>
              </w:rPr>
              <w:t>24</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Содержание игровой деятельности </w:t>
            </w:r>
          </w:p>
        </w:tc>
        <w:tc>
          <w:tcPr>
            <w:tcW w:w="709" w:type="dxa"/>
            <w:shd w:val="clear" w:color="auto" w:fill="auto"/>
          </w:tcPr>
          <w:p w:rsidR="00666096" w:rsidRPr="00E52002" w:rsidRDefault="00855734" w:rsidP="005673F7">
            <w:pPr>
              <w:pStyle w:val="af4"/>
              <w:ind w:left="709" w:hanging="709"/>
              <w:jc w:val="both"/>
              <w:rPr>
                <w:sz w:val="24"/>
                <w:szCs w:val="24"/>
              </w:rPr>
            </w:pPr>
            <w:r>
              <w:rPr>
                <w:sz w:val="24"/>
                <w:szCs w:val="24"/>
              </w:rPr>
              <w:t>26</w:t>
            </w: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 Игра как особое пространство развития ребенка от 3 х до 7</w:t>
            </w:r>
          </w:p>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и лет  (обязательная часть) </w:t>
            </w:r>
          </w:p>
        </w:tc>
        <w:tc>
          <w:tcPr>
            <w:tcW w:w="709" w:type="dxa"/>
            <w:vMerge w:val="restart"/>
            <w:shd w:val="clear" w:color="auto" w:fill="auto"/>
          </w:tcPr>
          <w:p w:rsidR="00666753" w:rsidRDefault="00666753" w:rsidP="005673F7">
            <w:pPr>
              <w:pStyle w:val="af4"/>
              <w:ind w:left="709" w:hanging="709"/>
              <w:jc w:val="both"/>
              <w:rPr>
                <w:sz w:val="24"/>
                <w:szCs w:val="24"/>
              </w:rPr>
            </w:pPr>
          </w:p>
          <w:p w:rsidR="00E15D7E" w:rsidRDefault="00855734" w:rsidP="005673F7">
            <w:pPr>
              <w:pStyle w:val="af4"/>
              <w:ind w:left="709" w:hanging="709"/>
              <w:jc w:val="both"/>
              <w:rPr>
                <w:sz w:val="24"/>
                <w:szCs w:val="24"/>
              </w:rPr>
            </w:pPr>
            <w:r>
              <w:rPr>
                <w:sz w:val="24"/>
                <w:szCs w:val="24"/>
              </w:rPr>
              <w:t>26</w:t>
            </w:r>
          </w:p>
          <w:p w:rsidR="005618D0" w:rsidRDefault="005618D0" w:rsidP="005673F7">
            <w:pPr>
              <w:pStyle w:val="af4"/>
              <w:ind w:left="709" w:hanging="709"/>
              <w:jc w:val="both"/>
              <w:rPr>
                <w:sz w:val="24"/>
                <w:szCs w:val="24"/>
              </w:rPr>
            </w:pPr>
          </w:p>
          <w:p w:rsidR="005618D0" w:rsidRPr="00E52002" w:rsidRDefault="00855734" w:rsidP="005673F7">
            <w:pPr>
              <w:pStyle w:val="af4"/>
              <w:ind w:left="709" w:hanging="709"/>
              <w:jc w:val="both"/>
              <w:rPr>
                <w:sz w:val="24"/>
                <w:szCs w:val="24"/>
              </w:rPr>
            </w:pPr>
            <w:r>
              <w:rPr>
                <w:sz w:val="24"/>
                <w:szCs w:val="24"/>
              </w:rPr>
              <w:t>27</w:t>
            </w: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Игра как особое пространство развития ребенка с 2 х до 7</w:t>
            </w:r>
          </w:p>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и лет (часть, формируемая участниками образовательных отношений) </w:t>
            </w:r>
          </w:p>
        </w:tc>
        <w:tc>
          <w:tcPr>
            <w:tcW w:w="709" w:type="dxa"/>
            <w:vMerge/>
            <w:shd w:val="clear" w:color="auto" w:fill="auto"/>
          </w:tcPr>
          <w:p w:rsidR="00E15D7E" w:rsidRPr="00E52002" w:rsidRDefault="00E15D7E" w:rsidP="005673F7">
            <w:pPr>
              <w:pStyle w:val="af4"/>
              <w:ind w:left="709" w:hanging="709"/>
              <w:jc w:val="both"/>
              <w:rPr>
                <w:sz w:val="24"/>
                <w:szCs w:val="24"/>
              </w:rPr>
            </w:pPr>
          </w:p>
        </w:tc>
      </w:tr>
      <w:tr w:rsidR="00E15D7E" w:rsidRPr="00E52002" w:rsidTr="0053642E">
        <w:trPr>
          <w:trHeight w:val="382"/>
        </w:trPr>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Образовательная область «Социально коммуникативное развитие» (обязательная часть)</w:t>
            </w:r>
          </w:p>
        </w:tc>
        <w:tc>
          <w:tcPr>
            <w:tcW w:w="709" w:type="dxa"/>
            <w:vMerge w:val="restart"/>
            <w:shd w:val="clear" w:color="auto" w:fill="auto"/>
          </w:tcPr>
          <w:p w:rsidR="00E15D7E" w:rsidRDefault="00855734" w:rsidP="005673F7">
            <w:pPr>
              <w:pStyle w:val="af4"/>
              <w:ind w:left="709" w:hanging="709"/>
              <w:jc w:val="both"/>
              <w:rPr>
                <w:sz w:val="24"/>
                <w:szCs w:val="24"/>
              </w:rPr>
            </w:pPr>
            <w:r>
              <w:rPr>
                <w:sz w:val="24"/>
                <w:szCs w:val="24"/>
              </w:rPr>
              <w:t>28</w:t>
            </w:r>
          </w:p>
          <w:p w:rsidR="005618D0" w:rsidRDefault="005618D0" w:rsidP="005673F7">
            <w:pPr>
              <w:pStyle w:val="af4"/>
              <w:ind w:left="709" w:hanging="709"/>
              <w:jc w:val="both"/>
              <w:rPr>
                <w:sz w:val="24"/>
                <w:szCs w:val="24"/>
              </w:rPr>
            </w:pPr>
          </w:p>
          <w:p w:rsidR="005618D0" w:rsidRPr="00E52002" w:rsidRDefault="00855734" w:rsidP="005673F7">
            <w:pPr>
              <w:pStyle w:val="af4"/>
              <w:ind w:left="709" w:hanging="709"/>
              <w:jc w:val="both"/>
              <w:rPr>
                <w:sz w:val="24"/>
                <w:szCs w:val="24"/>
              </w:rPr>
            </w:pPr>
            <w:r>
              <w:rPr>
                <w:sz w:val="24"/>
                <w:szCs w:val="24"/>
              </w:rPr>
              <w:t>29</w:t>
            </w:r>
          </w:p>
        </w:tc>
      </w:tr>
      <w:tr w:rsidR="00E15D7E" w:rsidRPr="00E52002" w:rsidTr="0053642E">
        <w:trPr>
          <w:trHeight w:val="557"/>
        </w:trPr>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«Социально – коммуникативное развитие» (часть, формируемая участниками образовательных отношений) </w:t>
            </w:r>
          </w:p>
        </w:tc>
        <w:tc>
          <w:tcPr>
            <w:tcW w:w="709" w:type="dxa"/>
            <w:vMerge/>
            <w:shd w:val="clear" w:color="auto" w:fill="auto"/>
          </w:tcPr>
          <w:p w:rsidR="00E15D7E" w:rsidRPr="00E52002" w:rsidRDefault="00E15D7E" w:rsidP="005673F7">
            <w:pPr>
              <w:pStyle w:val="af4"/>
              <w:ind w:left="709" w:hanging="709"/>
              <w:jc w:val="both"/>
              <w:rPr>
                <w:sz w:val="24"/>
                <w:szCs w:val="24"/>
              </w:rPr>
            </w:pP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«Познавательное развитие» (обязательная часть) </w:t>
            </w:r>
          </w:p>
        </w:tc>
        <w:tc>
          <w:tcPr>
            <w:tcW w:w="709" w:type="dxa"/>
            <w:vMerge w:val="restart"/>
            <w:shd w:val="clear" w:color="auto" w:fill="auto"/>
          </w:tcPr>
          <w:p w:rsidR="00E15D7E" w:rsidRDefault="00FA0C29" w:rsidP="005673F7">
            <w:pPr>
              <w:pStyle w:val="af4"/>
              <w:ind w:left="709" w:hanging="709"/>
              <w:jc w:val="both"/>
              <w:rPr>
                <w:sz w:val="24"/>
                <w:szCs w:val="24"/>
              </w:rPr>
            </w:pPr>
            <w:r>
              <w:rPr>
                <w:sz w:val="24"/>
                <w:szCs w:val="24"/>
              </w:rPr>
              <w:t>31</w:t>
            </w:r>
          </w:p>
          <w:p w:rsidR="005618D0" w:rsidRPr="00E52002" w:rsidRDefault="00FA0C29" w:rsidP="005673F7">
            <w:pPr>
              <w:pStyle w:val="af4"/>
              <w:ind w:left="709" w:hanging="709"/>
              <w:jc w:val="both"/>
              <w:rPr>
                <w:sz w:val="24"/>
                <w:szCs w:val="24"/>
              </w:rPr>
            </w:pPr>
            <w:r>
              <w:rPr>
                <w:sz w:val="24"/>
                <w:szCs w:val="24"/>
              </w:rPr>
              <w:t>33</w:t>
            </w:r>
          </w:p>
        </w:tc>
      </w:tr>
      <w:tr w:rsidR="00E15D7E" w:rsidRPr="00E52002" w:rsidTr="0053642E">
        <w:trPr>
          <w:trHeight w:val="602"/>
        </w:trPr>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«Познавательное развитие» (часть, формируемая участниками образовательных отношений) </w:t>
            </w:r>
          </w:p>
        </w:tc>
        <w:tc>
          <w:tcPr>
            <w:tcW w:w="709" w:type="dxa"/>
            <w:vMerge/>
            <w:shd w:val="clear" w:color="auto" w:fill="auto"/>
          </w:tcPr>
          <w:p w:rsidR="00E15D7E" w:rsidRPr="00E52002" w:rsidRDefault="00E15D7E" w:rsidP="005673F7">
            <w:pPr>
              <w:pStyle w:val="af4"/>
              <w:ind w:left="709" w:hanging="709"/>
              <w:jc w:val="both"/>
              <w:rPr>
                <w:sz w:val="24"/>
                <w:szCs w:val="24"/>
              </w:rPr>
            </w:pP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«Развитие речи» (обязательная часть) </w:t>
            </w:r>
          </w:p>
        </w:tc>
        <w:tc>
          <w:tcPr>
            <w:tcW w:w="709" w:type="dxa"/>
            <w:vMerge w:val="restart"/>
            <w:shd w:val="clear" w:color="auto" w:fill="auto"/>
          </w:tcPr>
          <w:p w:rsidR="00E15D7E" w:rsidRDefault="00FA0C29" w:rsidP="005673F7">
            <w:pPr>
              <w:pStyle w:val="af4"/>
              <w:ind w:left="709" w:hanging="709"/>
              <w:jc w:val="both"/>
              <w:rPr>
                <w:sz w:val="24"/>
                <w:szCs w:val="24"/>
              </w:rPr>
            </w:pPr>
            <w:r>
              <w:rPr>
                <w:sz w:val="24"/>
                <w:szCs w:val="24"/>
              </w:rPr>
              <w:t>34</w:t>
            </w:r>
          </w:p>
          <w:p w:rsidR="00666753" w:rsidRDefault="00666753" w:rsidP="005673F7">
            <w:pPr>
              <w:pStyle w:val="af4"/>
              <w:ind w:left="709" w:hanging="709"/>
              <w:jc w:val="both"/>
              <w:rPr>
                <w:sz w:val="24"/>
                <w:szCs w:val="24"/>
              </w:rPr>
            </w:pPr>
          </w:p>
          <w:p w:rsidR="005618D0" w:rsidRPr="00E52002" w:rsidRDefault="00FA0C29" w:rsidP="005673F7">
            <w:pPr>
              <w:pStyle w:val="af4"/>
              <w:ind w:left="709" w:hanging="709"/>
              <w:jc w:val="both"/>
              <w:rPr>
                <w:sz w:val="24"/>
                <w:szCs w:val="24"/>
              </w:rPr>
            </w:pPr>
            <w:r>
              <w:rPr>
                <w:sz w:val="24"/>
                <w:szCs w:val="24"/>
              </w:rPr>
              <w:t>36</w:t>
            </w: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«Развитие речи» (часть, формируемая  участниками образовательных отношений) </w:t>
            </w:r>
          </w:p>
        </w:tc>
        <w:tc>
          <w:tcPr>
            <w:tcW w:w="709" w:type="dxa"/>
            <w:vMerge/>
            <w:shd w:val="clear" w:color="auto" w:fill="auto"/>
          </w:tcPr>
          <w:p w:rsidR="00E15D7E" w:rsidRPr="00E52002" w:rsidRDefault="00E15D7E" w:rsidP="005673F7">
            <w:pPr>
              <w:pStyle w:val="af4"/>
              <w:ind w:left="709" w:hanging="709"/>
              <w:jc w:val="both"/>
              <w:rPr>
                <w:sz w:val="24"/>
                <w:szCs w:val="24"/>
              </w:rPr>
            </w:pP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«Художественно – эстетическое развитие» (обязательная часть) </w:t>
            </w:r>
          </w:p>
        </w:tc>
        <w:tc>
          <w:tcPr>
            <w:tcW w:w="709" w:type="dxa"/>
            <w:vMerge w:val="restart"/>
            <w:shd w:val="clear" w:color="auto" w:fill="auto"/>
          </w:tcPr>
          <w:p w:rsidR="00E15D7E" w:rsidRDefault="00FA0C29" w:rsidP="005673F7">
            <w:pPr>
              <w:pStyle w:val="af4"/>
              <w:ind w:left="709" w:hanging="709"/>
              <w:jc w:val="both"/>
              <w:rPr>
                <w:sz w:val="24"/>
                <w:szCs w:val="24"/>
              </w:rPr>
            </w:pPr>
            <w:r>
              <w:rPr>
                <w:sz w:val="24"/>
                <w:szCs w:val="24"/>
              </w:rPr>
              <w:t>38</w:t>
            </w:r>
          </w:p>
          <w:p w:rsidR="00666753" w:rsidRDefault="00666753" w:rsidP="005673F7">
            <w:pPr>
              <w:pStyle w:val="af4"/>
              <w:ind w:left="709" w:hanging="709"/>
              <w:jc w:val="both"/>
              <w:rPr>
                <w:sz w:val="24"/>
                <w:szCs w:val="24"/>
              </w:rPr>
            </w:pPr>
          </w:p>
          <w:p w:rsidR="005618D0" w:rsidRPr="00E52002" w:rsidRDefault="00FA0C29" w:rsidP="005673F7">
            <w:pPr>
              <w:pStyle w:val="af4"/>
              <w:ind w:left="709" w:hanging="709"/>
              <w:jc w:val="both"/>
              <w:rPr>
                <w:sz w:val="24"/>
                <w:szCs w:val="24"/>
              </w:rPr>
            </w:pPr>
            <w:r>
              <w:rPr>
                <w:sz w:val="24"/>
                <w:szCs w:val="24"/>
              </w:rPr>
              <w:t>41</w:t>
            </w: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Образовательная область «Художественно эстетическое развитие» (часть, формируемая участниками образовательных отношений)</w:t>
            </w:r>
          </w:p>
        </w:tc>
        <w:tc>
          <w:tcPr>
            <w:tcW w:w="709" w:type="dxa"/>
            <w:vMerge/>
            <w:shd w:val="clear" w:color="auto" w:fill="auto"/>
          </w:tcPr>
          <w:p w:rsidR="00E15D7E" w:rsidRPr="00E52002" w:rsidRDefault="00E15D7E" w:rsidP="005673F7">
            <w:pPr>
              <w:pStyle w:val="af4"/>
              <w:ind w:left="709" w:hanging="709"/>
              <w:jc w:val="both"/>
              <w:rPr>
                <w:sz w:val="24"/>
                <w:szCs w:val="24"/>
              </w:rPr>
            </w:pPr>
          </w:p>
        </w:tc>
      </w:tr>
      <w:tr w:rsidR="00E15D7E" w:rsidRPr="00E52002" w:rsidTr="0053642E">
        <w:trPr>
          <w:trHeight w:val="562"/>
        </w:trPr>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Образовательная область «Физическое развитие»  </w:t>
            </w:r>
          </w:p>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(обязательная часть) </w:t>
            </w:r>
          </w:p>
        </w:tc>
        <w:tc>
          <w:tcPr>
            <w:tcW w:w="709" w:type="dxa"/>
            <w:vMerge w:val="restart"/>
            <w:shd w:val="clear" w:color="auto" w:fill="auto"/>
          </w:tcPr>
          <w:p w:rsidR="00E15D7E" w:rsidRDefault="00FA0C29" w:rsidP="005673F7">
            <w:pPr>
              <w:pStyle w:val="af4"/>
              <w:ind w:left="709" w:hanging="709"/>
              <w:jc w:val="both"/>
              <w:rPr>
                <w:sz w:val="24"/>
                <w:szCs w:val="24"/>
              </w:rPr>
            </w:pPr>
            <w:r>
              <w:rPr>
                <w:sz w:val="24"/>
                <w:szCs w:val="24"/>
              </w:rPr>
              <w:t>43</w:t>
            </w:r>
          </w:p>
          <w:p w:rsidR="005618D0" w:rsidRDefault="005618D0" w:rsidP="005673F7">
            <w:pPr>
              <w:pStyle w:val="af4"/>
              <w:ind w:left="709" w:hanging="709"/>
              <w:jc w:val="both"/>
              <w:rPr>
                <w:sz w:val="24"/>
                <w:szCs w:val="24"/>
              </w:rPr>
            </w:pPr>
          </w:p>
          <w:p w:rsidR="005618D0" w:rsidRPr="00E52002" w:rsidRDefault="00FA0C29" w:rsidP="005673F7">
            <w:pPr>
              <w:pStyle w:val="af4"/>
              <w:ind w:left="709" w:hanging="709"/>
              <w:jc w:val="both"/>
              <w:rPr>
                <w:sz w:val="24"/>
                <w:szCs w:val="24"/>
              </w:rPr>
            </w:pPr>
            <w:r>
              <w:rPr>
                <w:sz w:val="24"/>
                <w:szCs w:val="24"/>
              </w:rPr>
              <w:t>45</w:t>
            </w:r>
          </w:p>
        </w:tc>
      </w:tr>
      <w:tr w:rsidR="00E15D7E" w:rsidRPr="00E52002" w:rsidTr="0053642E">
        <w:trPr>
          <w:trHeight w:val="512"/>
        </w:trPr>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 xml:space="preserve">Образовательная область «Физическое развитие»  (часть, формируемая участниками образовательных отношений) – </w:t>
            </w:r>
          </w:p>
        </w:tc>
        <w:tc>
          <w:tcPr>
            <w:tcW w:w="709" w:type="dxa"/>
            <w:vMerge/>
            <w:shd w:val="clear" w:color="auto" w:fill="auto"/>
          </w:tcPr>
          <w:p w:rsidR="00E15D7E" w:rsidRPr="00E52002" w:rsidRDefault="00E15D7E" w:rsidP="005673F7">
            <w:pPr>
              <w:pStyle w:val="af4"/>
              <w:ind w:left="709" w:hanging="709"/>
              <w:jc w:val="both"/>
              <w:rPr>
                <w:sz w:val="24"/>
                <w:szCs w:val="24"/>
              </w:rPr>
            </w:pP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 xml:space="preserve">2.2. Вариативные формы, способы, методы и средства реализации программы с учетом возрастных, индивидуальных и </w:t>
            </w:r>
            <w:proofErr w:type="spellStart"/>
            <w:proofErr w:type="gramStart"/>
            <w:r w:rsidRPr="00E52002">
              <w:rPr>
                <w:rFonts w:ascii="Times New Roman" w:hAnsi="Times New Roman" w:cs="Times New Roman"/>
                <w:sz w:val="24"/>
                <w:szCs w:val="24"/>
              </w:rPr>
              <w:t>психо</w:t>
            </w:r>
            <w:proofErr w:type="spellEnd"/>
            <w:r w:rsidRPr="00E52002">
              <w:rPr>
                <w:rFonts w:ascii="Times New Roman" w:hAnsi="Times New Roman" w:cs="Times New Roman"/>
                <w:sz w:val="24"/>
                <w:szCs w:val="24"/>
              </w:rPr>
              <w:t>-физических</w:t>
            </w:r>
            <w:proofErr w:type="gramEnd"/>
            <w:r w:rsidRPr="00E52002">
              <w:rPr>
                <w:rFonts w:ascii="Times New Roman" w:hAnsi="Times New Roman" w:cs="Times New Roman"/>
                <w:sz w:val="24"/>
                <w:szCs w:val="24"/>
              </w:rPr>
              <w:t xml:space="preserve"> особенностей воспитанников</w:t>
            </w:r>
          </w:p>
        </w:tc>
        <w:tc>
          <w:tcPr>
            <w:tcW w:w="709" w:type="dxa"/>
            <w:shd w:val="clear" w:color="auto" w:fill="auto"/>
          </w:tcPr>
          <w:p w:rsidR="00666753" w:rsidRDefault="00666753" w:rsidP="005673F7">
            <w:pPr>
              <w:pStyle w:val="af4"/>
              <w:snapToGrid w:val="0"/>
              <w:ind w:left="709" w:hanging="709"/>
              <w:jc w:val="both"/>
              <w:rPr>
                <w:rFonts w:ascii="Times New Roman" w:hAnsi="Times New Roman" w:cs="Times New Roman"/>
                <w:sz w:val="24"/>
                <w:szCs w:val="24"/>
              </w:rPr>
            </w:pPr>
          </w:p>
          <w:p w:rsidR="00666096" w:rsidRPr="00E52002" w:rsidRDefault="00FA0C29" w:rsidP="005673F7">
            <w:pPr>
              <w:pStyle w:val="af4"/>
              <w:snapToGrid w:val="0"/>
              <w:ind w:left="709" w:hanging="709"/>
              <w:jc w:val="both"/>
              <w:rPr>
                <w:rFonts w:ascii="Times New Roman" w:hAnsi="Times New Roman" w:cs="Times New Roman"/>
                <w:sz w:val="24"/>
                <w:szCs w:val="24"/>
              </w:rPr>
            </w:pPr>
            <w:r>
              <w:rPr>
                <w:rFonts w:ascii="Times New Roman" w:hAnsi="Times New Roman" w:cs="Times New Roman"/>
                <w:sz w:val="24"/>
                <w:szCs w:val="24"/>
              </w:rPr>
              <w:t>44</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2.3.Способы и направления поддержки детской инициативы</w:t>
            </w:r>
          </w:p>
        </w:tc>
        <w:tc>
          <w:tcPr>
            <w:tcW w:w="709" w:type="dxa"/>
            <w:shd w:val="clear" w:color="auto" w:fill="auto"/>
          </w:tcPr>
          <w:p w:rsidR="00666096" w:rsidRPr="00E52002" w:rsidRDefault="00FA0C29" w:rsidP="005673F7">
            <w:pPr>
              <w:pStyle w:val="af4"/>
              <w:ind w:left="709" w:hanging="709"/>
              <w:jc w:val="both"/>
              <w:rPr>
                <w:sz w:val="24"/>
                <w:szCs w:val="24"/>
              </w:rPr>
            </w:pPr>
            <w:r>
              <w:rPr>
                <w:sz w:val="24"/>
                <w:szCs w:val="24"/>
              </w:rPr>
              <w:t>53</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2.4. Особенности взаимодействия коллектива с семьями воспитанников</w:t>
            </w:r>
          </w:p>
        </w:tc>
        <w:tc>
          <w:tcPr>
            <w:tcW w:w="709" w:type="dxa"/>
            <w:shd w:val="clear" w:color="auto" w:fill="auto"/>
          </w:tcPr>
          <w:p w:rsidR="00666096" w:rsidRPr="00E52002" w:rsidRDefault="00FA0C29" w:rsidP="005673F7">
            <w:pPr>
              <w:pStyle w:val="af4"/>
              <w:ind w:left="709" w:hanging="709"/>
              <w:jc w:val="both"/>
              <w:rPr>
                <w:sz w:val="24"/>
                <w:szCs w:val="24"/>
              </w:rPr>
            </w:pPr>
            <w:r>
              <w:rPr>
                <w:sz w:val="24"/>
                <w:szCs w:val="24"/>
              </w:rPr>
              <w:t>54</w:t>
            </w:r>
          </w:p>
        </w:tc>
      </w:tr>
      <w:tr w:rsidR="009C30D8" w:rsidRPr="00E52002" w:rsidTr="0053642E">
        <w:tc>
          <w:tcPr>
            <w:tcW w:w="9739" w:type="dxa"/>
            <w:shd w:val="clear" w:color="auto" w:fill="auto"/>
          </w:tcPr>
          <w:p w:rsidR="009C30D8" w:rsidRPr="00E52002" w:rsidRDefault="009C30D8" w:rsidP="005673F7">
            <w:pPr>
              <w:pStyle w:val="af4"/>
              <w:ind w:left="709" w:hanging="709"/>
              <w:jc w:val="both"/>
              <w:rPr>
                <w:rFonts w:ascii="Times New Roman" w:hAnsi="Times New Roman" w:cs="Times New Roman"/>
                <w:sz w:val="24"/>
                <w:szCs w:val="24"/>
              </w:rPr>
            </w:pPr>
            <w:r w:rsidRPr="009C30D8">
              <w:rPr>
                <w:rFonts w:ascii="Times New Roman" w:hAnsi="Times New Roman" w:cs="Times New Roman"/>
                <w:sz w:val="24"/>
                <w:szCs w:val="24"/>
              </w:rPr>
              <w:t>Особенности взаимодействия педагогического коллектива с семьями воспитанников в части, формируемой участниками образовательных отношений</w:t>
            </w:r>
          </w:p>
        </w:tc>
        <w:tc>
          <w:tcPr>
            <w:tcW w:w="709" w:type="dxa"/>
            <w:shd w:val="clear" w:color="auto" w:fill="auto"/>
          </w:tcPr>
          <w:p w:rsidR="009C30D8" w:rsidRDefault="009C30D8" w:rsidP="005673F7">
            <w:pPr>
              <w:pStyle w:val="af4"/>
              <w:ind w:left="709" w:hanging="709"/>
              <w:jc w:val="both"/>
              <w:rPr>
                <w:sz w:val="24"/>
                <w:szCs w:val="24"/>
              </w:rPr>
            </w:pPr>
          </w:p>
          <w:p w:rsidR="00666753" w:rsidRPr="00E52002" w:rsidRDefault="00FA0C29" w:rsidP="005673F7">
            <w:pPr>
              <w:pStyle w:val="af4"/>
              <w:ind w:left="709" w:hanging="709"/>
              <w:jc w:val="both"/>
              <w:rPr>
                <w:sz w:val="24"/>
                <w:szCs w:val="24"/>
              </w:rPr>
            </w:pPr>
            <w:r>
              <w:rPr>
                <w:sz w:val="24"/>
                <w:szCs w:val="24"/>
              </w:rPr>
              <w:t>55</w:t>
            </w:r>
          </w:p>
        </w:tc>
      </w:tr>
      <w:tr w:rsidR="00666096" w:rsidRPr="00E52002" w:rsidTr="0053642E">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2.5.</w:t>
            </w:r>
            <w:r w:rsidR="00CB2A04" w:rsidRPr="00E52002">
              <w:rPr>
                <w:rFonts w:ascii="Times New Roman" w:hAnsi="Times New Roman" w:cs="Times New Roman"/>
                <w:sz w:val="24"/>
                <w:szCs w:val="24"/>
              </w:rPr>
              <w:t xml:space="preserve">Наиболее существенные характеристики содержания программы (региональные, социокультурные и </w:t>
            </w:r>
            <w:proofErr w:type="spellStart"/>
            <w:r w:rsidR="00CB2A04" w:rsidRPr="00E52002">
              <w:rPr>
                <w:rFonts w:ascii="Times New Roman" w:hAnsi="Times New Roman" w:cs="Times New Roman"/>
                <w:sz w:val="24"/>
                <w:szCs w:val="24"/>
              </w:rPr>
              <w:t>др</w:t>
            </w:r>
            <w:proofErr w:type="gramStart"/>
            <w:r w:rsidR="00CB2A04" w:rsidRPr="00E52002">
              <w:rPr>
                <w:rFonts w:ascii="Times New Roman" w:hAnsi="Times New Roman" w:cs="Times New Roman"/>
                <w:sz w:val="24"/>
                <w:szCs w:val="24"/>
              </w:rPr>
              <w:t>.о</w:t>
            </w:r>
            <w:proofErr w:type="gramEnd"/>
            <w:r w:rsidR="00CB2A04" w:rsidRPr="00E52002">
              <w:rPr>
                <w:rFonts w:ascii="Times New Roman" w:hAnsi="Times New Roman" w:cs="Times New Roman"/>
                <w:sz w:val="24"/>
                <w:szCs w:val="24"/>
              </w:rPr>
              <w:t>собенности</w:t>
            </w:r>
            <w:proofErr w:type="spellEnd"/>
            <w:r w:rsidR="00CB2A04" w:rsidRPr="00E52002">
              <w:rPr>
                <w:rFonts w:ascii="Times New Roman" w:hAnsi="Times New Roman" w:cs="Times New Roman"/>
                <w:sz w:val="24"/>
                <w:szCs w:val="24"/>
              </w:rPr>
              <w:t>)</w:t>
            </w:r>
          </w:p>
        </w:tc>
        <w:tc>
          <w:tcPr>
            <w:tcW w:w="709" w:type="dxa"/>
            <w:shd w:val="clear" w:color="auto" w:fill="auto"/>
          </w:tcPr>
          <w:p w:rsidR="00666096" w:rsidRPr="00E52002" w:rsidRDefault="00FA0C29" w:rsidP="005673F7">
            <w:pPr>
              <w:pStyle w:val="af4"/>
              <w:ind w:left="709" w:hanging="709"/>
              <w:jc w:val="both"/>
              <w:rPr>
                <w:sz w:val="24"/>
                <w:szCs w:val="24"/>
              </w:rPr>
            </w:pPr>
            <w:r>
              <w:rPr>
                <w:sz w:val="24"/>
                <w:szCs w:val="24"/>
              </w:rPr>
              <w:t>56</w:t>
            </w:r>
          </w:p>
        </w:tc>
      </w:tr>
      <w:tr w:rsidR="00666096" w:rsidRPr="00E52002" w:rsidTr="0053642E">
        <w:trPr>
          <w:trHeight w:val="369"/>
        </w:trPr>
        <w:tc>
          <w:tcPr>
            <w:tcW w:w="9739" w:type="dxa"/>
            <w:shd w:val="clear" w:color="auto" w:fill="auto"/>
          </w:tcPr>
          <w:p w:rsidR="00666096" w:rsidRPr="00E52002" w:rsidRDefault="00666096"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2.6.  </w:t>
            </w:r>
            <w:r w:rsidR="00CB2A04" w:rsidRPr="00E52002">
              <w:rPr>
                <w:rFonts w:ascii="Times New Roman" w:hAnsi="Times New Roman" w:cs="Times New Roman"/>
                <w:sz w:val="24"/>
                <w:szCs w:val="24"/>
              </w:rPr>
              <w:t xml:space="preserve">Традиции Учреждения. </w:t>
            </w:r>
            <w:r w:rsidRPr="00E52002">
              <w:rPr>
                <w:rFonts w:ascii="Times New Roman" w:hAnsi="Times New Roman" w:cs="Times New Roman"/>
                <w:sz w:val="24"/>
                <w:szCs w:val="24"/>
              </w:rPr>
              <w:t>Проектирование образовательного процесса</w:t>
            </w:r>
          </w:p>
        </w:tc>
        <w:tc>
          <w:tcPr>
            <w:tcW w:w="709" w:type="dxa"/>
            <w:shd w:val="clear" w:color="auto" w:fill="auto"/>
          </w:tcPr>
          <w:p w:rsidR="00666096" w:rsidRPr="00E52002" w:rsidRDefault="00FA0C29" w:rsidP="005673F7">
            <w:pPr>
              <w:pStyle w:val="af4"/>
              <w:ind w:left="709" w:hanging="709"/>
              <w:jc w:val="both"/>
              <w:rPr>
                <w:sz w:val="24"/>
                <w:szCs w:val="24"/>
              </w:rPr>
            </w:pPr>
            <w:r>
              <w:rPr>
                <w:sz w:val="24"/>
                <w:szCs w:val="24"/>
              </w:rPr>
              <w:t>72</w:t>
            </w:r>
          </w:p>
        </w:tc>
      </w:tr>
      <w:tr w:rsidR="00E15D7E" w:rsidRPr="00E52002" w:rsidTr="0053642E">
        <w:tc>
          <w:tcPr>
            <w:tcW w:w="9739" w:type="dxa"/>
            <w:shd w:val="clear" w:color="auto" w:fill="auto"/>
          </w:tcPr>
          <w:p w:rsidR="00E15D7E" w:rsidRPr="00E52002" w:rsidRDefault="00E15D7E"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2.7.  Комплексно – тематическое планирование </w:t>
            </w:r>
          </w:p>
        </w:tc>
        <w:tc>
          <w:tcPr>
            <w:tcW w:w="709" w:type="dxa"/>
            <w:shd w:val="clear" w:color="auto" w:fill="auto"/>
          </w:tcPr>
          <w:p w:rsidR="00E15D7E" w:rsidRPr="00E52002" w:rsidRDefault="00FA0C29" w:rsidP="005673F7">
            <w:pPr>
              <w:pStyle w:val="af4"/>
              <w:ind w:left="709" w:hanging="709"/>
              <w:jc w:val="both"/>
              <w:rPr>
                <w:sz w:val="24"/>
                <w:szCs w:val="24"/>
              </w:rPr>
            </w:pPr>
            <w:r>
              <w:rPr>
                <w:sz w:val="24"/>
                <w:szCs w:val="24"/>
              </w:rPr>
              <w:t>73</w:t>
            </w:r>
          </w:p>
        </w:tc>
      </w:tr>
      <w:tr w:rsidR="00CB2A04" w:rsidRPr="00E52002" w:rsidTr="0053642E">
        <w:tc>
          <w:tcPr>
            <w:tcW w:w="9739" w:type="dxa"/>
            <w:shd w:val="clear" w:color="auto" w:fill="auto"/>
          </w:tcPr>
          <w:p w:rsidR="00CB2A04" w:rsidRPr="00E52002" w:rsidRDefault="00CB2A04"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2.8. Организация коррекционной работы </w:t>
            </w:r>
          </w:p>
        </w:tc>
        <w:tc>
          <w:tcPr>
            <w:tcW w:w="709" w:type="dxa"/>
            <w:shd w:val="clear" w:color="auto" w:fill="auto"/>
          </w:tcPr>
          <w:p w:rsidR="00CB2A04" w:rsidRPr="00E52002" w:rsidRDefault="00FA0C29" w:rsidP="005673F7">
            <w:pPr>
              <w:pStyle w:val="af4"/>
              <w:ind w:left="709" w:hanging="709"/>
              <w:jc w:val="both"/>
              <w:rPr>
                <w:sz w:val="24"/>
                <w:szCs w:val="24"/>
              </w:rPr>
            </w:pPr>
            <w:r>
              <w:rPr>
                <w:sz w:val="24"/>
                <w:szCs w:val="24"/>
              </w:rPr>
              <w:t>77</w:t>
            </w:r>
          </w:p>
        </w:tc>
      </w:tr>
      <w:tr w:rsidR="00E15D7E" w:rsidRPr="00E52002" w:rsidTr="0053642E">
        <w:trPr>
          <w:trHeight w:val="588"/>
        </w:trPr>
        <w:tc>
          <w:tcPr>
            <w:tcW w:w="9739" w:type="dxa"/>
            <w:shd w:val="clear" w:color="auto" w:fill="auto"/>
          </w:tcPr>
          <w:p w:rsidR="00E15D7E" w:rsidRPr="00E52002" w:rsidRDefault="00E15D7E"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2.8.1. </w:t>
            </w:r>
            <w:proofErr w:type="gramStart"/>
            <w:r w:rsidRPr="00E52002">
              <w:rPr>
                <w:rFonts w:ascii="Times New Roman" w:hAnsi="Times New Roman" w:cs="Times New Roman"/>
                <w:sz w:val="24"/>
                <w:szCs w:val="24"/>
              </w:rPr>
              <w:t>Коррекционная (логопедическая) работа с детьми с ОВЗ (ТНР, общее недоразвитие речи (II и</w:t>
            </w:r>
            <w:r w:rsidR="00353EF5" w:rsidRPr="00E52002">
              <w:rPr>
                <w:rFonts w:ascii="Times New Roman" w:hAnsi="Times New Roman" w:cs="Times New Roman"/>
                <w:sz w:val="24"/>
                <w:szCs w:val="24"/>
              </w:rPr>
              <w:t xml:space="preserve"> III уровня речевого развития)</w:t>
            </w:r>
            <w:proofErr w:type="gramEnd"/>
          </w:p>
        </w:tc>
        <w:tc>
          <w:tcPr>
            <w:tcW w:w="709" w:type="dxa"/>
            <w:shd w:val="clear" w:color="auto" w:fill="auto"/>
          </w:tcPr>
          <w:p w:rsidR="00E15D7E" w:rsidRDefault="00E15D7E" w:rsidP="00666753">
            <w:pPr>
              <w:pStyle w:val="af4"/>
              <w:jc w:val="both"/>
              <w:rPr>
                <w:sz w:val="24"/>
                <w:szCs w:val="24"/>
              </w:rPr>
            </w:pPr>
          </w:p>
          <w:p w:rsidR="00666753" w:rsidRPr="00E52002" w:rsidRDefault="00FA0C29" w:rsidP="00666753">
            <w:pPr>
              <w:pStyle w:val="af4"/>
              <w:jc w:val="both"/>
              <w:rPr>
                <w:sz w:val="24"/>
                <w:szCs w:val="24"/>
              </w:rPr>
            </w:pPr>
            <w:r>
              <w:rPr>
                <w:sz w:val="24"/>
                <w:szCs w:val="24"/>
              </w:rPr>
              <w:t>77</w:t>
            </w:r>
          </w:p>
        </w:tc>
      </w:tr>
      <w:tr w:rsidR="00F95914" w:rsidRPr="00E52002" w:rsidTr="0053642E">
        <w:trPr>
          <w:trHeight w:val="588"/>
        </w:trPr>
        <w:tc>
          <w:tcPr>
            <w:tcW w:w="9739" w:type="dxa"/>
            <w:shd w:val="clear" w:color="auto" w:fill="auto"/>
          </w:tcPr>
          <w:p w:rsidR="00F95914" w:rsidRPr="00E52002" w:rsidRDefault="00F95914"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2.8.2. </w:t>
            </w:r>
            <w:r w:rsidRPr="00F95914">
              <w:rPr>
                <w:rFonts w:ascii="Times New Roman" w:hAnsi="Times New Roman" w:cs="Times New Roman"/>
                <w:sz w:val="24"/>
                <w:szCs w:val="24"/>
              </w:rPr>
              <w:t xml:space="preserve">Коррекционная работа с детьми с ОВЗ </w:t>
            </w:r>
            <w:r w:rsidRPr="00F95914">
              <w:rPr>
                <w:rFonts w:ascii="Times New Roman" w:hAnsi="Times New Roman" w:cs="Times New Roman"/>
                <w:color w:val="000000"/>
                <w:spacing w:val="-8"/>
                <w:sz w:val="24"/>
                <w:szCs w:val="24"/>
              </w:rPr>
              <w:t>(смешанные специфические расстройства психического развития)</w:t>
            </w:r>
          </w:p>
        </w:tc>
        <w:tc>
          <w:tcPr>
            <w:tcW w:w="709" w:type="dxa"/>
            <w:shd w:val="clear" w:color="auto" w:fill="auto"/>
          </w:tcPr>
          <w:p w:rsidR="00F95914" w:rsidRDefault="00FA0C29" w:rsidP="00666753">
            <w:pPr>
              <w:pStyle w:val="af4"/>
              <w:jc w:val="both"/>
              <w:rPr>
                <w:sz w:val="24"/>
                <w:szCs w:val="24"/>
              </w:rPr>
            </w:pPr>
            <w:r>
              <w:rPr>
                <w:sz w:val="24"/>
                <w:szCs w:val="24"/>
              </w:rPr>
              <w:t>79</w:t>
            </w:r>
          </w:p>
        </w:tc>
      </w:tr>
      <w:tr w:rsidR="00CB2A04" w:rsidRPr="00E52002" w:rsidTr="0053642E">
        <w:tc>
          <w:tcPr>
            <w:tcW w:w="9739" w:type="dxa"/>
            <w:shd w:val="clear" w:color="auto" w:fill="auto"/>
          </w:tcPr>
          <w:p w:rsidR="00CB2A04" w:rsidRPr="00E52002" w:rsidRDefault="00CB2A04"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b/>
                <w:sz w:val="24"/>
                <w:szCs w:val="24"/>
                <w:lang w:val="en-US"/>
              </w:rPr>
              <w:t>III</w:t>
            </w:r>
            <w:r w:rsidRPr="00E52002">
              <w:rPr>
                <w:rFonts w:ascii="Times New Roman" w:hAnsi="Times New Roman" w:cs="Times New Roman"/>
                <w:b/>
                <w:sz w:val="24"/>
                <w:szCs w:val="24"/>
              </w:rPr>
              <w:t xml:space="preserve">. Организационный раздел </w:t>
            </w:r>
          </w:p>
        </w:tc>
        <w:tc>
          <w:tcPr>
            <w:tcW w:w="709" w:type="dxa"/>
            <w:shd w:val="clear" w:color="auto" w:fill="auto"/>
          </w:tcPr>
          <w:p w:rsidR="00CB2A04" w:rsidRPr="00E52002" w:rsidRDefault="00CB2A04" w:rsidP="005673F7">
            <w:pPr>
              <w:pStyle w:val="af4"/>
              <w:ind w:left="709" w:hanging="709"/>
              <w:jc w:val="both"/>
              <w:rPr>
                <w:sz w:val="24"/>
                <w:szCs w:val="24"/>
              </w:rPr>
            </w:pPr>
          </w:p>
        </w:tc>
      </w:tr>
      <w:tr w:rsidR="00CB2A04" w:rsidRPr="00E52002" w:rsidTr="0053642E">
        <w:trPr>
          <w:trHeight w:val="328"/>
        </w:trPr>
        <w:tc>
          <w:tcPr>
            <w:tcW w:w="9739" w:type="dxa"/>
            <w:shd w:val="clear" w:color="auto" w:fill="auto"/>
          </w:tcPr>
          <w:p w:rsidR="00CB2A04" w:rsidRPr="00770C92" w:rsidRDefault="00DB5496" w:rsidP="005673F7">
            <w:pPr>
              <w:pStyle w:val="af4"/>
              <w:ind w:left="709" w:hanging="709"/>
              <w:jc w:val="both"/>
              <w:rPr>
                <w:rFonts w:ascii="Times New Roman" w:hAnsi="Times New Roman" w:cs="Times New Roman"/>
                <w:sz w:val="24"/>
                <w:szCs w:val="24"/>
              </w:rPr>
            </w:pPr>
            <w:r w:rsidRPr="00770C92">
              <w:rPr>
                <w:rFonts w:ascii="Times New Roman" w:hAnsi="Times New Roman" w:cs="Times New Roman"/>
                <w:sz w:val="24"/>
                <w:szCs w:val="24"/>
              </w:rPr>
              <w:t>3.1.</w:t>
            </w:r>
            <w:r w:rsidR="00CB2A04" w:rsidRPr="00770C92">
              <w:rPr>
                <w:rFonts w:ascii="Times New Roman" w:hAnsi="Times New Roman" w:cs="Times New Roman"/>
                <w:sz w:val="24"/>
                <w:szCs w:val="24"/>
              </w:rPr>
              <w:t xml:space="preserve"> Материально техническое обеспечение Программы</w:t>
            </w:r>
          </w:p>
        </w:tc>
        <w:tc>
          <w:tcPr>
            <w:tcW w:w="709" w:type="dxa"/>
            <w:shd w:val="clear" w:color="auto" w:fill="auto"/>
          </w:tcPr>
          <w:p w:rsidR="00CB2A04" w:rsidRPr="00E52002" w:rsidRDefault="00FA0C29" w:rsidP="005673F7">
            <w:pPr>
              <w:pStyle w:val="af4"/>
              <w:ind w:left="709" w:hanging="709"/>
              <w:jc w:val="both"/>
              <w:rPr>
                <w:sz w:val="24"/>
                <w:szCs w:val="24"/>
              </w:rPr>
            </w:pPr>
            <w:r>
              <w:rPr>
                <w:sz w:val="24"/>
                <w:szCs w:val="24"/>
              </w:rPr>
              <w:t>86</w:t>
            </w:r>
          </w:p>
        </w:tc>
      </w:tr>
      <w:tr w:rsidR="00CB2A04" w:rsidRPr="00E52002" w:rsidTr="0053642E">
        <w:tc>
          <w:tcPr>
            <w:tcW w:w="9739" w:type="dxa"/>
            <w:shd w:val="clear" w:color="auto" w:fill="auto"/>
          </w:tcPr>
          <w:p w:rsidR="00CB2A04" w:rsidRPr="00770C92" w:rsidRDefault="00CB2A04" w:rsidP="005673F7">
            <w:pPr>
              <w:pStyle w:val="af4"/>
              <w:ind w:left="709" w:hanging="709"/>
              <w:jc w:val="both"/>
              <w:rPr>
                <w:rFonts w:ascii="Times New Roman" w:hAnsi="Times New Roman" w:cs="Times New Roman"/>
                <w:sz w:val="24"/>
                <w:szCs w:val="24"/>
              </w:rPr>
            </w:pPr>
            <w:r w:rsidRPr="00770C92">
              <w:rPr>
                <w:rFonts w:ascii="Times New Roman" w:hAnsi="Times New Roman" w:cs="Times New Roman"/>
                <w:sz w:val="24"/>
                <w:szCs w:val="24"/>
              </w:rPr>
              <w:t>3</w:t>
            </w:r>
            <w:r w:rsidR="00DB5496" w:rsidRPr="00770C92">
              <w:rPr>
                <w:rFonts w:ascii="Times New Roman" w:hAnsi="Times New Roman" w:cs="Times New Roman"/>
                <w:sz w:val="24"/>
                <w:szCs w:val="24"/>
              </w:rPr>
              <w:t>.</w:t>
            </w:r>
            <w:r w:rsidRPr="00770C92">
              <w:rPr>
                <w:rFonts w:ascii="Times New Roman" w:hAnsi="Times New Roman" w:cs="Times New Roman"/>
                <w:sz w:val="24"/>
                <w:szCs w:val="24"/>
              </w:rPr>
              <w:t xml:space="preserve">2.Обеспеченность методическими материалами и средствами обучения </w:t>
            </w:r>
          </w:p>
        </w:tc>
        <w:tc>
          <w:tcPr>
            <w:tcW w:w="709" w:type="dxa"/>
            <w:shd w:val="clear" w:color="auto" w:fill="auto"/>
          </w:tcPr>
          <w:p w:rsidR="00CB2A04" w:rsidRPr="00E52002" w:rsidRDefault="00FA0C29" w:rsidP="005673F7">
            <w:pPr>
              <w:pStyle w:val="af4"/>
              <w:ind w:left="709" w:hanging="709"/>
              <w:jc w:val="both"/>
              <w:rPr>
                <w:sz w:val="24"/>
                <w:szCs w:val="24"/>
              </w:rPr>
            </w:pPr>
            <w:r>
              <w:rPr>
                <w:sz w:val="24"/>
                <w:szCs w:val="24"/>
              </w:rPr>
              <w:t>88</w:t>
            </w:r>
          </w:p>
        </w:tc>
      </w:tr>
      <w:tr w:rsidR="00CB2A04" w:rsidRPr="00E52002" w:rsidTr="0053642E">
        <w:tc>
          <w:tcPr>
            <w:tcW w:w="9739" w:type="dxa"/>
            <w:shd w:val="clear" w:color="auto" w:fill="auto"/>
          </w:tcPr>
          <w:p w:rsidR="00CB2A04" w:rsidRPr="00770C92" w:rsidRDefault="00DB5496" w:rsidP="005673F7">
            <w:pPr>
              <w:pStyle w:val="af4"/>
              <w:ind w:left="709" w:hanging="709"/>
              <w:jc w:val="both"/>
              <w:rPr>
                <w:rFonts w:ascii="Times New Roman" w:hAnsi="Times New Roman" w:cs="Times New Roman"/>
                <w:sz w:val="24"/>
                <w:szCs w:val="24"/>
              </w:rPr>
            </w:pPr>
            <w:r w:rsidRPr="00770C92">
              <w:rPr>
                <w:rFonts w:ascii="Times New Roman" w:hAnsi="Times New Roman" w:cs="Times New Roman"/>
                <w:sz w:val="24"/>
                <w:szCs w:val="24"/>
              </w:rPr>
              <w:t>3</w:t>
            </w:r>
            <w:r w:rsidR="00CB2A04" w:rsidRPr="00770C92">
              <w:rPr>
                <w:rFonts w:ascii="Times New Roman" w:hAnsi="Times New Roman" w:cs="Times New Roman"/>
                <w:sz w:val="24"/>
                <w:szCs w:val="24"/>
              </w:rPr>
              <w:t xml:space="preserve">.3.Организация режима пребывания детей в ДОУ </w:t>
            </w:r>
          </w:p>
        </w:tc>
        <w:tc>
          <w:tcPr>
            <w:tcW w:w="709" w:type="dxa"/>
            <w:shd w:val="clear" w:color="auto" w:fill="auto"/>
          </w:tcPr>
          <w:p w:rsidR="00CB2A04" w:rsidRPr="00E52002" w:rsidRDefault="00FA0C29" w:rsidP="005673F7">
            <w:pPr>
              <w:pStyle w:val="af4"/>
              <w:ind w:left="709" w:hanging="709"/>
              <w:jc w:val="both"/>
              <w:rPr>
                <w:sz w:val="24"/>
                <w:szCs w:val="24"/>
              </w:rPr>
            </w:pPr>
            <w:r>
              <w:rPr>
                <w:sz w:val="24"/>
                <w:szCs w:val="24"/>
              </w:rPr>
              <w:t>91</w:t>
            </w:r>
          </w:p>
        </w:tc>
      </w:tr>
      <w:tr w:rsidR="00CB2A04" w:rsidRPr="00E52002" w:rsidTr="0053642E">
        <w:trPr>
          <w:trHeight w:val="284"/>
        </w:trPr>
        <w:tc>
          <w:tcPr>
            <w:tcW w:w="9739" w:type="dxa"/>
            <w:shd w:val="clear" w:color="auto" w:fill="auto"/>
          </w:tcPr>
          <w:p w:rsidR="00CB2A04" w:rsidRPr="00770C92" w:rsidRDefault="00DB5496" w:rsidP="005673F7">
            <w:pPr>
              <w:pStyle w:val="af4"/>
              <w:ind w:left="709" w:hanging="709"/>
              <w:jc w:val="both"/>
              <w:rPr>
                <w:rFonts w:ascii="Times New Roman" w:hAnsi="Times New Roman" w:cs="Times New Roman"/>
                <w:sz w:val="24"/>
                <w:szCs w:val="24"/>
              </w:rPr>
            </w:pPr>
            <w:r w:rsidRPr="00770C92">
              <w:rPr>
                <w:rFonts w:ascii="Times New Roman" w:hAnsi="Times New Roman" w:cs="Times New Roman"/>
                <w:sz w:val="24"/>
                <w:szCs w:val="24"/>
              </w:rPr>
              <w:t>3.</w:t>
            </w:r>
            <w:r w:rsidR="00CB2A04" w:rsidRPr="00770C92">
              <w:rPr>
                <w:rFonts w:ascii="Times New Roman" w:hAnsi="Times New Roman" w:cs="Times New Roman"/>
                <w:sz w:val="24"/>
                <w:szCs w:val="24"/>
              </w:rPr>
              <w:t>4. Организация развивающей предметно пространственной среды</w:t>
            </w:r>
          </w:p>
        </w:tc>
        <w:tc>
          <w:tcPr>
            <w:tcW w:w="709" w:type="dxa"/>
            <w:shd w:val="clear" w:color="auto" w:fill="auto"/>
          </w:tcPr>
          <w:p w:rsidR="00CB2A04" w:rsidRPr="00E52002" w:rsidRDefault="00FA0C29" w:rsidP="005673F7">
            <w:pPr>
              <w:pStyle w:val="af4"/>
              <w:ind w:left="709" w:hanging="709"/>
              <w:jc w:val="both"/>
              <w:rPr>
                <w:sz w:val="24"/>
                <w:szCs w:val="24"/>
              </w:rPr>
            </w:pPr>
            <w:r>
              <w:rPr>
                <w:sz w:val="24"/>
                <w:szCs w:val="24"/>
              </w:rPr>
              <w:t>93</w:t>
            </w:r>
          </w:p>
        </w:tc>
      </w:tr>
      <w:tr w:rsidR="00CB2A04" w:rsidRPr="00E52002" w:rsidTr="0053642E">
        <w:tc>
          <w:tcPr>
            <w:tcW w:w="9739" w:type="dxa"/>
            <w:shd w:val="clear" w:color="auto" w:fill="auto"/>
          </w:tcPr>
          <w:p w:rsidR="00CB2A04" w:rsidRPr="00770C92" w:rsidRDefault="00DB5496" w:rsidP="005673F7">
            <w:pPr>
              <w:pStyle w:val="af4"/>
              <w:ind w:left="709" w:hanging="709"/>
              <w:jc w:val="both"/>
              <w:rPr>
                <w:rFonts w:ascii="Times New Roman" w:hAnsi="Times New Roman" w:cs="Times New Roman"/>
                <w:sz w:val="24"/>
                <w:szCs w:val="24"/>
              </w:rPr>
            </w:pPr>
            <w:r w:rsidRPr="00770C92">
              <w:rPr>
                <w:rFonts w:ascii="Times New Roman" w:hAnsi="Times New Roman" w:cs="Times New Roman"/>
                <w:sz w:val="24"/>
                <w:szCs w:val="24"/>
              </w:rPr>
              <w:t>3</w:t>
            </w:r>
            <w:r w:rsidR="00CB2A04" w:rsidRPr="00770C92">
              <w:rPr>
                <w:rFonts w:ascii="Times New Roman" w:hAnsi="Times New Roman" w:cs="Times New Roman"/>
                <w:sz w:val="24"/>
                <w:szCs w:val="24"/>
              </w:rPr>
              <w:t xml:space="preserve">.5. Развивающая среда участка ДОУ </w:t>
            </w:r>
          </w:p>
        </w:tc>
        <w:tc>
          <w:tcPr>
            <w:tcW w:w="709" w:type="dxa"/>
            <w:shd w:val="clear" w:color="auto" w:fill="auto"/>
          </w:tcPr>
          <w:p w:rsidR="00CB2A04" w:rsidRPr="00E52002" w:rsidRDefault="00FA0C29" w:rsidP="005673F7">
            <w:pPr>
              <w:pStyle w:val="af4"/>
              <w:ind w:left="709" w:hanging="709"/>
              <w:jc w:val="both"/>
              <w:rPr>
                <w:sz w:val="24"/>
                <w:szCs w:val="24"/>
              </w:rPr>
            </w:pPr>
            <w:r>
              <w:rPr>
                <w:sz w:val="24"/>
                <w:szCs w:val="24"/>
              </w:rPr>
              <w:t>95</w:t>
            </w:r>
          </w:p>
        </w:tc>
      </w:tr>
      <w:tr w:rsidR="00CB2A04" w:rsidRPr="00E52002" w:rsidTr="0053642E">
        <w:tc>
          <w:tcPr>
            <w:tcW w:w="9739" w:type="dxa"/>
            <w:shd w:val="clear" w:color="auto" w:fill="auto"/>
          </w:tcPr>
          <w:p w:rsidR="00CB2A04" w:rsidRPr="00770C92" w:rsidRDefault="00CB2A04" w:rsidP="005673F7">
            <w:pPr>
              <w:pStyle w:val="af4"/>
              <w:ind w:left="709" w:hanging="709"/>
              <w:jc w:val="both"/>
              <w:rPr>
                <w:rFonts w:ascii="Times New Roman" w:hAnsi="Times New Roman" w:cs="Times New Roman"/>
                <w:sz w:val="24"/>
                <w:szCs w:val="24"/>
              </w:rPr>
            </w:pPr>
            <w:r w:rsidRPr="00770C92">
              <w:rPr>
                <w:rFonts w:ascii="Times New Roman" w:hAnsi="Times New Roman" w:cs="Times New Roman"/>
                <w:sz w:val="24"/>
                <w:szCs w:val="24"/>
              </w:rPr>
              <w:t xml:space="preserve">Часть, формируемая участниками образовательных отношений. Модель организации образовательной деятельности </w:t>
            </w:r>
          </w:p>
        </w:tc>
        <w:tc>
          <w:tcPr>
            <w:tcW w:w="709" w:type="dxa"/>
            <w:shd w:val="clear" w:color="auto" w:fill="auto"/>
          </w:tcPr>
          <w:p w:rsidR="00CB2A04" w:rsidRDefault="00CB2A04" w:rsidP="005673F7">
            <w:pPr>
              <w:pStyle w:val="af4"/>
              <w:ind w:left="709" w:hanging="709"/>
              <w:jc w:val="both"/>
              <w:rPr>
                <w:sz w:val="24"/>
                <w:szCs w:val="24"/>
              </w:rPr>
            </w:pPr>
          </w:p>
          <w:p w:rsidR="00666753" w:rsidRPr="00E52002" w:rsidRDefault="00FA0C29" w:rsidP="005673F7">
            <w:pPr>
              <w:pStyle w:val="af4"/>
              <w:ind w:left="709" w:hanging="709"/>
              <w:jc w:val="both"/>
              <w:rPr>
                <w:sz w:val="24"/>
                <w:szCs w:val="24"/>
              </w:rPr>
            </w:pPr>
            <w:r>
              <w:rPr>
                <w:sz w:val="24"/>
                <w:szCs w:val="24"/>
              </w:rPr>
              <w:t>95</w:t>
            </w:r>
          </w:p>
        </w:tc>
      </w:tr>
      <w:tr w:rsidR="00770C92" w:rsidRPr="00E52002" w:rsidTr="0053642E">
        <w:tc>
          <w:tcPr>
            <w:tcW w:w="9739" w:type="dxa"/>
            <w:shd w:val="clear" w:color="auto" w:fill="auto"/>
          </w:tcPr>
          <w:p w:rsidR="00770C92" w:rsidRPr="00770C92" w:rsidRDefault="00770C92" w:rsidP="00770C92">
            <w:pPr>
              <w:spacing w:after="0" w:line="240" w:lineRule="auto"/>
              <w:ind w:left="709" w:hanging="709"/>
              <w:jc w:val="both"/>
              <w:rPr>
                <w:rFonts w:ascii="Times New Roman" w:hAnsi="Times New Roman" w:cs="Times New Roman"/>
                <w:sz w:val="24"/>
                <w:szCs w:val="24"/>
              </w:rPr>
            </w:pPr>
            <w:r w:rsidRPr="00770C92">
              <w:rPr>
                <w:rFonts w:ascii="Times New Roman" w:hAnsi="Times New Roman" w:cs="Times New Roman"/>
                <w:sz w:val="24"/>
                <w:szCs w:val="24"/>
              </w:rPr>
              <w:t xml:space="preserve">3.6. Особенности традиционных событий праздников мероприятий </w:t>
            </w:r>
          </w:p>
        </w:tc>
        <w:tc>
          <w:tcPr>
            <w:tcW w:w="709" w:type="dxa"/>
            <w:shd w:val="clear" w:color="auto" w:fill="auto"/>
          </w:tcPr>
          <w:p w:rsidR="00770C92" w:rsidRPr="00E52002" w:rsidRDefault="00FA0C29" w:rsidP="005673F7">
            <w:pPr>
              <w:pStyle w:val="af4"/>
              <w:ind w:left="709" w:hanging="709"/>
              <w:jc w:val="both"/>
              <w:rPr>
                <w:sz w:val="24"/>
                <w:szCs w:val="24"/>
              </w:rPr>
            </w:pPr>
            <w:r>
              <w:rPr>
                <w:sz w:val="24"/>
                <w:szCs w:val="24"/>
              </w:rPr>
              <w:t>97</w:t>
            </w:r>
          </w:p>
        </w:tc>
      </w:tr>
      <w:tr w:rsidR="00CB2A04" w:rsidRPr="00E52002" w:rsidTr="0053642E">
        <w:tc>
          <w:tcPr>
            <w:tcW w:w="9739" w:type="dxa"/>
            <w:shd w:val="clear" w:color="auto" w:fill="auto"/>
          </w:tcPr>
          <w:p w:rsidR="00CB2A04" w:rsidRPr="00E52002" w:rsidRDefault="00CB2A04" w:rsidP="005673F7">
            <w:pPr>
              <w:pStyle w:val="af4"/>
              <w:ind w:left="709" w:hanging="709"/>
              <w:jc w:val="both"/>
              <w:rPr>
                <w:rFonts w:ascii="Times New Roman" w:hAnsi="Times New Roman" w:cs="Times New Roman"/>
                <w:sz w:val="24"/>
                <w:szCs w:val="24"/>
              </w:rPr>
            </w:pPr>
            <w:r w:rsidRPr="00E52002">
              <w:rPr>
                <w:rFonts w:ascii="Times New Roman" w:hAnsi="Times New Roman" w:cs="Times New Roman"/>
                <w:b/>
                <w:sz w:val="24"/>
                <w:szCs w:val="24"/>
                <w:lang w:val="en-US"/>
              </w:rPr>
              <w:t>IV</w:t>
            </w:r>
            <w:r w:rsidRPr="00E52002">
              <w:rPr>
                <w:rFonts w:ascii="Times New Roman" w:hAnsi="Times New Roman" w:cs="Times New Roman"/>
                <w:b/>
                <w:sz w:val="24"/>
                <w:szCs w:val="24"/>
              </w:rPr>
              <w:t xml:space="preserve">. Дополнительный раздел </w:t>
            </w:r>
          </w:p>
        </w:tc>
        <w:tc>
          <w:tcPr>
            <w:tcW w:w="709" w:type="dxa"/>
            <w:vMerge w:val="restart"/>
            <w:shd w:val="clear" w:color="auto" w:fill="auto"/>
          </w:tcPr>
          <w:p w:rsidR="00CB2A04" w:rsidRDefault="00CB2A04" w:rsidP="005673F7">
            <w:pPr>
              <w:pStyle w:val="af4"/>
              <w:ind w:left="709" w:hanging="709"/>
              <w:jc w:val="both"/>
              <w:rPr>
                <w:sz w:val="24"/>
                <w:szCs w:val="24"/>
              </w:rPr>
            </w:pPr>
          </w:p>
          <w:p w:rsidR="00666753" w:rsidRDefault="00666753" w:rsidP="005673F7">
            <w:pPr>
              <w:pStyle w:val="af4"/>
              <w:ind w:left="709" w:hanging="709"/>
              <w:jc w:val="both"/>
              <w:rPr>
                <w:sz w:val="24"/>
                <w:szCs w:val="24"/>
              </w:rPr>
            </w:pPr>
          </w:p>
          <w:p w:rsidR="00666753" w:rsidRPr="00E52002" w:rsidRDefault="00FA0C29" w:rsidP="005673F7">
            <w:pPr>
              <w:pStyle w:val="af4"/>
              <w:ind w:left="709" w:hanging="709"/>
              <w:jc w:val="both"/>
              <w:rPr>
                <w:sz w:val="24"/>
                <w:szCs w:val="24"/>
              </w:rPr>
            </w:pPr>
            <w:r>
              <w:rPr>
                <w:sz w:val="24"/>
                <w:szCs w:val="24"/>
              </w:rPr>
              <w:t>99</w:t>
            </w:r>
          </w:p>
        </w:tc>
      </w:tr>
      <w:tr w:rsidR="00CB2A04" w:rsidRPr="00E52002" w:rsidTr="0053642E">
        <w:trPr>
          <w:trHeight w:val="677"/>
        </w:trPr>
        <w:tc>
          <w:tcPr>
            <w:tcW w:w="9739" w:type="dxa"/>
            <w:shd w:val="clear" w:color="auto" w:fill="auto"/>
          </w:tcPr>
          <w:p w:rsidR="00CB2A04" w:rsidRPr="00E52002" w:rsidRDefault="00CB2A04" w:rsidP="005673F7">
            <w:pPr>
              <w:spacing w:after="0" w:line="240" w:lineRule="auto"/>
              <w:ind w:left="709" w:hanging="709"/>
              <w:jc w:val="both"/>
              <w:rPr>
                <w:rFonts w:ascii="Times New Roman" w:eastAsia="MS Mincho" w:hAnsi="Times New Roman" w:cs="Times New Roman"/>
                <w:sz w:val="24"/>
                <w:szCs w:val="24"/>
              </w:rPr>
            </w:pPr>
            <w:r w:rsidRPr="00E52002">
              <w:rPr>
                <w:rFonts w:ascii="Times New Roman" w:hAnsi="Times New Roman" w:cs="Times New Roman"/>
                <w:sz w:val="24"/>
                <w:szCs w:val="24"/>
              </w:rPr>
              <w:t xml:space="preserve">4.1. Презентация </w:t>
            </w:r>
            <w:r w:rsidR="008C360C">
              <w:rPr>
                <w:rFonts w:ascii="Times New Roman" w:eastAsia="MS Mincho" w:hAnsi="Times New Roman" w:cs="Times New Roman"/>
                <w:sz w:val="24"/>
                <w:szCs w:val="24"/>
              </w:rPr>
              <w:t xml:space="preserve">  основной</w:t>
            </w:r>
            <w:r w:rsidRPr="00E52002">
              <w:rPr>
                <w:rFonts w:ascii="Times New Roman" w:eastAsia="MS Mincho" w:hAnsi="Times New Roman" w:cs="Times New Roman"/>
                <w:sz w:val="24"/>
                <w:szCs w:val="24"/>
              </w:rPr>
              <w:t xml:space="preserve"> образовательной программы</w:t>
            </w:r>
          </w:p>
          <w:p w:rsidR="00CB2A04" w:rsidRPr="00E52002" w:rsidRDefault="0081789C" w:rsidP="005673F7">
            <w:pPr>
              <w:pStyle w:val="af4"/>
              <w:ind w:left="709" w:hanging="709"/>
              <w:jc w:val="both"/>
              <w:rPr>
                <w:rFonts w:ascii="Times New Roman" w:eastAsia="MS Mincho" w:hAnsi="Times New Roman" w:cs="Times New Roman"/>
                <w:sz w:val="24"/>
                <w:szCs w:val="24"/>
              </w:rPr>
            </w:pPr>
            <w:r w:rsidRPr="00E52002">
              <w:rPr>
                <w:rFonts w:ascii="Times New Roman" w:eastAsia="MS Mincho" w:hAnsi="Times New Roman" w:cs="Times New Roman"/>
                <w:sz w:val="24"/>
                <w:szCs w:val="24"/>
              </w:rPr>
              <w:t>МБДОУ детский сад №5</w:t>
            </w:r>
          </w:p>
        </w:tc>
        <w:tc>
          <w:tcPr>
            <w:tcW w:w="709" w:type="dxa"/>
            <w:vMerge/>
            <w:shd w:val="clear" w:color="auto" w:fill="auto"/>
          </w:tcPr>
          <w:p w:rsidR="00CB2A04" w:rsidRPr="00E52002" w:rsidRDefault="00CB2A04" w:rsidP="005673F7">
            <w:pPr>
              <w:snapToGrid w:val="0"/>
              <w:spacing w:after="0" w:line="240" w:lineRule="auto"/>
              <w:ind w:left="709" w:hanging="709"/>
              <w:jc w:val="both"/>
              <w:rPr>
                <w:rFonts w:ascii="Times New Roman" w:eastAsia="MS Mincho" w:hAnsi="Times New Roman" w:cs="Times New Roman"/>
                <w:sz w:val="24"/>
                <w:szCs w:val="24"/>
              </w:rPr>
            </w:pPr>
          </w:p>
        </w:tc>
      </w:tr>
      <w:tr w:rsidR="00CB2A04" w:rsidRPr="00E52002" w:rsidTr="0053642E">
        <w:tc>
          <w:tcPr>
            <w:tcW w:w="9739" w:type="dxa"/>
            <w:shd w:val="clear" w:color="auto" w:fill="auto"/>
          </w:tcPr>
          <w:p w:rsidR="00FA0C29" w:rsidRPr="00FA0C29" w:rsidRDefault="00CB2A04" w:rsidP="00FA0C29">
            <w:pPr>
              <w:pStyle w:val="af4"/>
              <w:ind w:left="709" w:hanging="709"/>
              <w:jc w:val="both"/>
              <w:rPr>
                <w:rFonts w:ascii="Times New Roman" w:hAnsi="Times New Roman" w:cs="Times New Roman"/>
                <w:b/>
                <w:sz w:val="24"/>
                <w:szCs w:val="24"/>
              </w:rPr>
            </w:pPr>
            <w:r w:rsidRPr="00E52002">
              <w:rPr>
                <w:rFonts w:ascii="Times New Roman" w:hAnsi="Times New Roman" w:cs="Times New Roman"/>
                <w:b/>
                <w:sz w:val="24"/>
                <w:szCs w:val="24"/>
                <w:lang w:val="en-US"/>
              </w:rPr>
              <w:t>V</w:t>
            </w:r>
            <w:r w:rsidR="00FA0C29">
              <w:rPr>
                <w:rFonts w:ascii="Times New Roman" w:hAnsi="Times New Roman" w:cs="Times New Roman"/>
                <w:b/>
                <w:sz w:val="24"/>
                <w:szCs w:val="24"/>
              </w:rPr>
              <w:t xml:space="preserve">. </w:t>
            </w:r>
            <w:r w:rsidR="00FA0C29" w:rsidRPr="00FA0C29">
              <w:rPr>
                <w:rFonts w:ascii="Times New Roman" w:hAnsi="Times New Roman" w:cs="Times New Roman"/>
                <w:b/>
                <w:sz w:val="24"/>
                <w:szCs w:val="24"/>
              </w:rPr>
              <w:t>Список нормативно-правовых</w:t>
            </w:r>
          </w:p>
          <w:p w:rsidR="00CB2A04" w:rsidRPr="00E52002" w:rsidRDefault="00FA0C29" w:rsidP="00FA0C29">
            <w:pPr>
              <w:pStyle w:val="af4"/>
              <w:ind w:left="709" w:hanging="709"/>
              <w:jc w:val="both"/>
              <w:rPr>
                <w:rFonts w:ascii="Times New Roman" w:hAnsi="Times New Roman" w:cs="Times New Roman"/>
                <w:sz w:val="24"/>
                <w:szCs w:val="24"/>
              </w:rPr>
            </w:pPr>
            <w:r w:rsidRPr="00FA0C29">
              <w:rPr>
                <w:rFonts w:ascii="Times New Roman" w:hAnsi="Times New Roman" w:cs="Times New Roman"/>
                <w:b/>
                <w:sz w:val="24"/>
                <w:szCs w:val="24"/>
              </w:rPr>
              <w:t>документов,  актуальных при разработке Программы</w:t>
            </w:r>
          </w:p>
        </w:tc>
        <w:tc>
          <w:tcPr>
            <w:tcW w:w="709" w:type="dxa"/>
            <w:shd w:val="clear" w:color="auto" w:fill="auto"/>
          </w:tcPr>
          <w:p w:rsidR="00CB2A04" w:rsidRPr="00E52002" w:rsidRDefault="0095566F" w:rsidP="005673F7">
            <w:pPr>
              <w:pStyle w:val="af4"/>
              <w:ind w:left="709" w:hanging="709"/>
              <w:jc w:val="both"/>
              <w:rPr>
                <w:sz w:val="24"/>
                <w:szCs w:val="24"/>
              </w:rPr>
            </w:pPr>
            <w:r>
              <w:rPr>
                <w:sz w:val="24"/>
                <w:szCs w:val="24"/>
              </w:rPr>
              <w:t>110</w:t>
            </w:r>
          </w:p>
        </w:tc>
      </w:tr>
    </w:tbl>
    <w:p w:rsidR="00683468" w:rsidRPr="00E52002" w:rsidRDefault="00683468"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9E61F9" w:rsidRPr="00E52002" w:rsidRDefault="009E61F9" w:rsidP="005673F7">
      <w:pPr>
        <w:pStyle w:val="af4"/>
        <w:ind w:left="709" w:hanging="709"/>
        <w:jc w:val="both"/>
        <w:rPr>
          <w:rFonts w:ascii="Times New Roman" w:hAnsi="Times New Roman" w:cs="Times New Roman"/>
          <w:sz w:val="24"/>
          <w:szCs w:val="24"/>
        </w:rPr>
      </w:pPr>
    </w:p>
    <w:p w:rsidR="003163AD" w:rsidRDefault="003163AD" w:rsidP="00695EC9">
      <w:pPr>
        <w:pStyle w:val="af4"/>
        <w:jc w:val="both"/>
        <w:rPr>
          <w:rFonts w:ascii="Times New Roman" w:hAnsi="Times New Roman" w:cs="Times New Roman"/>
          <w:sz w:val="24"/>
          <w:szCs w:val="24"/>
        </w:rPr>
      </w:pPr>
    </w:p>
    <w:p w:rsidR="00BF7505" w:rsidRDefault="00BF7505" w:rsidP="00695EC9">
      <w:pPr>
        <w:pStyle w:val="af4"/>
        <w:jc w:val="both"/>
        <w:rPr>
          <w:rFonts w:ascii="Times New Roman" w:hAnsi="Times New Roman" w:cs="Times New Roman"/>
          <w:sz w:val="24"/>
          <w:szCs w:val="24"/>
        </w:rPr>
      </w:pPr>
    </w:p>
    <w:p w:rsidR="00683468" w:rsidRPr="00E52002" w:rsidRDefault="00683468" w:rsidP="00E04FCE">
      <w:pPr>
        <w:spacing w:after="0" w:line="240" w:lineRule="auto"/>
        <w:jc w:val="center"/>
        <w:rPr>
          <w:rFonts w:ascii="Times New Roman" w:eastAsia="MS Mincho" w:hAnsi="Times New Roman" w:cs="Times New Roman"/>
          <w:b/>
          <w:sz w:val="24"/>
          <w:szCs w:val="24"/>
        </w:rPr>
      </w:pPr>
      <w:r w:rsidRPr="00E52002">
        <w:rPr>
          <w:rFonts w:ascii="Times New Roman" w:eastAsia="MS Mincho" w:hAnsi="Times New Roman" w:cs="Times New Roman"/>
          <w:b/>
          <w:sz w:val="24"/>
          <w:szCs w:val="24"/>
        </w:rPr>
        <w:lastRenderedPageBreak/>
        <w:t>ВВЕДЕНИЕ</w:t>
      </w:r>
    </w:p>
    <w:tbl>
      <w:tblPr>
        <w:tblpPr w:leftFromText="180" w:rightFromText="180" w:vertAnchor="text" w:horzAnchor="margin" w:tblpXSpec="center" w:tblpY="329"/>
        <w:tblW w:w="10031" w:type="dxa"/>
        <w:tblLayout w:type="fixed"/>
        <w:tblLook w:val="0000" w:firstRow="0" w:lastRow="0" w:firstColumn="0" w:lastColumn="0" w:noHBand="0" w:noVBand="0"/>
      </w:tblPr>
      <w:tblGrid>
        <w:gridCol w:w="3402"/>
        <w:gridCol w:w="6629"/>
      </w:tblGrid>
      <w:tr w:rsidR="00E15D7E" w:rsidRPr="00E52002" w:rsidTr="008D628E">
        <w:trPr>
          <w:trHeight w:val="678"/>
        </w:trPr>
        <w:tc>
          <w:tcPr>
            <w:tcW w:w="3402" w:type="dxa"/>
            <w:tcBorders>
              <w:top w:val="single" w:sz="4" w:space="0" w:color="000000"/>
              <w:left w:val="single" w:sz="4" w:space="0" w:color="000000"/>
              <w:bottom w:val="single" w:sz="4" w:space="0" w:color="000000"/>
            </w:tcBorders>
          </w:tcPr>
          <w:p w:rsidR="00E15D7E" w:rsidRPr="00E52002" w:rsidRDefault="0081789C" w:rsidP="00695EC9">
            <w:pPr>
              <w:suppressAutoHyphens w:val="0"/>
              <w:snapToGrid w:val="0"/>
              <w:spacing w:after="0" w:line="240" w:lineRule="auto"/>
              <w:ind w:left="142" w:hanging="142"/>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w:t>
            </w:r>
            <w:r w:rsidR="00E15D7E" w:rsidRPr="00E52002">
              <w:rPr>
                <w:rFonts w:ascii="Times New Roman" w:eastAsia="Times New Roman" w:hAnsi="Times New Roman" w:cs="Times New Roman"/>
                <w:sz w:val="24"/>
                <w:szCs w:val="24"/>
                <w:lang w:eastAsia="ru-RU"/>
              </w:rPr>
              <w:t>аименование Учреждения по Уставу</w:t>
            </w:r>
          </w:p>
        </w:tc>
        <w:tc>
          <w:tcPr>
            <w:tcW w:w="6629" w:type="dxa"/>
            <w:tcBorders>
              <w:top w:val="single" w:sz="4" w:space="0" w:color="000000"/>
              <w:left w:val="single" w:sz="4" w:space="0" w:color="000000"/>
              <w:bottom w:val="single" w:sz="4" w:space="0" w:color="000000"/>
              <w:right w:val="single" w:sz="4" w:space="0" w:color="000000"/>
            </w:tcBorders>
          </w:tcPr>
          <w:p w:rsidR="00E15D7E" w:rsidRPr="00E52002" w:rsidRDefault="00E15D7E" w:rsidP="00495568">
            <w:pPr>
              <w:widowControl w:val="0"/>
              <w:tabs>
                <w:tab w:val="left" w:pos="8327"/>
              </w:tabs>
              <w:suppressAutoHyphens w:val="0"/>
              <w:autoSpaceDE w:val="0"/>
              <w:autoSpaceDN w:val="0"/>
              <w:adjustRightInd w:val="0"/>
              <w:spacing w:after="0" w:line="240" w:lineRule="auto"/>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Муниципальное бюджетное дошколь</w:t>
            </w:r>
            <w:r w:rsidR="00E52527" w:rsidRPr="00E52002">
              <w:rPr>
                <w:rFonts w:ascii="Times New Roman" w:eastAsia="Times New Roman" w:hAnsi="Times New Roman" w:cs="Times New Roman"/>
                <w:sz w:val="24"/>
                <w:szCs w:val="24"/>
                <w:lang w:eastAsia="ru-RU"/>
              </w:rPr>
              <w:t>ное образовательное учреждение д</w:t>
            </w:r>
            <w:r w:rsidRPr="00E52002">
              <w:rPr>
                <w:rFonts w:ascii="Times New Roman" w:eastAsia="Times New Roman" w:hAnsi="Times New Roman" w:cs="Times New Roman"/>
                <w:sz w:val="24"/>
                <w:szCs w:val="24"/>
                <w:lang w:eastAsia="ru-RU"/>
              </w:rPr>
              <w:t xml:space="preserve">етский сад № </w:t>
            </w:r>
            <w:r w:rsidR="00E52527" w:rsidRPr="00E52002">
              <w:rPr>
                <w:rFonts w:ascii="Times New Roman" w:eastAsia="Times New Roman" w:hAnsi="Times New Roman" w:cs="Times New Roman"/>
                <w:sz w:val="24"/>
                <w:szCs w:val="24"/>
                <w:lang w:eastAsia="ru-RU"/>
              </w:rPr>
              <w:t xml:space="preserve">5  «Шатлык» с Верхние Киги муниципального района </w:t>
            </w:r>
            <w:proofErr w:type="spellStart"/>
            <w:r w:rsidR="00E52527" w:rsidRPr="00E52002">
              <w:rPr>
                <w:rFonts w:ascii="Times New Roman" w:eastAsia="Times New Roman" w:hAnsi="Times New Roman" w:cs="Times New Roman"/>
                <w:sz w:val="24"/>
                <w:szCs w:val="24"/>
                <w:lang w:eastAsia="ru-RU"/>
              </w:rPr>
              <w:t>Кигинский</w:t>
            </w:r>
            <w:proofErr w:type="spellEnd"/>
            <w:r w:rsidR="00E52527" w:rsidRPr="00E52002">
              <w:rPr>
                <w:rFonts w:ascii="Times New Roman" w:eastAsia="Times New Roman" w:hAnsi="Times New Roman" w:cs="Times New Roman"/>
                <w:sz w:val="24"/>
                <w:szCs w:val="24"/>
                <w:lang w:eastAsia="ru-RU"/>
              </w:rPr>
              <w:t xml:space="preserve"> район</w:t>
            </w:r>
            <w:r w:rsidRPr="00E52002">
              <w:rPr>
                <w:rFonts w:ascii="Times New Roman" w:eastAsia="Times New Roman" w:hAnsi="Times New Roman" w:cs="Times New Roman"/>
                <w:sz w:val="24"/>
                <w:szCs w:val="24"/>
                <w:lang w:eastAsia="ru-RU"/>
              </w:rPr>
              <w:t xml:space="preserve"> Республики Башкортостан.</w:t>
            </w:r>
          </w:p>
          <w:p w:rsidR="00E15D7E" w:rsidRPr="00E52002" w:rsidRDefault="00E15D7E" w:rsidP="008D628E">
            <w:pPr>
              <w:widowControl w:val="0"/>
              <w:tabs>
                <w:tab w:val="left" w:pos="8327"/>
              </w:tabs>
              <w:suppressAutoHyphens w:val="0"/>
              <w:autoSpaceDE w:val="0"/>
              <w:autoSpaceDN w:val="0"/>
              <w:adjustRightInd w:val="0"/>
              <w:spacing w:after="0" w:line="240" w:lineRule="auto"/>
              <w:ind w:left="709" w:hanging="709"/>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Дата </w:t>
            </w:r>
            <w:r w:rsidR="00E52527" w:rsidRPr="00E52002">
              <w:rPr>
                <w:rFonts w:ascii="Times New Roman" w:eastAsia="Times New Roman" w:hAnsi="Times New Roman" w:cs="Times New Roman"/>
                <w:sz w:val="24"/>
                <w:szCs w:val="24"/>
                <w:lang w:eastAsia="ru-RU"/>
              </w:rPr>
              <w:t>открытия: 2013</w:t>
            </w:r>
            <w:r w:rsidRPr="00E52002">
              <w:rPr>
                <w:rFonts w:ascii="Times New Roman" w:eastAsia="Times New Roman" w:hAnsi="Times New Roman" w:cs="Times New Roman"/>
                <w:sz w:val="24"/>
                <w:szCs w:val="24"/>
                <w:lang w:eastAsia="ru-RU"/>
              </w:rPr>
              <w:t xml:space="preserve"> г. </w:t>
            </w:r>
          </w:p>
        </w:tc>
      </w:tr>
      <w:tr w:rsidR="00E15D7E" w:rsidRPr="00E52002" w:rsidTr="005673F7">
        <w:trPr>
          <w:trHeight w:val="269"/>
        </w:trPr>
        <w:tc>
          <w:tcPr>
            <w:tcW w:w="3402" w:type="dxa"/>
            <w:tcBorders>
              <w:top w:val="single" w:sz="4" w:space="0" w:color="000000"/>
              <w:left w:val="single" w:sz="4" w:space="0" w:color="000000"/>
              <w:bottom w:val="single" w:sz="4" w:space="0" w:color="000000"/>
            </w:tcBorders>
          </w:tcPr>
          <w:p w:rsidR="00E15D7E" w:rsidRPr="00E52002" w:rsidRDefault="00E15D7E" w:rsidP="00695EC9">
            <w:pPr>
              <w:suppressAutoHyphens w:val="0"/>
              <w:snapToGrid w:val="0"/>
              <w:spacing w:after="0" w:line="240" w:lineRule="auto"/>
              <w:ind w:left="142" w:hanging="142"/>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Место нахождения (юридический и фактический адрес) Учреждения:</w:t>
            </w:r>
          </w:p>
        </w:tc>
        <w:tc>
          <w:tcPr>
            <w:tcW w:w="6629" w:type="dxa"/>
            <w:tcBorders>
              <w:top w:val="single" w:sz="4" w:space="0" w:color="000000"/>
              <w:left w:val="single" w:sz="4" w:space="0" w:color="000000"/>
              <w:bottom w:val="single" w:sz="4" w:space="0" w:color="000000"/>
              <w:right w:val="single" w:sz="4" w:space="0" w:color="000000"/>
            </w:tcBorders>
          </w:tcPr>
          <w:p w:rsidR="008C360C" w:rsidRDefault="00E52527"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452500</w:t>
            </w:r>
            <w:r w:rsidR="00E15D7E" w:rsidRPr="00E52002">
              <w:rPr>
                <w:rFonts w:ascii="Times New Roman" w:eastAsia="Times New Roman" w:hAnsi="Times New Roman" w:cs="Times New Roman"/>
                <w:sz w:val="24"/>
                <w:szCs w:val="24"/>
                <w:lang w:eastAsia="ru-RU"/>
              </w:rPr>
              <w:t>,</w:t>
            </w:r>
            <w:r w:rsidRPr="00E52002">
              <w:rPr>
                <w:rFonts w:ascii="Times New Roman" w:eastAsia="Times New Roman" w:hAnsi="Times New Roman" w:cs="Times New Roman"/>
                <w:sz w:val="24"/>
                <w:szCs w:val="24"/>
                <w:lang w:eastAsia="ru-RU"/>
              </w:rPr>
              <w:t xml:space="preserve"> Республика</w:t>
            </w:r>
            <w:r w:rsidR="008C360C">
              <w:rPr>
                <w:rFonts w:ascii="Times New Roman" w:eastAsia="Times New Roman" w:hAnsi="Times New Roman" w:cs="Times New Roman"/>
                <w:sz w:val="24"/>
                <w:szCs w:val="24"/>
                <w:lang w:eastAsia="ru-RU"/>
              </w:rPr>
              <w:t xml:space="preserve"> Башкортостан, с. Верхние Киги,</w:t>
            </w:r>
          </w:p>
          <w:p w:rsidR="00E15D7E" w:rsidRPr="00E52002" w:rsidRDefault="00E52527"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Кигинский</w:t>
            </w:r>
            <w:proofErr w:type="spellEnd"/>
            <w:r w:rsidR="00E15D7E" w:rsidRPr="00E52002">
              <w:rPr>
                <w:rFonts w:ascii="Times New Roman" w:eastAsia="Times New Roman" w:hAnsi="Times New Roman" w:cs="Times New Roman"/>
                <w:sz w:val="24"/>
                <w:szCs w:val="24"/>
                <w:lang w:eastAsia="ru-RU"/>
              </w:rPr>
              <w:t xml:space="preserve"> район, ул. </w:t>
            </w:r>
            <w:proofErr w:type="spellStart"/>
            <w:r w:rsidRPr="00E52002">
              <w:rPr>
                <w:rFonts w:ascii="Times New Roman" w:eastAsia="Times New Roman" w:hAnsi="Times New Roman" w:cs="Times New Roman"/>
                <w:sz w:val="24"/>
                <w:szCs w:val="24"/>
                <w:lang w:eastAsia="ru-RU"/>
              </w:rPr>
              <w:t>Айская</w:t>
            </w:r>
            <w:proofErr w:type="spellEnd"/>
            <w:r w:rsidRPr="00E52002">
              <w:rPr>
                <w:rFonts w:ascii="Times New Roman" w:eastAsia="Times New Roman" w:hAnsi="Times New Roman" w:cs="Times New Roman"/>
                <w:sz w:val="24"/>
                <w:szCs w:val="24"/>
                <w:lang w:eastAsia="ru-RU"/>
              </w:rPr>
              <w:t xml:space="preserve"> 31А.</w:t>
            </w:r>
          </w:p>
        </w:tc>
      </w:tr>
      <w:tr w:rsidR="00E15D7E" w:rsidRPr="00E52002" w:rsidTr="005673F7">
        <w:trPr>
          <w:trHeight w:val="340"/>
        </w:trPr>
        <w:tc>
          <w:tcPr>
            <w:tcW w:w="3402" w:type="dxa"/>
            <w:tcBorders>
              <w:top w:val="single" w:sz="4" w:space="0" w:color="000000"/>
              <w:left w:val="single" w:sz="4" w:space="0" w:color="000000"/>
              <w:bottom w:val="single" w:sz="4" w:space="0" w:color="000000"/>
            </w:tcBorders>
          </w:tcPr>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Статус Учреждения:</w:t>
            </w:r>
          </w:p>
          <w:p w:rsidR="00E15D7E" w:rsidRPr="00E52002" w:rsidRDefault="00E15D7E" w:rsidP="005673F7">
            <w:pPr>
              <w:suppressAutoHyphens w:val="0"/>
              <w:snapToGrid w:val="0"/>
              <w:spacing w:after="0" w:line="240" w:lineRule="auto"/>
              <w:ind w:left="709" w:hanging="709"/>
              <w:jc w:val="both"/>
              <w:rPr>
                <w:rFonts w:ascii="Times New Roman" w:eastAsia="Times New Roman" w:hAnsi="Times New Roman" w:cs="Times New Roman"/>
                <w:sz w:val="24"/>
                <w:szCs w:val="24"/>
                <w:lang w:eastAsia="ru-RU"/>
              </w:rPr>
            </w:pPr>
          </w:p>
        </w:tc>
        <w:tc>
          <w:tcPr>
            <w:tcW w:w="6629" w:type="dxa"/>
            <w:tcBorders>
              <w:top w:val="single" w:sz="4" w:space="0" w:color="000000"/>
              <w:left w:val="single" w:sz="4" w:space="0" w:color="000000"/>
              <w:bottom w:val="single" w:sz="4" w:space="0" w:color="000000"/>
              <w:right w:val="single" w:sz="4" w:space="0" w:color="000000"/>
            </w:tcBorders>
          </w:tcPr>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Организационно-правовая форма Учреждения</w:t>
            </w:r>
          </w:p>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 муниципальное бюджетное учреждение;</w:t>
            </w:r>
          </w:p>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Тип</w:t>
            </w:r>
          </w:p>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 дошкольная образовательная организация;</w:t>
            </w:r>
          </w:p>
        </w:tc>
      </w:tr>
      <w:tr w:rsidR="00E15D7E" w:rsidRPr="00E52002" w:rsidTr="005673F7">
        <w:trPr>
          <w:trHeight w:val="145"/>
        </w:trPr>
        <w:tc>
          <w:tcPr>
            <w:tcW w:w="3402" w:type="dxa"/>
            <w:tcBorders>
              <w:top w:val="single" w:sz="4" w:space="0" w:color="000000"/>
              <w:left w:val="single" w:sz="4" w:space="0" w:color="000000"/>
              <w:bottom w:val="single" w:sz="4" w:space="0" w:color="000000"/>
            </w:tcBorders>
          </w:tcPr>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Учреждение функционирует  </w:t>
            </w:r>
          </w:p>
        </w:tc>
        <w:tc>
          <w:tcPr>
            <w:tcW w:w="6629" w:type="dxa"/>
            <w:tcBorders>
              <w:top w:val="single" w:sz="4" w:space="0" w:color="000000"/>
              <w:left w:val="single" w:sz="4" w:space="0" w:color="000000"/>
              <w:bottom w:val="single" w:sz="4" w:space="0" w:color="000000"/>
              <w:right w:val="single" w:sz="4" w:space="0" w:color="000000"/>
            </w:tcBorders>
          </w:tcPr>
          <w:p w:rsidR="00E15D7E" w:rsidRPr="00E52002" w:rsidRDefault="00E767B6"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  2013</w:t>
            </w:r>
            <w:r w:rsidR="00E15D7E" w:rsidRPr="00E52002">
              <w:rPr>
                <w:rFonts w:ascii="Times New Roman" w:eastAsia="Times New Roman" w:hAnsi="Times New Roman" w:cs="Times New Roman"/>
                <w:sz w:val="24"/>
                <w:szCs w:val="24"/>
                <w:lang w:eastAsia="ru-RU"/>
              </w:rPr>
              <w:t xml:space="preserve">г. Проектная мощность учреждения </w:t>
            </w:r>
            <w:r w:rsidRPr="00E52002">
              <w:rPr>
                <w:rFonts w:ascii="Times New Roman" w:eastAsia="Times New Roman" w:hAnsi="Times New Roman" w:cs="Times New Roman"/>
                <w:sz w:val="24"/>
                <w:szCs w:val="24"/>
                <w:lang w:eastAsia="ru-RU"/>
              </w:rPr>
              <w:t>110</w:t>
            </w:r>
            <w:r w:rsidR="00E15D7E" w:rsidRPr="00E52002">
              <w:rPr>
                <w:rFonts w:ascii="Times New Roman" w:eastAsia="Times New Roman" w:hAnsi="Times New Roman" w:cs="Times New Roman"/>
                <w:sz w:val="24"/>
                <w:szCs w:val="24"/>
                <w:lang w:eastAsia="ru-RU"/>
              </w:rPr>
              <w:t xml:space="preserve"> мест. </w:t>
            </w:r>
          </w:p>
        </w:tc>
      </w:tr>
      <w:tr w:rsidR="00E15D7E" w:rsidRPr="00E52002" w:rsidTr="005673F7">
        <w:trPr>
          <w:trHeight w:val="218"/>
        </w:trPr>
        <w:tc>
          <w:tcPr>
            <w:tcW w:w="3402" w:type="dxa"/>
            <w:tcBorders>
              <w:top w:val="single" w:sz="4" w:space="0" w:color="000000"/>
              <w:left w:val="single" w:sz="4" w:space="0" w:color="000000"/>
              <w:bottom w:val="single" w:sz="4" w:space="0" w:color="000000"/>
            </w:tcBorders>
          </w:tcPr>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Учредитель Учреждения</w:t>
            </w:r>
          </w:p>
        </w:tc>
        <w:tc>
          <w:tcPr>
            <w:tcW w:w="6629" w:type="dxa"/>
            <w:tcBorders>
              <w:top w:val="single" w:sz="4" w:space="0" w:color="000000"/>
              <w:left w:val="single" w:sz="4" w:space="0" w:color="000000"/>
              <w:bottom w:val="single" w:sz="4" w:space="0" w:color="000000"/>
              <w:right w:val="single" w:sz="4" w:space="0" w:color="000000"/>
            </w:tcBorders>
          </w:tcPr>
          <w:p w:rsidR="008C360C"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Администр</w:t>
            </w:r>
            <w:r w:rsidR="00FD1A6D">
              <w:rPr>
                <w:rFonts w:ascii="Times New Roman" w:eastAsia="Times New Roman" w:hAnsi="Times New Roman" w:cs="Times New Roman"/>
                <w:sz w:val="24"/>
                <w:szCs w:val="24"/>
                <w:lang w:eastAsia="ru-RU"/>
              </w:rPr>
              <w:t xml:space="preserve">ация муниципального района </w:t>
            </w:r>
            <w:proofErr w:type="spellStart"/>
            <w:r w:rsidR="008C360C">
              <w:rPr>
                <w:rFonts w:ascii="Times New Roman" w:eastAsia="Times New Roman" w:hAnsi="Times New Roman" w:cs="Times New Roman"/>
                <w:sz w:val="24"/>
                <w:szCs w:val="24"/>
                <w:lang w:eastAsia="ru-RU"/>
              </w:rPr>
              <w:t>Кигинского</w:t>
            </w:r>
            <w:proofErr w:type="spellEnd"/>
            <w:r w:rsidR="008C360C">
              <w:rPr>
                <w:rFonts w:ascii="Times New Roman" w:eastAsia="Times New Roman" w:hAnsi="Times New Roman" w:cs="Times New Roman"/>
                <w:sz w:val="24"/>
                <w:szCs w:val="24"/>
                <w:lang w:eastAsia="ru-RU"/>
              </w:rPr>
              <w:t xml:space="preserve"> района</w:t>
            </w:r>
          </w:p>
          <w:p w:rsidR="00E15D7E" w:rsidRPr="00E52002" w:rsidRDefault="00E15D7E" w:rsidP="005673F7">
            <w:pPr>
              <w:widowControl w:val="0"/>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Республики Башкортостан.</w:t>
            </w:r>
          </w:p>
        </w:tc>
      </w:tr>
      <w:tr w:rsidR="00E15D7E" w:rsidRPr="00E52002" w:rsidTr="00FF0109">
        <w:trPr>
          <w:trHeight w:val="1475"/>
        </w:trPr>
        <w:tc>
          <w:tcPr>
            <w:tcW w:w="3402" w:type="dxa"/>
            <w:tcBorders>
              <w:top w:val="single" w:sz="4" w:space="0" w:color="000000"/>
              <w:left w:val="single" w:sz="4" w:space="0" w:color="000000"/>
              <w:bottom w:val="single" w:sz="4" w:space="0" w:color="000000"/>
            </w:tcBorders>
          </w:tcPr>
          <w:p w:rsidR="00E15D7E" w:rsidRPr="00E52002" w:rsidRDefault="00E15D7E" w:rsidP="00695EC9">
            <w:pPr>
              <w:widowControl w:val="0"/>
              <w:suppressAutoHyphens w:val="0"/>
              <w:autoSpaceDE w:val="0"/>
              <w:autoSpaceDN w:val="0"/>
              <w:adjustRightInd w:val="0"/>
              <w:spacing w:after="0" w:line="240" w:lineRule="auto"/>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Лицензия на право осуществления образовательной деятельности по реализации программ дошкольного образования</w:t>
            </w:r>
          </w:p>
        </w:tc>
        <w:tc>
          <w:tcPr>
            <w:tcW w:w="6629" w:type="dxa"/>
            <w:tcBorders>
              <w:top w:val="single" w:sz="4" w:space="0" w:color="000000"/>
              <w:left w:val="single" w:sz="4" w:space="0" w:color="000000"/>
              <w:bottom w:val="single" w:sz="4" w:space="0" w:color="000000"/>
              <w:right w:val="single" w:sz="4" w:space="0" w:color="000000"/>
            </w:tcBorders>
          </w:tcPr>
          <w:p w:rsidR="00831FF5" w:rsidRPr="00E52002" w:rsidRDefault="00025780" w:rsidP="00495568">
            <w:pPr>
              <w:widowControl w:val="0"/>
              <w:shd w:val="clear" w:color="auto" w:fill="FFFFFF"/>
              <w:suppressAutoHyphens w:val="0"/>
              <w:autoSpaceDE w:val="0"/>
              <w:autoSpaceDN w:val="0"/>
              <w:adjustRightInd w:val="0"/>
              <w:spacing w:after="0" w:line="240" w:lineRule="auto"/>
              <w:ind w:left="142" w:hanging="142"/>
              <w:jc w:val="both"/>
              <w:rPr>
                <w:rFonts w:ascii="Times New Roman" w:eastAsia="Times New Roman" w:hAnsi="Times New Roman" w:cs="Times New Roman"/>
                <w:iCs/>
                <w:color w:val="000000"/>
                <w:sz w:val="24"/>
                <w:szCs w:val="24"/>
                <w:lang w:eastAsia="ru-RU"/>
              </w:rPr>
            </w:pPr>
            <w:r w:rsidRPr="00E52002">
              <w:rPr>
                <w:rFonts w:ascii="Times New Roman" w:eastAsia="Times New Roman" w:hAnsi="Times New Roman" w:cs="Times New Roman"/>
                <w:iCs/>
                <w:color w:val="000000"/>
                <w:sz w:val="24"/>
                <w:szCs w:val="24"/>
                <w:lang w:eastAsia="ru-RU"/>
              </w:rPr>
              <w:t>№0004832</w:t>
            </w:r>
            <w:r w:rsidR="00831FF5" w:rsidRPr="00E52002">
              <w:rPr>
                <w:rFonts w:ascii="Times New Roman" w:eastAsia="Times New Roman" w:hAnsi="Times New Roman" w:cs="Times New Roman"/>
                <w:iCs/>
                <w:color w:val="000000"/>
                <w:sz w:val="24"/>
                <w:szCs w:val="24"/>
                <w:lang w:eastAsia="ru-RU"/>
              </w:rPr>
              <w:t>, серия 0</w:t>
            </w:r>
            <w:r w:rsidRPr="00E52002">
              <w:rPr>
                <w:rFonts w:ascii="Times New Roman" w:eastAsia="Times New Roman" w:hAnsi="Times New Roman" w:cs="Times New Roman"/>
                <w:iCs/>
                <w:color w:val="000000"/>
                <w:sz w:val="24"/>
                <w:szCs w:val="24"/>
                <w:lang w:eastAsia="ru-RU"/>
              </w:rPr>
              <w:t>2Л01, регистрационный номер 3086, выданной «05» июня</w:t>
            </w:r>
            <w:r w:rsidR="00831FF5" w:rsidRPr="00E52002">
              <w:rPr>
                <w:rFonts w:ascii="Times New Roman" w:eastAsia="Times New Roman" w:hAnsi="Times New Roman" w:cs="Times New Roman"/>
                <w:iCs/>
                <w:color w:val="000000"/>
                <w:sz w:val="24"/>
                <w:szCs w:val="24"/>
                <w:lang w:eastAsia="ru-RU"/>
              </w:rPr>
              <w:t xml:space="preserve">    </w:t>
            </w:r>
            <w:r w:rsidRPr="00E52002">
              <w:rPr>
                <w:rFonts w:ascii="Times New Roman" w:eastAsia="Times New Roman" w:hAnsi="Times New Roman" w:cs="Times New Roman"/>
                <w:iCs/>
                <w:color w:val="000000"/>
                <w:sz w:val="24"/>
                <w:szCs w:val="24"/>
                <w:lang w:eastAsia="ru-RU"/>
              </w:rPr>
              <w:t xml:space="preserve">2015г., </w:t>
            </w:r>
            <w:r w:rsidR="00831FF5" w:rsidRPr="00E52002">
              <w:rPr>
                <w:rFonts w:ascii="Times New Roman" w:eastAsia="Times New Roman" w:hAnsi="Times New Roman" w:cs="Times New Roman"/>
                <w:iCs/>
                <w:color w:val="000000"/>
                <w:sz w:val="24"/>
                <w:szCs w:val="24"/>
                <w:lang w:eastAsia="ru-RU"/>
              </w:rPr>
              <w:t>Управлением по контролю и надзору в сфере образования Республики Башкортостан</w:t>
            </w:r>
            <w:r w:rsidR="00831FF5" w:rsidRPr="00E52002">
              <w:rPr>
                <w:rFonts w:ascii="Times New Roman" w:eastAsia="Times New Roman" w:hAnsi="Times New Roman" w:cs="Times New Roman"/>
                <w:i/>
                <w:iCs/>
                <w:color w:val="000000"/>
                <w:sz w:val="24"/>
                <w:szCs w:val="24"/>
                <w:lang w:eastAsia="ru-RU"/>
              </w:rPr>
              <w:t xml:space="preserve">, </w:t>
            </w:r>
            <w:r w:rsidR="00831FF5" w:rsidRPr="00E52002">
              <w:rPr>
                <w:rFonts w:ascii="Times New Roman" w:eastAsia="Times New Roman" w:hAnsi="Times New Roman" w:cs="Times New Roman"/>
                <w:iCs/>
                <w:color w:val="000000"/>
                <w:sz w:val="24"/>
                <w:szCs w:val="24"/>
                <w:lang w:eastAsia="ru-RU"/>
              </w:rPr>
              <w:t>бессрочно.</w:t>
            </w:r>
          </w:p>
          <w:p w:rsidR="00E15D7E" w:rsidRPr="00FF0109" w:rsidRDefault="00E15D7E" w:rsidP="00FF0109">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w:t>
            </w:r>
          </w:p>
        </w:tc>
      </w:tr>
      <w:tr w:rsidR="00E15D7E" w:rsidRPr="00E52002" w:rsidTr="005673F7">
        <w:trPr>
          <w:trHeight w:val="1565"/>
        </w:trPr>
        <w:tc>
          <w:tcPr>
            <w:tcW w:w="3402" w:type="dxa"/>
            <w:tcBorders>
              <w:top w:val="single" w:sz="4" w:space="0" w:color="000000"/>
              <w:left w:val="single" w:sz="4" w:space="0" w:color="000000"/>
              <w:bottom w:val="single" w:sz="4" w:space="0" w:color="000000"/>
            </w:tcBorders>
          </w:tcPr>
          <w:p w:rsidR="00E15D7E" w:rsidRPr="00E52002" w:rsidRDefault="00E15D7E" w:rsidP="00695EC9">
            <w:pPr>
              <w:suppressAutoHyphens w:val="0"/>
              <w:snapToGrid w:val="0"/>
              <w:spacing w:after="0" w:line="240" w:lineRule="auto"/>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Модель   ДОУ (количество групп, структурных подразделений, дополнительных помещений, режим работы общий)</w:t>
            </w:r>
          </w:p>
        </w:tc>
        <w:tc>
          <w:tcPr>
            <w:tcW w:w="6629" w:type="dxa"/>
            <w:tcBorders>
              <w:top w:val="single" w:sz="4" w:space="0" w:color="000000"/>
              <w:left w:val="single" w:sz="4" w:space="0" w:color="000000"/>
              <w:bottom w:val="single" w:sz="4" w:space="0" w:color="000000"/>
              <w:right w:val="single" w:sz="4" w:space="0" w:color="000000"/>
            </w:tcBorders>
          </w:tcPr>
          <w:p w:rsidR="00E15D7E" w:rsidRPr="00E52002"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В дошкольном учреждении  функционирует </w:t>
            </w:r>
            <w:r w:rsidR="00025780" w:rsidRPr="00E52002">
              <w:rPr>
                <w:rFonts w:ascii="Times New Roman" w:eastAsia="Times New Roman" w:hAnsi="Times New Roman" w:cs="Times New Roman"/>
                <w:sz w:val="24"/>
                <w:szCs w:val="24"/>
                <w:lang w:eastAsia="ru-RU"/>
              </w:rPr>
              <w:t>7</w:t>
            </w:r>
            <w:r w:rsidRPr="00E52002">
              <w:rPr>
                <w:rFonts w:ascii="Times New Roman" w:eastAsia="Times New Roman" w:hAnsi="Times New Roman" w:cs="Times New Roman"/>
                <w:sz w:val="24"/>
                <w:szCs w:val="24"/>
                <w:lang w:eastAsia="ru-RU"/>
              </w:rPr>
              <w:t xml:space="preserve"> групп.</w:t>
            </w:r>
          </w:p>
          <w:p w:rsidR="00E15D7E" w:rsidRPr="00E52002"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Из них (комплектование на 01.09.201</w:t>
            </w:r>
            <w:r w:rsidR="00025780" w:rsidRPr="00E52002">
              <w:rPr>
                <w:rFonts w:ascii="Times New Roman" w:eastAsia="Times New Roman" w:hAnsi="Times New Roman" w:cs="Times New Roman"/>
                <w:sz w:val="24"/>
                <w:szCs w:val="24"/>
                <w:lang w:eastAsia="ru-RU"/>
              </w:rPr>
              <w:t>9</w:t>
            </w:r>
            <w:r w:rsidRPr="00E52002">
              <w:rPr>
                <w:rFonts w:ascii="Times New Roman" w:eastAsia="Times New Roman" w:hAnsi="Times New Roman" w:cs="Times New Roman"/>
                <w:sz w:val="24"/>
                <w:szCs w:val="24"/>
                <w:lang w:eastAsia="ru-RU"/>
              </w:rPr>
              <w:t xml:space="preserve"> г): </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Первая группа раннего возраста – 10</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Вторая группа раннего возраста - 22</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Младшая группа - 25</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Средняя группа - 27</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Старшая группа -29 </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Подготовительная группа - 26</w:t>
            </w:r>
          </w:p>
          <w:p w:rsidR="00D16920"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7 разновозрастная группа д. </w:t>
            </w:r>
            <w:proofErr w:type="spellStart"/>
            <w:r w:rsidRPr="00E52002">
              <w:rPr>
                <w:rFonts w:ascii="Times New Roman" w:eastAsia="Times New Roman" w:hAnsi="Times New Roman" w:cs="Times New Roman"/>
                <w:sz w:val="24"/>
                <w:szCs w:val="24"/>
                <w:lang w:eastAsia="ru-RU"/>
              </w:rPr>
              <w:t>Юнусово</w:t>
            </w:r>
            <w:proofErr w:type="spellEnd"/>
            <w:r w:rsidRPr="00E52002">
              <w:rPr>
                <w:rFonts w:ascii="Times New Roman" w:eastAsia="Times New Roman" w:hAnsi="Times New Roman" w:cs="Times New Roman"/>
                <w:sz w:val="24"/>
                <w:szCs w:val="24"/>
                <w:lang w:eastAsia="ru-RU"/>
              </w:rPr>
              <w:t xml:space="preserve"> - 12 детей </w:t>
            </w:r>
          </w:p>
          <w:p w:rsidR="00E15D7E" w:rsidRPr="00E52002" w:rsidRDefault="00D1692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Фактическая наполняемость -  139 </w:t>
            </w:r>
            <w:r w:rsidR="00E15D7E" w:rsidRPr="00E52002">
              <w:rPr>
                <w:rFonts w:ascii="Times New Roman" w:eastAsia="Times New Roman" w:hAnsi="Times New Roman" w:cs="Times New Roman"/>
                <w:sz w:val="24"/>
                <w:szCs w:val="24"/>
                <w:lang w:eastAsia="ru-RU"/>
              </w:rPr>
              <w:t xml:space="preserve"> воспитанников</w:t>
            </w:r>
          </w:p>
          <w:p w:rsidR="00E15D7E" w:rsidRPr="00E52002" w:rsidRDefault="00E15D7E" w:rsidP="005673F7">
            <w:pPr>
              <w:suppressAutoHyphens w:val="0"/>
              <w:spacing w:after="0" w:line="240" w:lineRule="auto"/>
              <w:ind w:left="709" w:hanging="709"/>
              <w:jc w:val="both"/>
              <w:rPr>
                <w:rFonts w:ascii="Times New Roman" w:eastAsia="Times New Roman" w:hAnsi="Times New Roman" w:cs="Times New Roman"/>
                <w:b/>
                <w:bCs/>
                <w:i/>
                <w:iCs/>
                <w:sz w:val="24"/>
                <w:szCs w:val="24"/>
                <w:lang w:eastAsia="ru-RU"/>
              </w:rPr>
            </w:pPr>
            <w:r w:rsidRPr="00E52002">
              <w:rPr>
                <w:rFonts w:ascii="Times New Roman" w:eastAsia="Times New Roman" w:hAnsi="Times New Roman" w:cs="Times New Roman"/>
                <w:b/>
                <w:bCs/>
                <w:i/>
                <w:iCs/>
                <w:sz w:val="24"/>
                <w:szCs w:val="24"/>
                <w:lang w:eastAsia="ru-RU"/>
              </w:rPr>
              <w:t>Структурные компоненты:</w:t>
            </w:r>
          </w:p>
          <w:p w:rsidR="00E15D7E" w:rsidRPr="00E52002" w:rsidRDefault="00D16920" w:rsidP="005673F7">
            <w:pPr>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6</w:t>
            </w:r>
            <w:r w:rsidR="00695EC9">
              <w:rPr>
                <w:rFonts w:ascii="Times New Roman" w:eastAsia="Times New Roman" w:hAnsi="Times New Roman" w:cs="Times New Roman"/>
                <w:sz w:val="24"/>
                <w:szCs w:val="24"/>
                <w:lang w:eastAsia="ru-RU"/>
              </w:rPr>
              <w:t xml:space="preserve"> возрастных групп; физкультурный зал; м</w:t>
            </w:r>
            <w:r w:rsidR="00E15D7E" w:rsidRPr="00E52002">
              <w:rPr>
                <w:rFonts w:ascii="Times New Roman" w:eastAsia="Times New Roman" w:hAnsi="Times New Roman" w:cs="Times New Roman"/>
                <w:sz w:val="24"/>
                <w:szCs w:val="24"/>
                <w:lang w:eastAsia="ru-RU"/>
              </w:rPr>
              <w:t>узыкальный зал;</w:t>
            </w:r>
          </w:p>
          <w:p w:rsidR="00E15D7E" w:rsidRPr="00E52002" w:rsidRDefault="00695EC9" w:rsidP="005673F7">
            <w:pPr>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E15D7E" w:rsidRPr="00E52002">
              <w:rPr>
                <w:rFonts w:ascii="Times New Roman" w:eastAsia="Times New Roman" w:hAnsi="Times New Roman" w:cs="Times New Roman"/>
                <w:sz w:val="24"/>
                <w:szCs w:val="24"/>
                <w:lang w:eastAsia="ru-RU"/>
              </w:rPr>
              <w:t>абине</w:t>
            </w:r>
            <w:r w:rsidR="00796077" w:rsidRPr="00E52002">
              <w:rPr>
                <w:rFonts w:ascii="Times New Roman" w:eastAsia="Times New Roman" w:hAnsi="Times New Roman" w:cs="Times New Roman"/>
                <w:sz w:val="24"/>
                <w:szCs w:val="24"/>
                <w:lang w:eastAsia="ru-RU"/>
              </w:rPr>
              <w:t>т педагога-психолога</w:t>
            </w:r>
            <w:proofErr w:type="gramStart"/>
            <w:r w:rsidR="00796077" w:rsidRPr="00E52002">
              <w:rPr>
                <w:rFonts w:ascii="Times New Roman" w:eastAsia="Times New Roman" w:hAnsi="Times New Roman" w:cs="Times New Roman"/>
                <w:sz w:val="24"/>
                <w:szCs w:val="24"/>
                <w:lang w:eastAsia="ru-RU"/>
              </w:rPr>
              <w:t xml:space="preserve"> ,</w:t>
            </w:r>
            <w:proofErr w:type="gramEnd"/>
            <w:r w:rsidR="00796077" w:rsidRPr="00E52002">
              <w:rPr>
                <w:rFonts w:ascii="Times New Roman" w:eastAsia="Times New Roman" w:hAnsi="Times New Roman" w:cs="Times New Roman"/>
                <w:sz w:val="24"/>
                <w:szCs w:val="24"/>
                <w:lang w:eastAsia="ru-RU"/>
              </w:rPr>
              <w:t xml:space="preserve"> кабинет </w:t>
            </w:r>
            <w:r w:rsidR="00E15D7E" w:rsidRPr="00E52002">
              <w:rPr>
                <w:rFonts w:ascii="Times New Roman" w:eastAsia="Times New Roman" w:hAnsi="Times New Roman" w:cs="Times New Roman"/>
                <w:sz w:val="24"/>
                <w:szCs w:val="24"/>
                <w:lang w:eastAsia="ru-RU"/>
              </w:rPr>
              <w:t xml:space="preserve"> </w:t>
            </w:r>
            <w:r w:rsidR="00796077" w:rsidRPr="00E52002">
              <w:rPr>
                <w:rFonts w:ascii="Times New Roman" w:eastAsia="Times New Roman" w:hAnsi="Times New Roman" w:cs="Times New Roman"/>
                <w:sz w:val="24"/>
                <w:szCs w:val="24"/>
                <w:lang w:eastAsia="ru-RU"/>
              </w:rPr>
              <w:t>учителя-логопеда</w:t>
            </w:r>
            <w:r w:rsidR="00E15D7E" w:rsidRPr="00E52002">
              <w:rPr>
                <w:rFonts w:ascii="Times New Roman" w:eastAsia="Times New Roman" w:hAnsi="Times New Roman" w:cs="Times New Roman"/>
                <w:sz w:val="24"/>
                <w:szCs w:val="24"/>
                <w:lang w:eastAsia="ru-RU"/>
              </w:rPr>
              <w:t>;</w:t>
            </w:r>
          </w:p>
          <w:p w:rsidR="00E15D7E" w:rsidRPr="00E52002" w:rsidRDefault="00695EC9" w:rsidP="00695EC9">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w:t>
            </w:r>
            <w:r w:rsidR="00E15D7E" w:rsidRPr="00E52002">
              <w:rPr>
                <w:rFonts w:ascii="Times New Roman" w:eastAsia="Times New Roman" w:hAnsi="Times New Roman" w:cs="Times New Roman"/>
                <w:sz w:val="24"/>
                <w:szCs w:val="24"/>
                <w:lang w:eastAsia="ru-RU"/>
              </w:rPr>
              <w:t xml:space="preserve">едицинский </w:t>
            </w:r>
            <w:r w:rsidR="00831FF5" w:rsidRPr="00E52002">
              <w:rPr>
                <w:rFonts w:ascii="Times New Roman" w:eastAsia="Times New Roman" w:hAnsi="Times New Roman" w:cs="Times New Roman"/>
                <w:sz w:val="24"/>
                <w:szCs w:val="24"/>
                <w:lang w:eastAsia="ru-RU"/>
              </w:rPr>
              <w:t>блок</w:t>
            </w:r>
            <w:r>
              <w:rPr>
                <w:rFonts w:ascii="Times New Roman" w:eastAsia="Times New Roman" w:hAnsi="Times New Roman" w:cs="Times New Roman"/>
                <w:sz w:val="24"/>
                <w:szCs w:val="24"/>
                <w:lang w:eastAsia="ru-RU"/>
              </w:rPr>
              <w:t>, с</w:t>
            </w:r>
            <w:r w:rsidR="00E15D7E" w:rsidRPr="00E52002">
              <w:rPr>
                <w:rFonts w:ascii="Times New Roman" w:eastAsia="Times New Roman" w:hAnsi="Times New Roman" w:cs="Times New Roman"/>
                <w:sz w:val="24"/>
                <w:szCs w:val="24"/>
                <w:lang w:eastAsia="ru-RU"/>
              </w:rPr>
              <w:t>портивн</w:t>
            </w:r>
            <w:r>
              <w:rPr>
                <w:rFonts w:ascii="Times New Roman" w:eastAsia="Times New Roman" w:hAnsi="Times New Roman" w:cs="Times New Roman"/>
                <w:sz w:val="24"/>
                <w:szCs w:val="24"/>
                <w:lang w:eastAsia="ru-RU"/>
              </w:rPr>
              <w:t>ая площадка; огород, цветники; к</w:t>
            </w:r>
            <w:r w:rsidR="00E15D7E" w:rsidRPr="00E52002">
              <w:rPr>
                <w:rFonts w:ascii="Times New Roman" w:eastAsia="Times New Roman" w:hAnsi="Times New Roman" w:cs="Times New Roman"/>
                <w:sz w:val="24"/>
                <w:szCs w:val="24"/>
                <w:lang w:eastAsia="ru-RU"/>
              </w:rPr>
              <w:t xml:space="preserve">абинет заведующей; </w:t>
            </w:r>
            <w:r w:rsidR="00796077" w:rsidRPr="00E52002">
              <w:rPr>
                <w:rFonts w:ascii="Times New Roman" w:eastAsia="Times New Roman" w:hAnsi="Times New Roman" w:cs="Times New Roman"/>
                <w:sz w:val="24"/>
                <w:szCs w:val="24"/>
                <w:lang w:eastAsia="ru-RU"/>
              </w:rPr>
              <w:t xml:space="preserve">методический кабинет; </w:t>
            </w:r>
            <w:r>
              <w:rPr>
                <w:rFonts w:ascii="Times New Roman" w:eastAsia="Times New Roman" w:hAnsi="Times New Roman" w:cs="Times New Roman"/>
                <w:sz w:val="24"/>
                <w:szCs w:val="24"/>
                <w:lang w:eastAsia="ru-RU"/>
              </w:rPr>
              <w:t>пищеблок; п</w:t>
            </w:r>
            <w:r w:rsidR="00E15D7E" w:rsidRPr="00E52002">
              <w:rPr>
                <w:rFonts w:ascii="Times New Roman" w:eastAsia="Times New Roman" w:hAnsi="Times New Roman" w:cs="Times New Roman"/>
                <w:sz w:val="24"/>
                <w:szCs w:val="24"/>
                <w:lang w:eastAsia="ru-RU"/>
              </w:rPr>
              <w:t>рачечная</w:t>
            </w:r>
            <w:r w:rsidR="00796077" w:rsidRPr="00E52002">
              <w:rPr>
                <w:rFonts w:ascii="Times New Roman" w:eastAsia="Times New Roman" w:hAnsi="Times New Roman" w:cs="Times New Roman"/>
                <w:sz w:val="24"/>
                <w:szCs w:val="24"/>
                <w:lang w:eastAsia="ru-RU"/>
              </w:rPr>
              <w:t xml:space="preserve">. </w:t>
            </w:r>
            <w:proofErr w:type="gramEnd"/>
          </w:p>
          <w:p w:rsidR="00E15D7E" w:rsidRPr="00E52002" w:rsidRDefault="00E15D7E" w:rsidP="005673F7">
            <w:pPr>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i/>
                <w:iCs/>
                <w:sz w:val="24"/>
                <w:szCs w:val="24"/>
                <w:lang w:eastAsia="ru-RU"/>
              </w:rPr>
              <w:t>Общий режим работы:</w:t>
            </w:r>
            <w:r w:rsidR="00D16920" w:rsidRPr="00E52002">
              <w:rPr>
                <w:rFonts w:ascii="Times New Roman" w:eastAsia="Times New Roman" w:hAnsi="Times New Roman" w:cs="Times New Roman"/>
                <w:sz w:val="24"/>
                <w:szCs w:val="24"/>
                <w:lang w:eastAsia="ru-RU"/>
              </w:rPr>
              <w:t xml:space="preserve"> с 8.00. до 17.3</w:t>
            </w:r>
            <w:r w:rsidRPr="00E52002">
              <w:rPr>
                <w:rFonts w:ascii="Times New Roman" w:eastAsia="Times New Roman" w:hAnsi="Times New Roman" w:cs="Times New Roman"/>
                <w:sz w:val="24"/>
                <w:szCs w:val="24"/>
                <w:lang w:eastAsia="ru-RU"/>
              </w:rPr>
              <w:t>0, выходные дни – суббота и воскресенье.</w:t>
            </w:r>
          </w:p>
        </w:tc>
      </w:tr>
      <w:tr w:rsidR="00E15D7E" w:rsidRPr="00E52002" w:rsidTr="005673F7">
        <w:trPr>
          <w:trHeight w:val="387"/>
        </w:trPr>
        <w:tc>
          <w:tcPr>
            <w:tcW w:w="3402" w:type="dxa"/>
            <w:tcBorders>
              <w:top w:val="single" w:sz="4" w:space="0" w:color="000000"/>
              <w:left w:val="single" w:sz="4" w:space="0" w:color="000000"/>
              <w:bottom w:val="single" w:sz="4" w:space="0" w:color="000000"/>
            </w:tcBorders>
          </w:tcPr>
          <w:p w:rsidR="00E15D7E" w:rsidRPr="00E52002" w:rsidRDefault="00E15D7E" w:rsidP="005673F7">
            <w:pPr>
              <w:suppressAutoHyphens w:val="0"/>
              <w:snapToGri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Основная цель детского сада</w:t>
            </w:r>
          </w:p>
        </w:tc>
        <w:tc>
          <w:tcPr>
            <w:tcW w:w="6629" w:type="dxa"/>
            <w:tcBorders>
              <w:top w:val="single" w:sz="4" w:space="0" w:color="000000"/>
              <w:left w:val="single" w:sz="4" w:space="0" w:color="000000"/>
              <w:bottom w:val="single" w:sz="4" w:space="0" w:color="000000"/>
              <w:right w:val="single" w:sz="4" w:space="0" w:color="000000"/>
            </w:tcBorders>
          </w:tcPr>
          <w:p w:rsidR="008C360C"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обеспечение воспитани</w:t>
            </w:r>
            <w:r w:rsidR="008C360C">
              <w:rPr>
                <w:rFonts w:ascii="Times New Roman" w:eastAsia="Times New Roman" w:hAnsi="Times New Roman" w:cs="Times New Roman"/>
                <w:sz w:val="24"/>
                <w:szCs w:val="24"/>
                <w:lang w:eastAsia="ru-RU"/>
              </w:rPr>
              <w:t>я, обучения и развития, а также</w:t>
            </w:r>
          </w:p>
          <w:p w:rsidR="00E15D7E" w:rsidRPr="00E52002"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присмотра, ухода и оздоровления детей;</w:t>
            </w:r>
          </w:p>
          <w:p w:rsidR="008C360C"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создание условий д</w:t>
            </w:r>
            <w:r w:rsidR="008C360C">
              <w:rPr>
                <w:rFonts w:ascii="Times New Roman" w:eastAsia="Times New Roman" w:hAnsi="Times New Roman" w:cs="Times New Roman"/>
                <w:sz w:val="24"/>
                <w:szCs w:val="24"/>
                <w:lang w:eastAsia="ru-RU"/>
              </w:rPr>
              <w:t xml:space="preserve">ля  реализации </w:t>
            </w:r>
            <w:proofErr w:type="gramStart"/>
            <w:r w:rsidR="008C360C">
              <w:rPr>
                <w:rFonts w:ascii="Times New Roman" w:eastAsia="Times New Roman" w:hAnsi="Times New Roman" w:cs="Times New Roman"/>
                <w:sz w:val="24"/>
                <w:szCs w:val="24"/>
                <w:lang w:eastAsia="ru-RU"/>
              </w:rPr>
              <w:t>гарантированного</w:t>
            </w:r>
            <w:proofErr w:type="gramEnd"/>
          </w:p>
          <w:p w:rsidR="008C360C"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гражданам Российской Федерации права на полу</w:t>
            </w:r>
            <w:r w:rsidR="008C360C">
              <w:rPr>
                <w:rFonts w:ascii="Times New Roman" w:eastAsia="Times New Roman" w:hAnsi="Times New Roman" w:cs="Times New Roman"/>
                <w:sz w:val="24"/>
                <w:szCs w:val="24"/>
                <w:lang w:eastAsia="ru-RU"/>
              </w:rPr>
              <w:t xml:space="preserve">чение </w:t>
            </w:r>
          </w:p>
          <w:p w:rsidR="00E15D7E" w:rsidRPr="00E52002" w:rsidRDefault="00FD1A6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дошкольного образования.</w:t>
            </w:r>
          </w:p>
        </w:tc>
      </w:tr>
      <w:tr w:rsidR="00E15D7E" w:rsidRPr="00E52002" w:rsidTr="005673F7">
        <w:trPr>
          <w:trHeight w:val="31"/>
        </w:trPr>
        <w:tc>
          <w:tcPr>
            <w:tcW w:w="3402" w:type="dxa"/>
            <w:tcBorders>
              <w:top w:val="single" w:sz="4" w:space="0" w:color="000000"/>
              <w:left w:val="single" w:sz="4" w:space="0" w:color="000000"/>
              <w:bottom w:val="single" w:sz="4" w:space="0" w:color="000000"/>
            </w:tcBorders>
          </w:tcPr>
          <w:p w:rsidR="00E15D7E" w:rsidRPr="00E52002" w:rsidRDefault="00E15D7E" w:rsidP="005673F7">
            <w:pPr>
              <w:tabs>
                <w:tab w:val="left" w:pos="0"/>
              </w:tabs>
              <w:suppressAutoHyphens w:val="0"/>
              <w:snapToGrid w:val="0"/>
              <w:spacing w:after="0" w:line="240" w:lineRule="auto"/>
              <w:ind w:left="709" w:hanging="709"/>
              <w:jc w:val="both"/>
              <w:rPr>
                <w:rFonts w:ascii="Times New Roman" w:eastAsia="Times New Roman" w:hAnsi="Times New Roman" w:cs="Times New Roman"/>
                <w:sz w:val="24"/>
                <w:szCs w:val="24"/>
                <w:lang w:eastAsia="ru-RU"/>
              </w:rPr>
            </w:pPr>
          </w:p>
          <w:p w:rsidR="00E15D7E" w:rsidRPr="00E52002" w:rsidRDefault="00D16920" w:rsidP="005673F7">
            <w:pPr>
              <w:tabs>
                <w:tab w:val="left" w:pos="0"/>
              </w:tabs>
              <w:suppressAutoHyphens w:val="0"/>
              <w:snapToGri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Задачи на 2020</w:t>
            </w:r>
            <w:r w:rsidR="00831FF5" w:rsidRPr="00E52002">
              <w:rPr>
                <w:rFonts w:ascii="Times New Roman" w:eastAsia="Times New Roman" w:hAnsi="Times New Roman" w:cs="Times New Roman"/>
                <w:sz w:val="24"/>
                <w:szCs w:val="24"/>
                <w:lang w:eastAsia="ru-RU"/>
              </w:rPr>
              <w:t xml:space="preserve"> г.</w:t>
            </w:r>
          </w:p>
          <w:p w:rsidR="00E15D7E" w:rsidRPr="00E52002" w:rsidRDefault="00E15D7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c>
          <w:tcPr>
            <w:tcW w:w="6629" w:type="dxa"/>
            <w:tcBorders>
              <w:top w:val="single" w:sz="4" w:space="0" w:color="000000"/>
              <w:left w:val="single" w:sz="4" w:space="0" w:color="000000"/>
              <w:bottom w:val="single" w:sz="4" w:space="0" w:color="000000"/>
              <w:right w:val="single" w:sz="4" w:space="0" w:color="000000"/>
            </w:tcBorders>
          </w:tcPr>
          <w:p w:rsidR="00831FF5" w:rsidRPr="00E52002" w:rsidRDefault="00695EC9" w:rsidP="00695EC9">
            <w:pPr>
              <w:suppressAutoHyphens w:val="0"/>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1FF5" w:rsidRPr="00E52002">
              <w:rPr>
                <w:rFonts w:ascii="Times New Roman" w:eastAsia="Times New Roman" w:hAnsi="Times New Roman" w:cs="Times New Roman"/>
                <w:sz w:val="24"/>
                <w:szCs w:val="24"/>
                <w:lang w:eastAsia="ru-RU"/>
              </w:rPr>
              <w:t>Создание условий, способствующих  реализации задач образовательной области «Познавательное развитие».</w:t>
            </w:r>
          </w:p>
          <w:p w:rsidR="00831FF5" w:rsidRPr="00E52002" w:rsidRDefault="00695EC9" w:rsidP="00695EC9">
            <w:pPr>
              <w:suppressAutoHyphens w:val="0"/>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1FF5" w:rsidRPr="00E52002">
              <w:rPr>
                <w:rFonts w:ascii="Times New Roman" w:eastAsia="Times New Roman" w:hAnsi="Times New Roman" w:cs="Times New Roman"/>
                <w:sz w:val="24"/>
                <w:szCs w:val="24"/>
                <w:lang w:eastAsia="ru-RU"/>
              </w:rPr>
              <w:t xml:space="preserve">Формирование компетентности педагогов и родителей (законных представителей) в области организации образовательного пространства. Реализация проекта </w:t>
            </w:r>
            <w:r w:rsidR="00831FF5" w:rsidRPr="00E52002">
              <w:rPr>
                <w:rFonts w:ascii="Times New Roman" w:eastAsia="Times New Roman" w:hAnsi="Times New Roman" w:cs="Times New Roman"/>
                <w:sz w:val="24"/>
                <w:szCs w:val="24"/>
                <w:lang w:eastAsia="ru-RU"/>
              </w:rPr>
              <w:lastRenderedPageBreak/>
              <w:t xml:space="preserve">«Модель развивающей предметно-пространственной среды дома и в ДОУ» </w:t>
            </w:r>
          </w:p>
          <w:p w:rsidR="00796077" w:rsidRPr="00E52002" w:rsidRDefault="00695EC9" w:rsidP="00695EC9">
            <w:pPr>
              <w:suppressAutoHyphens w:val="0"/>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31FF5" w:rsidRPr="00E52002">
              <w:rPr>
                <w:rFonts w:ascii="Times New Roman" w:eastAsia="Times New Roman" w:hAnsi="Times New Roman" w:cs="Times New Roman"/>
                <w:sz w:val="24"/>
                <w:szCs w:val="24"/>
                <w:lang w:eastAsia="ru-RU"/>
              </w:rPr>
              <w:t>Совершенствование самостоятельной творческой деятельности детей, развитие предпосылок к восприятию и пониманию мира искусства и формирование интереса к эстетической сторо</w:t>
            </w:r>
            <w:r w:rsidR="00FD1A6D">
              <w:rPr>
                <w:rFonts w:ascii="Times New Roman" w:eastAsia="Times New Roman" w:hAnsi="Times New Roman" w:cs="Times New Roman"/>
                <w:sz w:val="24"/>
                <w:szCs w:val="24"/>
                <w:lang w:eastAsia="ru-RU"/>
              </w:rPr>
              <w:t>не окружающей действительности.</w:t>
            </w:r>
          </w:p>
        </w:tc>
      </w:tr>
      <w:tr w:rsidR="00E15D7E" w:rsidRPr="00E52002" w:rsidTr="005673F7">
        <w:trPr>
          <w:trHeight w:val="31"/>
        </w:trPr>
        <w:tc>
          <w:tcPr>
            <w:tcW w:w="3402" w:type="dxa"/>
            <w:tcBorders>
              <w:top w:val="single" w:sz="4" w:space="0" w:color="000000"/>
              <w:left w:val="single" w:sz="4" w:space="0" w:color="000000"/>
              <w:bottom w:val="single" w:sz="4" w:space="0" w:color="000000"/>
            </w:tcBorders>
          </w:tcPr>
          <w:p w:rsidR="00E15D7E" w:rsidRPr="00E52002" w:rsidRDefault="00E15D7E" w:rsidP="00695EC9">
            <w:pPr>
              <w:tabs>
                <w:tab w:val="left" w:pos="0"/>
              </w:tabs>
              <w:suppressAutoHyphens w:val="0"/>
              <w:snapToGrid w:val="0"/>
              <w:spacing w:after="0" w:line="240" w:lineRule="auto"/>
              <w:ind w:left="142" w:hanging="142"/>
              <w:jc w:val="both"/>
              <w:rPr>
                <w:rFonts w:ascii="Times New Roman" w:eastAsia="Times New Roman" w:hAnsi="Times New Roman" w:cs="Times New Roman"/>
                <w:sz w:val="24"/>
                <w:szCs w:val="24"/>
                <w:lang w:eastAsia="ru-RU"/>
              </w:rPr>
            </w:pPr>
            <w:r w:rsidRPr="00E52002">
              <w:rPr>
                <w:rFonts w:ascii="Times New Roman" w:hAnsi="Times New Roman" w:cs="Times New Roman"/>
                <w:sz w:val="24"/>
                <w:szCs w:val="24"/>
              </w:rPr>
              <w:lastRenderedPageBreak/>
              <w:t xml:space="preserve">Для составления </w:t>
            </w:r>
            <w:r w:rsidR="00D03FF9" w:rsidRPr="00E52002">
              <w:rPr>
                <w:rFonts w:ascii="Times New Roman" w:hAnsi="Times New Roman" w:cs="Times New Roman"/>
                <w:sz w:val="24"/>
                <w:szCs w:val="24"/>
              </w:rPr>
              <w:t xml:space="preserve">основной образовательной программы и  </w:t>
            </w:r>
            <w:r w:rsidRPr="00E52002">
              <w:rPr>
                <w:rFonts w:ascii="Times New Roman" w:hAnsi="Times New Roman" w:cs="Times New Roman"/>
                <w:sz w:val="24"/>
                <w:szCs w:val="24"/>
              </w:rPr>
              <w:t>адаптированной образовательной программы использовались специальные программы:</w:t>
            </w:r>
          </w:p>
        </w:tc>
        <w:tc>
          <w:tcPr>
            <w:tcW w:w="6629" w:type="dxa"/>
            <w:tcBorders>
              <w:top w:val="single" w:sz="4" w:space="0" w:color="000000"/>
              <w:left w:val="single" w:sz="4" w:space="0" w:color="000000"/>
              <w:bottom w:val="single" w:sz="4" w:space="0" w:color="000000"/>
              <w:right w:val="single" w:sz="4" w:space="0" w:color="000000"/>
            </w:tcBorders>
          </w:tcPr>
          <w:p w:rsidR="00D03FF9" w:rsidRDefault="00E15D7E" w:rsidP="00536126">
            <w:pPr>
              <w:pStyle w:val="Default"/>
              <w:jc w:val="both"/>
            </w:pPr>
            <w:r w:rsidRPr="00E52002">
              <w:t>-</w:t>
            </w:r>
            <w:r w:rsidR="00D03FF9" w:rsidRPr="00E52002">
              <w:t xml:space="preserve">Основная образовательная программа (далее ООП) разработана с учетом примерной образовательной программы дошкольного образования: «От рождения до школы» под редакцией Н.Е. </w:t>
            </w:r>
            <w:proofErr w:type="spellStart"/>
            <w:r w:rsidR="00D03FF9" w:rsidRPr="00E52002">
              <w:t>Веракса</w:t>
            </w:r>
            <w:proofErr w:type="spellEnd"/>
            <w:r w:rsidR="00D03FF9" w:rsidRPr="00E52002">
              <w:t>.</w:t>
            </w:r>
          </w:p>
          <w:p w:rsidR="000F15AB" w:rsidRDefault="000F15AB" w:rsidP="000F15AB">
            <w:pPr>
              <w:pStyle w:val="Default"/>
              <w:jc w:val="both"/>
            </w:pPr>
            <w:r w:rsidRPr="00143525">
              <w:t>-«Подготовка к школе детей с задержкой психического развития» под редакцией  С.Г. Шевченко.</w:t>
            </w:r>
          </w:p>
          <w:p w:rsidR="004852AF" w:rsidRPr="00143525" w:rsidRDefault="004852AF" w:rsidP="004852AF">
            <w:pPr>
              <w:pStyle w:val="Default"/>
              <w:jc w:val="both"/>
            </w:pPr>
            <w:r w:rsidRPr="00143525">
              <w:t>- «Программа логопедической работы  по преодолению общего недоразвития речи у детей» Т.Б. Филичева, Г.В. Чиркина;</w:t>
            </w:r>
          </w:p>
          <w:p w:rsidR="00831FF5" w:rsidRPr="004852AF" w:rsidRDefault="00536126" w:rsidP="004852AF">
            <w:pPr>
              <w:pStyle w:val="Default"/>
              <w:rPr>
                <w:bCs/>
              </w:rPr>
            </w:pPr>
            <w:r w:rsidRPr="00143525">
              <w:t>-</w:t>
            </w:r>
            <w:r w:rsidR="004852AF">
              <w:t xml:space="preserve"> </w:t>
            </w:r>
            <w:r w:rsidRPr="00143525">
              <w:t>«</w:t>
            </w:r>
            <w:r w:rsidRPr="00143525">
              <w:rPr>
                <w:bCs/>
              </w:rPr>
              <w:t xml:space="preserve">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Н.В. </w:t>
            </w:r>
            <w:proofErr w:type="spellStart"/>
            <w:r w:rsidRPr="00143525">
              <w:rPr>
                <w:bCs/>
              </w:rPr>
              <w:t>Нищева</w:t>
            </w:r>
            <w:proofErr w:type="spellEnd"/>
            <w:r w:rsidRPr="00143525">
              <w:rPr>
                <w:bCs/>
              </w:rPr>
              <w:t xml:space="preserve"> С.-П., 2014г.</w:t>
            </w:r>
            <w:r w:rsidRPr="00143525">
              <w:t>/</w:t>
            </w:r>
            <w:r w:rsidRPr="00143525">
              <w:rPr>
                <w:bCs/>
              </w:rPr>
              <w:t xml:space="preserve">Издание третье, переработанное и дополненное в соответствии с ФГОС </w:t>
            </w:r>
            <w:proofErr w:type="gramStart"/>
            <w:r w:rsidRPr="00143525">
              <w:rPr>
                <w:bCs/>
              </w:rPr>
              <w:t>ДО</w:t>
            </w:r>
            <w:proofErr w:type="gramEnd"/>
          </w:p>
        </w:tc>
      </w:tr>
      <w:tr w:rsidR="00E15D7E" w:rsidRPr="00E52002" w:rsidTr="005673F7">
        <w:trPr>
          <w:trHeight w:val="31"/>
        </w:trPr>
        <w:tc>
          <w:tcPr>
            <w:tcW w:w="3402" w:type="dxa"/>
            <w:tcBorders>
              <w:top w:val="single" w:sz="4" w:space="0" w:color="000000"/>
              <w:left w:val="single" w:sz="4" w:space="0" w:color="000000"/>
              <w:bottom w:val="single" w:sz="4" w:space="0" w:color="000000"/>
            </w:tcBorders>
          </w:tcPr>
          <w:p w:rsidR="00E15D7E" w:rsidRPr="00E52002" w:rsidRDefault="00E15D7E" w:rsidP="00EA0CDD">
            <w:pPr>
              <w:tabs>
                <w:tab w:val="left" w:pos="0"/>
              </w:tabs>
              <w:suppressAutoHyphens w:val="0"/>
              <w:snapToGrid w:val="0"/>
              <w:spacing w:after="0" w:line="240" w:lineRule="auto"/>
              <w:ind w:left="142" w:hanging="142"/>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Детский сад реализует задачи образовательных областей дошкольного образования:</w:t>
            </w:r>
          </w:p>
        </w:tc>
        <w:tc>
          <w:tcPr>
            <w:tcW w:w="6629" w:type="dxa"/>
            <w:tcBorders>
              <w:top w:val="single" w:sz="4" w:space="0" w:color="000000"/>
              <w:left w:val="single" w:sz="4" w:space="0" w:color="000000"/>
              <w:bottom w:val="single" w:sz="4" w:space="0" w:color="000000"/>
              <w:right w:val="single" w:sz="4" w:space="0" w:color="000000"/>
            </w:tcBorders>
          </w:tcPr>
          <w:p w:rsidR="00E15D7E" w:rsidRPr="00E52002" w:rsidRDefault="00E15D7E" w:rsidP="005673F7">
            <w:pPr>
              <w:tabs>
                <w:tab w:val="left" w:pos="0"/>
              </w:tabs>
              <w:snapToGri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познавательное развитие;</w:t>
            </w:r>
          </w:p>
          <w:p w:rsidR="00E15D7E" w:rsidRPr="00E52002" w:rsidRDefault="00E15D7E" w:rsidP="005673F7">
            <w:pPr>
              <w:tabs>
                <w:tab w:val="left" w:pos="0"/>
              </w:tabs>
              <w:snapToGri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-речевое развитие; </w:t>
            </w:r>
          </w:p>
          <w:p w:rsidR="00E15D7E" w:rsidRPr="00E52002" w:rsidRDefault="00E15D7E" w:rsidP="005673F7">
            <w:pPr>
              <w:tabs>
                <w:tab w:val="left" w:pos="0"/>
              </w:tabs>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социально-коммуникативное развитие; </w:t>
            </w:r>
          </w:p>
          <w:p w:rsidR="00E15D7E" w:rsidRPr="00E52002" w:rsidRDefault="00E15D7E" w:rsidP="005673F7">
            <w:pPr>
              <w:tabs>
                <w:tab w:val="left" w:pos="0"/>
              </w:tabs>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художественно-эстетическое развитие; </w:t>
            </w:r>
          </w:p>
          <w:p w:rsidR="00E15D7E" w:rsidRPr="00E52002" w:rsidRDefault="00E15D7E" w:rsidP="005673F7">
            <w:pPr>
              <w:tabs>
                <w:tab w:val="left" w:pos="0"/>
              </w:tabs>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физическое развитие.</w:t>
            </w:r>
          </w:p>
          <w:p w:rsidR="00831FF5" w:rsidRPr="00E52002" w:rsidRDefault="00831FF5" w:rsidP="005673F7">
            <w:pPr>
              <w:tabs>
                <w:tab w:val="left" w:pos="0"/>
              </w:tabs>
              <w:spacing w:after="0" w:line="240" w:lineRule="auto"/>
              <w:ind w:left="709" w:hanging="709"/>
              <w:jc w:val="both"/>
              <w:rPr>
                <w:rFonts w:ascii="Times New Roman" w:eastAsia="Times New Roman" w:hAnsi="Times New Roman" w:cs="Times New Roman"/>
                <w:sz w:val="24"/>
                <w:szCs w:val="24"/>
                <w:lang w:eastAsia="ru-RU"/>
              </w:rPr>
            </w:pPr>
          </w:p>
        </w:tc>
      </w:tr>
      <w:tr w:rsidR="00831FF5" w:rsidRPr="00E52002" w:rsidTr="005673F7">
        <w:trPr>
          <w:trHeight w:val="31"/>
        </w:trPr>
        <w:tc>
          <w:tcPr>
            <w:tcW w:w="3402" w:type="dxa"/>
            <w:tcBorders>
              <w:top w:val="single" w:sz="4" w:space="0" w:color="000000"/>
              <w:left w:val="single" w:sz="4" w:space="0" w:color="000000"/>
              <w:bottom w:val="single" w:sz="4" w:space="0" w:color="000000"/>
            </w:tcBorders>
          </w:tcPr>
          <w:p w:rsidR="00831FF5" w:rsidRPr="00E52002" w:rsidRDefault="00831FF5" w:rsidP="005673F7">
            <w:pPr>
              <w:tabs>
                <w:tab w:val="left" w:pos="0"/>
              </w:tabs>
              <w:suppressAutoHyphens w:val="0"/>
              <w:snapToGri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Направление работы</w:t>
            </w:r>
          </w:p>
        </w:tc>
        <w:tc>
          <w:tcPr>
            <w:tcW w:w="6629" w:type="dxa"/>
            <w:tcBorders>
              <w:top w:val="single" w:sz="4" w:space="0" w:color="000000"/>
              <w:left w:val="single" w:sz="4" w:space="0" w:color="000000"/>
              <w:bottom w:val="single" w:sz="4" w:space="0" w:color="000000"/>
              <w:right w:val="single" w:sz="4" w:space="0" w:color="000000"/>
            </w:tcBorders>
          </w:tcPr>
          <w:p w:rsidR="00831FF5" w:rsidRPr="00E52002" w:rsidRDefault="00FD1A6D" w:rsidP="005673F7">
            <w:pPr>
              <w:tabs>
                <w:tab w:val="left" w:pos="0"/>
              </w:tabs>
              <w:snapToGrid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Общеразвивающее </w:t>
            </w:r>
          </w:p>
        </w:tc>
      </w:tr>
    </w:tbl>
    <w:p w:rsidR="00D76163" w:rsidRPr="00E52002" w:rsidRDefault="00D76163" w:rsidP="005673F7">
      <w:pPr>
        <w:tabs>
          <w:tab w:val="left" w:pos="8850"/>
        </w:tabs>
        <w:suppressAutoHyphens w:val="0"/>
        <w:spacing w:after="0" w:line="240" w:lineRule="auto"/>
        <w:ind w:left="709" w:hanging="709"/>
        <w:jc w:val="both"/>
        <w:rPr>
          <w:rFonts w:ascii="Times New Roman" w:eastAsia="Times New Roman" w:hAnsi="Times New Roman" w:cs="Times New Roman"/>
          <w:b/>
          <w:bCs/>
          <w:sz w:val="24"/>
          <w:szCs w:val="24"/>
          <w:lang w:eastAsia="ru-RU"/>
        </w:rPr>
      </w:pPr>
    </w:p>
    <w:p w:rsidR="00D76163" w:rsidRPr="00E52002" w:rsidRDefault="00D76163" w:rsidP="005673F7">
      <w:pPr>
        <w:tabs>
          <w:tab w:val="left" w:pos="8850"/>
        </w:tabs>
        <w:suppressAutoHyphens w:val="0"/>
        <w:spacing w:after="0" w:line="240" w:lineRule="auto"/>
        <w:ind w:left="709" w:hanging="709"/>
        <w:jc w:val="both"/>
        <w:rPr>
          <w:rFonts w:ascii="Times New Roman" w:eastAsia="Times New Roman" w:hAnsi="Times New Roman" w:cs="Times New Roman"/>
          <w:b/>
          <w:bCs/>
          <w:sz w:val="24"/>
          <w:szCs w:val="24"/>
          <w:lang w:eastAsia="ru-RU"/>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AD3EDC" w:rsidRPr="00E52002" w:rsidRDefault="00AD3EDC" w:rsidP="005673F7">
      <w:pPr>
        <w:spacing w:after="0" w:line="240" w:lineRule="auto"/>
        <w:ind w:left="709" w:hanging="709"/>
        <w:jc w:val="both"/>
        <w:rPr>
          <w:rFonts w:ascii="Times New Roman" w:hAnsi="Times New Roman" w:cs="Times New Roman"/>
          <w:bCs/>
          <w:sz w:val="24"/>
          <w:szCs w:val="24"/>
        </w:rPr>
      </w:pPr>
    </w:p>
    <w:p w:rsidR="003D19E6" w:rsidRDefault="003D19E6" w:rsidP="005673F7">
      <w:pPr>
        <w:spacing w:after="0" w:line="240" w:lineRule="auto"/>
        <w:ind w:left="709" w:hanging="709"/>
        <w:jc w:val="both"/>
        <w:rPr>
          <w:rFonts w:ascii="Times New Roman" w:hAnsi="Times New Roman" w:cs="Times New Roman"/>
          <w:bCs/>
          <w:sz w:val="24"/>
          <w:szCs w:val="24"/>
        </w:rPr>
      </w:pPr>
    </w:p>
    <w:p w:rsidR="00FD1A6D" w:rsidRDefault="00FD1A6D" w:rsidP="005673F7">
      <w:pPr>
        <w:spacing w:after="0" w:line="240" w:lineRule="auto"/>
        <w:ind w:left="709" w:hanging="709"/>
        <w:jc w:val="both"/>
        <w:rPr>
          <w:rFonts w:ascii="Times New Roman" w:hAnsi="Times New Roman" w:cs="Times New Roman"/>
          <w:bCs/>
          <w:sz w:val="24"/>
          <w:szCs w:val="24"/>
        </w:rPr>
      </w:pPr>
    </w:p>
    <w:p w:rsidR="00BF7505" w:rsidRDefault="00BF7505" w:rsidP="005673F7">
      <w:pPr>
        <w:spacing w:after="0" w:line="240" w:lineRule="auto"/>
        <w:ind w:left="709" w:hanging="709"/>
        <w:jc w:val="both"/>
        <w:rPr>
          <w:rFonts w:ascii="Times New Roman" w:hAnsi="Times New Roman" w:cs="Times New Roman"/>
          <w:bCs/>
          <w:sz w:val="24"/>
          <w:szCs w:val="24"/>
        </w:rPr>
      </w:pPr>
    </w:p>
    <w:p w:rsidR="00FD1A6D" w:rsidRDefault="00FD1A6D" w:rsidP="005673F7">
      <w:pPr>
        <w:spacing w:after="0" w:line="240" w:lineRule="auto"/>
        <w:ind w:left="709" w:hanging="709"/>
        <w:jc w:val="both"/>
        <w:rPr>
          <w:rFonts w:ascii="Times New Roman" w:hAnsi="Times New Roman" w:cs="Times New Roman"/>
          <w:bCs/>
          <w:sz w:val="24"/>
          <w:szCs w:val="24"/>
        </w:rPr>
      </w:pPr>
    </w:p>
    <w:p w:rsidR="00FD1A6D" w:rsidRDefault="00FD1A6D" w:rsidP="005673F7">
      <w:pPr>
        <w:spacing w:after="0" w:line="240" w:lineRule="auto"/>
        <w:ind w:left="709" w:hanging="709"/>
        <w:jc w:val="both"/>
        <w:rPr>
          <w:rFonts w:ascii="Times New Roman" w:hAnsi="Times New Roman" w:cs="Times New Roman"/>
          <w:bCs/>
          <w:sz w:val="24"/>
          <w:szCs w:val="24"/>
        </w:rPr>
      </w:pPr>
    </w:p>
    <w:p w:rsidR="00FD1A6D" w:rsidRDefault="00FD1A6D" w:rsidP="005673F7">
      <w:pPr>
        <w:spacing w:after="0" w:line="240" w:lineRule="auto"/>
        <w:ind w:left="709" w:hanging="709"/>
        <w:jc w:val="both"/>
        <w:rPr>
          <w:rFonts w:ascii="Times New Roman" w:hAnsi="Times New Roman" w:cs="Times New Roman"/>
          <w:bCs/>
          <w:sz w:val="24"/>
          <w:szCs w:val="24"/>
        </w:rPr>
      </w:pPr>
    </w:p>
    <w:p w:rsidR="00FD1A6D" w:rsidRDefault="00FD1A6D" w:rsidP="005673F7">
      <w:pPr>
        <w:spacing w:after="0" w:line="240" w:lineRule="auto"/>
        <w:ind w:left="709" w:hanging="709"/>
        <w:jc w:val="both"/>
        <w:rPr>
          <w:rFonts w:ascii="Times New Roman" w:hAnsi="Times New Roman" w:cs="Times New Roman"/>
          <w:bCs/>
          <w:sz w:val="24"/>
          <w:szCs w:val="24"/>
        </w:rPr>
      </w:pPr>
    </w:p>
    <w:p w:rsidR="003163AD" w:rsidRDefault="003163AD" w:rsidP="005673F7">
      <w:pPr>
        <w:spacing w:after="0" w:line="240" w:lineRule="auto"/>
        <w:ind w:left="709" w:hanging="709"/>
        <w:jc w:val="both"/>
        <w:rPr>
          <w:rFonts w:ascii="Times New Roman" w:hAnsi="Times New Roman" w:cs="Times New Roman"/>
          <w:bCs/>
          <w:sz w:val="24"/>
          <w:szCs w:val="24"/>
        </w:rPr>
      </w:pPr>
    </w:p>
    <w:p w:rsidR="003163AD" w:rsidRDefault="003163AD" w:rsidP="005673F7">
      <w:pPr>
        <w:spacing w:after="0" w:line="240" w:lineRule="auto"/>
        <w:jc w:val="both"/>
        <w:rPr>
          <w:rFonts w:ascii="Times New Roman" w:hAnsi="Times New Roman" w:cs="Times New Roman"/>
          <w:bCs/>
          <w:sz w:val="24"/>
          <w:szCs w:val="24"/>
        </w:rPr>
      </w:pPr>
    </w:p>
    <w:p w:rsidR="004852AF" w:rsidRPr="00E52002" w:rsidRDefault="004852AF" w:rsidP="005673F7">
      <w:pPr>
        <w:spacing w:after="0" w:line="240" w:lineRule="auto"/>
        <w:jc w:val="both"/>
        <w:rPr>
          <w:rFonts w:ascii="Times New Roman" w:hAnsi="Times New Roman" w:cs="Times New Roman"/>
          <w:bCs/>
          <w:sz w:val="24"/>
          <w:szCs w:val="24"/>
        </w:rPr>
      </w:pPr>
    </w:p>
    <w:p w:rsidR="005673F7" w:rsidRPr="00BF7505" w:rsidRDefault="00683468" w:rsidP="00BF7505">
      <w:pPr>
        <w:pStyle w:val="af5"/>
        <w:numPr>
          <w:ilvl w:val="0"/>
          <w:numId w:val="2"/>
        </w:num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bCs/>
          <w:sz w:val="24"/>
          <w:szCs w:val="24"/>
        </w:rPr>
        <w:lastRenderedPageBreak/>
        <w:t>ЦЕЛЕВОЙ РАЗДЕЛ</w:t>
      </w:r>
    </w:p>
    <w:p w:rsidR="00FD1A6D" w:rsidRPr="005673F7" w:rsidRDefault="00683468" w:rsidP="00F87361">
      <w:pPr>
        <w:pStyle w:val="af5"/>
        <w:numPr>
          <w:ilvl w:val="0"/>
          <w:numId w:val="3"/>
        </w:numPr>
        <w:spacing w:after="0" w:line="240" w:lineRule="auto"/>
        <w:ind w:left="709" w:hanging="709"/>
        <w:rPr>
          <w:rFonts w:ascii="Times New Roman" w:eastAsia="MS Mincho" w:hAnsi="Times New Roman" w:cs="Times New Roman"/>
          <w:sz w:val="24"/>
          <w:szCs w:val="24"/>
        </w:rPr>
      </w:pPr>
      <w:r w:rsidRPr="00E52002">
        <w:rPr>
          <w:rFonts w:ascii="Times New Roman" w:hAnsi="Times New Roman" w:cs="Times New Roman"/>
          <w:b/>
          <w:sz w:val="24"/>
          <w:szCs w:val="24"/>
        </w:rPr>
        <w:t>Обязательная часть</w:t>
      </w:r>
    </w:p>
    <w:p w:rsidR="00683468" w:rsidRDefault="00683468" w:rsidP="00F87361">
      <w:pPr>
        <w:spacing w:after="0" w:line="240" w:lineRule="auto"/>
        <w:jc w:val="center"/>
        <w:rPr>
          <w:rFonts w:ascii="Times New Roman" w:hAnsi="Times New Roman" w:cs="Times New Roman"/>
          <w:b/>
          <w:iCs/>
          <w:sz w:val="24"/>
          <w:szCs w:val="24"/>
        </w:rPr>
      </w:pPr>
      <w:r w:rsidRPr="00F87361">
        <w:rPr>
          <w:rFonts w:ascii="Times New Roman" w:hAnsi="Times New Roman" w:cs="Times New Roman"/>
          <w:b/>
          <w:iCs/>
          <w:sz w:val="24"/>
          <w:szCs w:val="24"/>
        </w:rPr>
        <w:t>1.1. Пояснительная записка.</w:t>
      </w:r>
    </w:p>
    <w:p w:rsidR="00F87361" w:rsidRPr="00F87361" w:rsidRDefault="00F87361" w:rsidP="00BF7505">
      <w:pPr>
        <w:spacing w:after="0" w:line="240" w:lineRule="auto"/>
        <w:rPr>
          <w:rFonts w:ascii="Times New Roman" w:eastAsia="MS Mincho" w:hAnsi="Times New Roman" w:cs="Times New Roman"/>
          <w:sz w:val="24"/>
          <w:szCs w:val="24"/>
        </w:rPr>
      </w:pPr>
    </w:p>
    <w:p w:rsidR="00683468" w:rsidRDefault="005673F7" w:rsidP="005673F7">
      <w:pPr>
        <w:pStyle w:val="1"/>
        <w:spacing w:before="0" w:after="0"/>
        <w:ind w:left="0" w:firstLine="0"/>
        <w:jc w:val="both"/>
        <w:rPr>
          <w:rFonts w:ascii="Times New Roman CYR" w:hAnsi="Times New Roman CYR" w:cs="Times New Roman CYR"/>
          <w:b w:val="0"/>
          <w:sz w:val="24"/>
          <w:szCs w:val="24"/>
          <w:lang w:val="ru-RU"/>
        </w:rPr>
      </w:pPr>
      <w:r>
        <w:rPr>
          <w:b w:val="0"/>
          <w:sz w:val="24"/>
          <w:szCs w:val="24"/>
          <w:lang w:val="ru-RU"/>
        </w:rPr>
        <w:t xml:space="preserve">   </w:t>
      </w:r>
      <w:r w:rsidR="00AD3EDC" w:rsidRPr="00E52002">
        <w:rPr>
          <w:b w:val="0"/>
          <w:sz w:val="24"/>
          <w:szCs w:val="24"/>
          <w:lang w:val="ru-RU"/>
        </w:rPr>
        <w:t xml:space="preserve">Основная </w:t>
      </w:r>
      <w:r w:rsidR="00143525" w:rsidRPr="00E52002">
        <w:rPr>
          <w:b w:val="0"/>
          <w:sz w:val="24"/>
          <w:szCs w:val="24"/>
          <w:lang w:val="ru-RU"/>
        </w:rPr>
        <w:t>образов</w:t>
      </w:r>
      <w:r w:rsidR="00AD3EDC" w:rsidRPr="00E52002">
        <w:rPr>
          <w:b w:val="0"/>
          <w:sz w:val="24"/>
          <w:szCs w:val="24"/>
          <w:lang w:val="ru-RU"/>
        </w:rPr>
        <w:t>ательная программа (далее О</w:t>
      </w:r>
      <w:r w:rsidR="008501DB" w:rsidRPr="00E52002">
        <w:rPr>
          <w:b w:val="0"/>
          <w:sz w:val="24"/>
          <w:szCs w:val="24"/>
          <w:lang w:val="ru-RU"/>
        </w:rPr>
        <w:t xml:space="preserve">ОП) </w:t>
      </w:r>
      <w:r w:rsidR="008501DB" w:rsidRPr="00E52002">
        <w:rPr>
          <w:b w:val="0"/>
          <w:sz w:val="24"/>
          <w:szCs w:val="24"/>
        </w:rPr>
        <w:t>разработана</w:t>
      </w:r>
      <w:r w:rsidR="00143525" w:rsidRPr="00E52002">
        <w:rPr>
          <w:b w:val="0"/>
          <w:sz w:val="24"/>
          <w:szCs w:val="24"/>
        </w:rPr>
        <w:t xml:space="preserve"> с</w:t>
      </w:r>
      <w:r w:rsidR="00143525" w:rsidRPr="00E52002">
        <w:rPr>
          <w:b w:val="0"/>
          <w:sz w:val="24"/>
          <w:szCs w:val="24"/>
          <w:lang w:val="ru-RU"/>
        </w:rPr>
        <w:t xml:space="preserve"> </w:t>
      </w:r>
      <w:r w:rsidR="00AD3EDC" w:rsidRPr="00E52002">
        <w:rPr>
          <w:b w:val="0"/>
          <w:sz w:val="24"/>
          <w:szCs w:val="24"/>
        </w:rPr>
        <w:t>учетом примерной</w:t>
      </w:r>
      <w:r w:rsidR="00AD3EDC" w:rsidRPr="00E52002">
        <w:rPr>
          <w:b w:val="0"/>
          <w:sz w:val="24"/>
          <w:szCs w:val="24"/>
          <w:lang w:val="ru-RU"/>
        </w:rPr>
        <w:t xml:space="preserve"> </w:t>
      </w:r>
      <w:r w:rsidR="00683468" w:rsidRPr="00E52002">
        <w:rPr>
          <w:b w:val="0"/>
          <w:sz w:val="24"/>
          <w:szCs w:val="24"/>
        </w:rPr>
        <w:t>образовательной программы дошкольного образования:</w:t>
      </w:r>
      <w:r w:rsidR="00626B27" w:rsidRPr="00E52002">
        <w:rPr>
          <w:b w:val="0"/>
          <w:sz w:val="24"/>
          <w:szCs w:val="24"/>
          <w:lang w:val="ru-RU"/>
        </w:rPr>
        <w:t xml:space="preserve"> </w:t>
      </w:r>
      <w:r w:rsidR="00683468" w:rsidRPr="00E52002">
        <w:rPr>
          <w:b w:val="0"/>
          <w:sz w:val="24"/>
          <w:szCs w:val="24"/>
        </w:rPr>
        <w:t>«</w:t>
      </w:r>
      <w:r w:rsidR="00143525" w:rsidRPr="00E52002">
        <w:rPr>
          <w:rFonts w:ascii="Times New Roman CYR" w:hAnsi="Times New Roman CYR" w:cs="Times New Roman CYR"/>
          <w:b w:val="0"/>
          <w:sz w:val="24"/>
          <w:szCs w:val="24"/>
        </w:rPr>
        <w:t>От рождения до школы</w:t>
      </w:r>
      <w:r w:rsidR="00683468" w:rsidRPr="00E52002">
        <w:rPr>
          <w:b w:val="0"/>
          <w:sz w:val="24"/>
          <w:szCs w:val="24"/>
        </w:rPr>
        <w:t xml:space="preserve">» </w:t>
      </w:r>
      <w:r w:rsidR="00683468" w:rsidRPr="00E52002">
        <w:rPr>
          <w:rFonts w:ascii="Times New Roman CYR" w:hAnsi="Times New Roman CYR" w:cs="Times New Roman CYR"/>
          <w:b w:val="0"/>
          <w:sz w:val="24"/>
          <w:szCs w:val="24"/>
        </w:rPr>
        <w:t xml:space="preserve">под редакцией </w:t>
      </w:r>
      <w:r w:rsidR="00143525" w:rsidRPr="00E52002">
        <w:rPr>
          <w:rFonts w:ascii="Times New Roman CYR" w:hAnsi="Times New Roman CYR" w:cs="Times New Roman CYR"/>
          <w:b w:val="0"/>
          <w:sz w:val="24"/>
          <w:szCs w:val="24"/>
        </w:rPr>
        <w:t xml:space="preserve">Н.Е. </w:t>
      </w:r>
      <w:proofErr w:type="spellStart"/>
      <w:r w:rsidR="00143525" w:rsidRPr="00E52002">
        <w:rPr>
          <w:rFonts w:ascii="Times New Roman CYR" w:hAnsi="Times New Roman CYR" w:cs="Times New Roman CYR"/>
          <w:b w:val="0"/>
          <w:sz w:val="24"/>
          <w:szCs w:val="24"/>
        </w:rPr>
        <w:t>Веракса</w:t>
      </w:r>
      <w:proofErr w:type="spellEnd"/>
      <w:r w:rsidR="00143525" w:rsidRPr="00E52002">
        <w:rPr>
          <w:rFonts w:ascii="Times New Roman CYR" w:hAnsi="Times New Roman CYR" w:cs="Times New Roman CYR"/>
          <w:b w:val="0"/>
          <w:sz w:val="24"/>
          <w:szCs w:val="24"/>
        </w:rPr>
        <w:t>.</w:t>
      </w:r>
    </w:p>
    <w:p w:rsidR="004852AF" w:rsidRDefault="004852AF" w:rsidP="004852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составления основной</w:t>
      </w:r>
      <w:r w:rsidRPr="00143525">
        <w:rPr>
          <w:rFonts w:ascii="Times New Roman" w:hAnsi="Times New Roman" w:cs="Times New Roman"/>
          <w:sz w:val="24"/>
          <w:szCs w:val="24"/>
        </w:rPr>
        <w:t xml:space="preserve"> образовательной программы использовались специальные программы:</w:t>
      </w:r>
    </w:p>
    <w:p w:rsidR="0099502B" w:rsidRPr="00143525" w:rsidRDefault="0099502B" w:rsidP="0099502B">
      <w:pPr>
        <w:pStyle w:val="Default"/>
        <w:jc w:val="both"/>
      </w:pPr>
      <w:r w:rsidRPr="00143525">
        <w:t>-«Подготовка к школе детей с задержкой психического развития» под редакцией  С.Г. Шевченко;</w:t>
      </w:r>
    </w:p>
    <w:p w:rsidR="004852AF" w:rsidRPr="00143525" w:rsidRDefault="004852AF" w:rsidP="004852AF">
      <w:pPr>
        <w:pStyle w:val="Default"/>
        <w:jc w:val="both"/>
      </w:pPr>
      <w:r w:rsidRPr="00143525">
        <w:t>- «Программа логопедической работы  по преодолению общего недоразвития речи у детей» Т.Б. Филичева, Г.В. Чиркина;</w:t>
      </w:r>
    </w:p>
    <w:p w:rsidR="004852AF" w:rsidRDefault="004852AF" w:rsidP="004852AF">
      <w:pPr>
        <w:pStyle w:val="Default"/>
        <w:jc w:val="both"/>
        <w:rPr>
          <w:bCs/>
        </w:rPr>
      </w:pPr>
      <w:r w:rsidRPr="00143525">
        <w:t>-</w:t>
      </w:r>
      <w:r>
        <w:t xml:space="preserve"> </w:t>
      </w:r>
      <w:r w:rsidRPr="00143525">
        <w:t>«</w:t>
      </w:r>
      <w:r w:rsidRPr="00143525">
        <w:rPr>
          <w:bCs/>
        </w:rPr>
        <w:t xml:space="preserve">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Н.В. </w:t>
      </w:r>
      <w:proofErr w:type="spellStart"/>
      <w:r w:rsidRPr="00143525">
        <w:rPr>
          <w:bCs/>
        </w:rPr>
        <w:t>Нищева</w:t>
      </w:r>
      <w:proofErr w:type="spellEnd"/>
      <w:r w:rsidRPr="00143525">
        <w:rPr>
          <w:bCs/>
        </w:rPr>
        <w:t xml:space="preserve"> С.-П., 2014г.</w:t>
      </w:r>
      <w:r w:rsidRPr="00143525">
        <w:t>/</w:t>
      </w:r>
      <w:r w:rsidRPr="00143525">
        <w:rPr>
          <w:bCs/>
        </w:rPr>
        <w:t xml:space="preserve">Издание третье, переработанное и дополненное в соответствии с ФГОС </w:t>
      </w:r>
      <w:proofErr w:type="gramStart"/>
      <w:r w:rsidRPr="00143525">
        <w:rPr>
          <w:bCs/>
        </w:rPr>
        <w:t>ДО</w:t>
      </w:r>
      <w:proofErr w:type="gramEnd"/>
      <w:r w:rsidR="00BF7505">
        <w:rPr>
          <w:bCs/>
        </w:rPr>
        <w:t>.</w:t>
      </w:r>
    </w:p>
    <w:p w:rsidR="00FB3B34" w:rsidRPr="00FB3B34" w:rsidRDefault="004852AF" w:rsidP="00FB3B34">
      <w:pPr>
        <w:pStyle w:val="a0"/>
        <w:tabs>
          <w:tab w:val="left" w:pos="0"/>
        </w:tabs>
        <w:spacing w:after="0" w:line="240" w:lineRule="auto"/>
        <w:jc w:val="both"/>
        <w:rPr>
          <w:rFonts w:ascii="Times New Roman" w:hAnsi="Times New Roman" w:cs="Times New Roman"/>
          <w:sz w:val="24"/>
          <w:szCs w:val="24"/>
          <w:lang w:val="ru-RU"/>
        </w:rPr>
      </w:pPr>
      <w:r>
        <w:rPr>
          <w:lang w:val="ru-RU"/>
        </w:rPr>
        <w:t xml:space="preserve">    </w:t>
      </w:r>
      <w:r w:rsidR="00FB3B34" w:rsidRPr="00FB3B34">
        <w:rPr>
          <w:rFonts w:ascii="Times New Roman" w:hAnsi="Times New Roman" w:cs="Times New Roman"/>
          <w:sz w:val="24"/>
          <w:szCs w:val="24"/>
          <w:lang w:val="ru-RU"/>
        </w:rPr>
        <w:t>Программа разработана в соответствии с нормативными правовыми документами:</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sz w:val="24"/>
          <w:szCs w:val="24"/>
          <w:lang w:val="ru-RU"/>
        </w:rPr>
        <w:t>1. Федеральным законом «Об образовании в Российской Федерации» от 29.12.2012 № 273 – ФЗ;</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sz w:val="24"/>
          <w:szCs w:val="24"/>
          <w:lang w:val="ru-RU"/>
        </w:rPr>
        <w:t xml:space="preserve">2. Санитарно-эпидемиологическими требованиями к устройству, содержанию и организации режима работы </w:t>
      </w:r>
      <w:r w:rsidR="00A262F0">
        <w:rPr>
          <w:rFonts w:ascii="Times New Roman" w:hAnsi="Times New Roman" w:cs="Times New Roman"/>
          <w:sz w:val="24"/>
          <w:szCs w:val="24"/>
          <w:lang w:val="ru-RU"/>
        </w:rPr>
        <w:t xml:space="preserve">дошкольных организациях. СанПиН </w:t>
      </w:r>
      <w:r w:rsidRPr="00FB3B34">
        <w:rPr>
          <w:rFonts w:ascii="Times New Roman" w:hAnsi="Times New Roman" w:cs="Times New Roman"/>
          <w:sz w:val="24"/>
          <w:szCs w:val="24"/>
          <w:lang w:val="ru-RU"/>
        </w:rPr>
        <w:t xml:space="preserve">2.4.1. 3049 -13, </w:t>
      </w:r>
      <w:proofErr w:type="gramStart"/>
      <w:r w:rsidRPr="00FB3B34">
        <w:rPr>
          <w:rFonts w:ascii="Times New Roman" w:hAnsi="Times New Roman" w:cs="Times New Roman"/>
          <w:sz w:val="24"/>
          <w:szCs w:val="24"/>
          <w:lang w:val="ru-RU"/>
        </w:rPr>
        <w:t>утверждёнными</w:t>
      </w:r>
      <w:proofErr w:type="gramEnd"/>
      <w:r w:rsidRPr="00FB3B34">
        <w:rPr>
          <w:rFonts w:ascii="Times New Roman" w:hAnsi="Times New Roman" w:cs="Times New Roman"/>
          <w:sz w:val="24"/>
          <w:szCs w:val="24"/>
          <w:lang w:val="ru-RU"/>
        </w:rPr>
        <w:t xml:space="preserve"> постановлением Главного государственного санитарного врача Российской Фед</w:t>
      </w:r>
      <w:r w:rsidR="00A262F0">
        <w:rPr>
          <w:rFonts w:ascii="Times New Roman" w:hAnsi="Times New Roman" w:cs="Times New Roman"/>
          <w:sz w:val="24"/>
          <w:szCs w:val="24"/>
          <w:lang w:val="ru-RU"/>
        </w:rPr>
        <w:t xml:space="preserve">ерации от 15 мая 2013 года № 26 </w:t>
      </w:r>
      <w:r w:rsidRPr="00FB3B34">
        <w:rPr>
          <w:rFonts w:ascii="Times New Roman" w:hAnsi="Times New Roman" w:cs="Times New Roman"/>
          <w:sz w:val="24"/>
          <w:szCs w:val="24"/>
          <w:lang w:val="ru-RU"/>
        </w:rPr>
        <w:t>(далее СанПиН);</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sz w:val="24"/>
          <w:szCs w:val="24"/>
          <w:lang w:val="ru-RU"/>
        </w:rPr>
        <w:t>3. Приказом Министерства образования и науки Российской Федерации от 17.10.2013 № 1155 «Об утверждени</w:t>
      </w:r>
      <w:r w:rsidR="00A262F0">
        <w:rPr>
          <w:rFonts w:ascii="Times New Roman" w:hAnsi="Times New Roman" w:cs="Times New Roman"/>
          <w:sz w:val="24"/>
          <w:szCs w:val="24"/>
          <w:lang w:val="ru-RU"/>
        </w:rPr>
        <w:t xml:space="preserve">и федерального государственного </w:t>
      </w:r>
      <w:r w:rsidRPr="00FB3B34">
        <w:rPr>
          <w:rFonts w:ascii="Times New Roman" w:hAnsi="Times New Roman" w:cs="Times New Roman"/>
          <w:sz w:val="24"/>
          <w:szCs w:val="24"/>
          <w:lang w:val="ru-RU"/>
        </w:rPr>
        <w:t>образовательного стандарта дошкольного образования» (Зарегистрировано в Минюсте России 14.11.2013 № 30384);</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sz w:val="24"/>
          <w:szCs w:val="24"/>
          <w:lang w:val="ru-RU"/>
        </w:rPr>
        <w:t>4. Приказом Министерства образования и науки Российской Федерации от 13.08.2013 года № 1014 «Об ут</w:t>
      </w:r>
      <w:r w:rsidR="00A262F0">
        <w:rPr>
          <w:rFonts w:ascii="Times New Roman" w:hAnsi="Times New Roman" w:cs="Times New Roman"/>
          <w:sz w:val="24"/>
          <w:szCs w:val="24"/>
          <w:lang w:val="ru-RU"/>
        </w:rPr>
        <w:t xml:space="preserve">верждении порядка организации и </w:t>
      </w:r>
      <w:r w:rsidRPr="00FB3B34">
        <w:rPr>
          <w:rFonts w:ascii="Times New Roman" w:hAnsi="Times New Roman" w:cs="Times New Roman"/>
          <w:sz w:val="24"/>
          <w:szCs w:val="24"/>
          <w:lang w:val="ru-RU"/>
        </w:rPr>
        <w:t>осуществления образовательной деятельности по основным общеобразовательным программам – образов</w:t>
      </w:r>
      <w:r w:rsidR="00A262F0">
        <w:rPr>
          <w:rFonts w:ascii="Times New Roman" w:hAnsi="Times New Roman" w:cs="Times New Roman"/>
          <w:sz w:val="24"/>
          <w:szCs w:val="24"/>
          <w:lang w:val="ru-RU"/>
        </w:rPr>
        <w:t xml:space="preserve">ательным программам дошкольного </w:t>
      </w:r>
      <w:r w:rsidRPr="00FB3B34">
        <w:rPr>
          <w:rFonts w:ascii="Times New Roman" w:hAnsi="Times New Roman" w:cs="Times New Roman"/>
          <w:sz w:val="24"/>
          <w:szCs w:val="24"/>
          <w:lang w:val="ru-RU"/>
        </w:rPr>
        <w:t>образования»;</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5. Уставом МБДОУ детский сад №5 с. Верхние Киги</w:t>
      </w:r>
      <w:r w:rsidRPr="00FB3B34">
        <w:rPr>
          <w:rFonts w:ascii="Times New Roman" w:hAnsi="Times New Roman" w:cs="Times New Roman"/>
          <w:sz w:val="24"/>
          <w:szCs w:val="24"/>
          <w:lang w:val="ru-RU"/>
        </w:rPr>
        <w:t xml:space="preserve"> РБ, утверждённым постановлением Администрации </w:t>
      </w:r>
      <w:r>
        <w:rPr>
          <w:rFonts w:ascii="Times New Roman" w:hAnsi="Times New Roman" w:cs="Times New Roman"/>
          <w:sz w:val="24"/>
          <w:szCs w:val="24"/>
          <w:lang w:val="ru-RU"/>
        </w:rPr>
        <w:t xml:space="preserve">муниципального района </w:t>
      </w:r>
      <w:proofErr w:type="spellStart"/>
      <w:r>
        <w:rPr>
          <w:rFonts w:ascii="Times New Roman" w:hAnsi="Times New Roman" w:cs="Times New Roman"/>
          <w:sz w:val="24"/>
          <w:szCs w:val="24"/>
          <w:lang w:val="ru-RU"/>
        </w:rPr>
        <w:t>Кигинский</w:t>
      </w:r>
      <w:proofErr w:type="spellEnd"/>
      <w:r>
        <w:rPr>
          <w:rFonts w:ascii="Times New Roman" w:hAnsi="Times New Roman" w:cs="Times New Roman"/>
          <w:sz w:val="24"/>
          <w:szCs w:val="24"/>
          <w:lang w:val="ru-RU"/>
        </w:rPr>
        <w:t xml:space="preserve"> район Республики Башкортостан. </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sz w:val="24"/>
          <w:szCs w:val="24"/>
          <w:lang w:val="ru-RU"/>
        </w:rPr>
        <w:t xml:space="preserve">6. Лицензией «На право ведения образовательной деятельности», </w:t>
      </w:r>
      <w:proofErr w:type="gramStart"/>
      <w:r w:rsidRPr="00FB3B34">
        <w:rPr>
          <w:rFonts w:ascii="Times New Roman" w:hAnsi="Times New Roman" w:cs="Times New Roman"/>
          <w:sz w:val="24"/>
          <w:szCs w:val="24"/>
          <w:lang w:val="ru-RU"/>
        </w:rPr>
        <w:t>регистрационн</w:t>
      </w:r>
      <w:r>
        <w:rPr>
          <w:rFonts w:ascii="Times New Roman" w:hAnsi="Times New Roman" w:cs="Times New Roman"/>
          <w:sz w:val="24"/>
          <w:szCs w:val="24"/>
          <w:lang w:val="ru-RU"/>
        </w:rPr>
        <w:t>ый</w:t>
      </w:r>
      <w:proofErr w:type="gramEnd"/>
      <w:r>
        <w:rPr>
          <w:rFonts w:ascii="Times New Roman" w:hAnsi="Times New Roman" w:cs="Times New Roman"/>
          <w:sz w:val="24"/>
          <w:szCs w:val="24"/>
          <w:lang w:val="ru-RU"/>
        </w:rPr>
        <w:t xml:space="preserve"> №3086 от серия 02Л01 №0004</w:t>
      </w:r>
      <w:r w:rsidR="00A262F0">
        <w:rPr>
          <w:rFonts w:ascii="Times New Roman" w:hAnsi="Times New Roman" w:cs="Times New Roman"/>
          <w:sz w:val="24"/>
          <w:szCs w:val="24"/>
          <w:lang w:val="ru-RU"/>
        </w:rPr>
        <w:t>832 от 05.06.2015г., бессрочно;</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FB3B34">
        <w:rPr>
          <w:rFonts w:ascii="Times New Roman" w:hAnsi="Times New Roman" w:cs="Times New Roman"/>
          <w:sz w:val="24"/>
          <w:szCs w:val="24"/>
          <w:lang w:val="ru-RU"/>
        </w:rPr>
        <w:t>Содержание педагогической деятельности выстроено в соответствии в соответствии с «Примерной осно</w:t>
      </w:r>
      <w:r>
        <w:rPr>
          <w:rFonts w:ascii="Times New Roman" w:hAnsi="Times New Roman" w:cs="Times New Roman"/>
          <w:sz w:val="24"/>
          <w:szCs w:val="24"/>
          <w:lang w:val="ru-RU"/>
        </w:rPr>
        <w:t xml:space="preserve">вной образовательной программой </w:t>
      </w:r>
      <w:r w:rsidRPr="00FB3B34">
        <w:rPr>
          <w:rFonts w:ascii="Times New Roman" w:hAnsi="Times New Roman" w:cs="Times New Roman"/>
          <w:sz w:val="24"/>
          <w:szCs w:val="24"/>
          <w:lang w:val="ru-RU"/>
        </w:rPr>
        <w:t xml:space="preserve">дошкольного образования». </w:t>
      </w:r>
      <w:proofErr w:type="gramStart"/>
      <w:r w:rsidRPr="00FB3B34">
        <w:rPr>
          <w:rFonts w:ascii="Times New Roman" w:hAnsi="Times New Roman" w:cs="Times New Roman"/>
          <w:sz w:val="24"/>
          <w:szCs w:val="24"/>
          <w:lang w:val="ru-RU"/>
        </w:rPr>
        <w:t xml:space="preserve">Содержание Программы в соответствии с требованиями ФГОС ДО (далее – </w:t>
      </w:r>
      <w:r>
        <w:rPr>
          <w:rFonts w:ascii="Times New Roman" w:hAnsi="Times New Roman" w:cs="Times New Roman"/>
          <w:sz w:val="24"/>
          <w:szCs w:val="24"/>
          <w:lang w:val="ru-RU"/>
        </w:rPr>
        <w:t xml:space="preserve">Стандарт) включает три основных </w:t>
      </w:r>
      <w:r w:rsidRPr="00FB3B34">
        <w:rPr>
          <w:rFonts w:ascii="Times New Roman" w:hAnsi="Times New Roman" w:cs="Times New Roman"/>
          <w:sz w:val="24"/>
          <w:szCs w:val="24"/>
          <w:lang w:val="ru-RU"/>
        </w:rPr>
        <w:t>раздела: целевой, содержательный и организационный.</w:t>
      </w:r>
      <w:proofErr w:type="gramEnd"/>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b/>
          <w:sz w:val="24"/>
          <w:szCs w:val="24"/>
          <w:lang w:val="ru-RU"/>
        </w:rPr>
        <w:t>Целевой раздел</w:t>
      </w:r>
      <w:r w:rsidRPr="00FB3B34">
        <w:rPr>
          <w:rFonts w:ascii="Times New Roman" w:hAnsi="Times New Roman" w:cs="Times New Roman"/>
          <w:sz w:val="24"/>
          <w:szCs w:val="24"/>
          <w:lang w:val="ru-RU"/>
        </w:rPr>
        <w:t xml:space="preserve"> Программы определяет ее цели и задачи, принципы и подходы к формированию Прогр</w:t>
      </w:r>
      <w:r>
        <w:rPr>
          <w:rFonts w:ascii="Times New Roman" w:hAnsi="Times New Roman" w:cs="Times New Roman"/>
          <w:sz w:val="24"/>
          <w:szCs w:val="24"/>
          <w:lang w:val="ru-RU"/>
        </w:rPr>
        <w:t xml:space="preserve">аммы, планируемые результаты ее </w:t>
      </w:r>
      <w:r w:rsidRPr="00FB3B34">
        <w:rPr>
          <w:rFonts w:ascii="Times New Roman" w:hAnsi="Times New Roman" w:cs="Times New Roman"/>
          <w:sz w:val="24"/>
          <w:szCs w:val="24"/>
          <w:lang w:val="ru-RU"/>
        </w:rPr>
        <w:t>освоения в виде целевых ориентиров.</w:t>
      </w:r>
    </w:p>
    <w:p w:rsidR="00FB3B34"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b/>
          <w:sz w:val="24"/>
          <w:szCs w:val="24"/>
          <w:lang w:val="ru-RU"/>
        </w:rPr>
        <w:t>Содержательный раздел</w:t>
      </w:r>
      <w:r w:rsidRPr="00FB3B34">
        <w:rPr>
          <w:rFonts w:ascii="Times New Roman" w:hAnsi="Times New Roman" w:cs="Times New Roman"/>
          <w:sz w:val="24"/>
          <w:szCs w:val="24"/>
          <w:lang w:val="ru-RU"/>
        </w:rPr>
        <w:t xml:space="preserve"> Программы включает описание образовательной деятельности в соответствии с н</w:t>
      </w:r>
      <w:r w:rsidR="002A77E2">
        <w:rPr>
          <w:rFonts w:ascii="Times New Roman" w:hAnsi="Times New Roman" w:cs="Times New Roman"/>
          <w:sz w:val="24"/>
          <w:szCs w:val="24"/>
          <w:lang w:val="ru-RU"/>
        </w:rPr>
        <w:t xml:space="preserve">аправлениями развития ребенка в </w:t>
      </w:r>
      <w:r w:rsidRPr="00FB3B34">
        <w:rPr>
          <w:rFonts w:ascii="Times New Roman" w:hAnsi="Times New Roman" w:cs="Times New Roman"/>
          <w:sz w:val="24"/>
          <w:szCs w:val="24"/>
          <w:lang w:val="ru-RU"/>
        </w:rPr>
        <w:t>пяти образовательных областях - социально-коммуникативной, познавательной, речевой, художественно-эстетической, физической.</w:t>
      </w:r>
    </w:p>
    <w:p w:rsidR="00BF7505"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sz w:val="24"/>
          <w:szCs w:val="24"/>
          <w:lang w:val="ru-RU"/>
        </w:rPr>
        <w:t>В содержательном разделе Программы представлены способы и направления поддержки детской инициативы</w:t>
      </w:r>
      <w:r w:rsidR="002A77E2">
        <w:rPr>
          <w:rFonts w:ascii="Times New Roman" w:hAnsi="Times New Roman" w:cs="Times New Roman"/>
          <w:sz w:val="24"/>
          <w:szCs w:val="24"/>
          <w:lang w:val="ru-RU"/>
        </w:rPr>
        <w:t xml:space="preserve">, особенности взаимодействия </w:t>
      </w:r>
      <w:r w:rsidRPr="00FB3B34">
        <w:rPr>
          <w:rFonts w:ascii="Times New Roman" w:hAnsi="Times New Roman" w:cs="Times New Roman"/>
          <w:sz w:val="24"/>
          <w:szCs w:val="24"/>
          <w:lang w:val="ru-RU"/>
        </w:rPr>
        <w:t>педагогического коллектива с семьями воспитанников, особенностей образовательной деятельности разных видов и культурных практик</w:t>
      </w:r>
      <w:r w:rsidR="00BF7505">
        <w:rPr>
          <w:rFonts w:ascii="Times New Roman" w:hAnsi="Times New Roman" w:cs="Times New Roman"/>
          <w:sz w:val="24"/>
          <w:szCs w:val="24"/>
          <w:lang w:val="ru-RU"/>
        </w:rPr>
        <w:t>.</w:t>
      </w:r>
    </w:p>
    <w:p w:rsidR="00EE2C8B" w:rsidRPr="00FB3B34" w:rsidRDefault="00FB3B34" w:rsidP="00FB3B34">
      <w:pPr>
        <w:pStyle w:val="a0"/>
        <w:spacing w:after="0" w:line="240" w:lineRule="auto"/>
        <w:jc w:val="both"/>
        <w:rPr>
          <w:rFonts w:ascii="Times New Roman" w:hAnsi="Times New Roman" w:cs="Times New Roman"/>
          <w:sz w:val="24"/>
          <w:szCs w:val="24"/>
          <w:lang w:val="ru-RU"/>
        </w:rPr>
      </w:pPr>
      <w:r w:rsidRPr="00FB3B34">
        <w:rPr>
          <w:rFonts w:ascii="Times New Roman" w:hAnsi="Times New Roman" w:cs="Times New Roman"/>
          <w:b/>
          <w:sz w:val="24"/>
          <w:szCs w:val="24"/>
          <w:lang w:val="ru-RU"/>
        </w:rPr>
        <w:lastRenderedPageBreak/>
        <w:t>Организационный раздел</w:t>
      </w:r>
      <w:r w:rsidRPr="00FB3B34">
        <w:rPr>
          <w:rFonts w:ascii="Times New Roman" w:hAnsi="Times New Roman" w:cs="Times New Roman"/>
          <w:sz w:val="24"/>
          <w:szCs w:val="24"/>
          <w:lang w:val="ru-RU"/>
        </w:rPr>
        <w:t xml:space="preserve"> Программы содержит описание материально-технического обеспечения Программы, </w:t>
      </w:r>
      <w:r w:rsidR="002A77E2">
        <w:rPr>
          <w:rFonts w:ascii="Times New Roman" w:hAnsi="Times New Roman" w:cs="Times New Roman"/>
          <w:sz w:val="24"/>
          <w:szCs w:val="24"/>
          <w:lang w:val="ru-RU"/>
        </w:rPr>
        <w:t xml:space="preserve">обеспеченность методическим </w:t>
      </w:r>
      <w:r w:rsidRPr="00FB3B34">
        <w:rPr>
          <w:rFonts w:ascii="Times New Roman" w:hAnsi="Times New Roman" w:cs="Times New Roman"/>
          <w:sz w:val="24"/>
          <w:szCs w:val="24"/>
          <w:lang w:val="ru-RU"/>
        </w:rPr>
        <w:t>материалом и средствами обучения и воспитания, включает режим дня, а также особенности традиционных с</w:t>
      </w:r>
      <w:r w:rsidR="002A77E2">
        <w:rPr>
          <w:rFonts w:ascii="Times New Roman" w:hAnsi="Times New Roman" w:cs="Times New Roman"/>
          <w:sz w:val="24"/>
          <w:szCs w:val="24"/>
          <w:lang w:val="ru-RU"/>
        </w:rPr>
        <w:t xml:space="preserve">обытий, особенности организации </w:t>
      </w:r>
      <w:r w:rsidRPr="00FB3B34">
        <w:rPr>
          <w:rFonts w:ascii="Times New Roman" w:hAnsi="Times New Roman" w:cs="Times New Roman"/>
          <w:sz w:val="24"/>
          <w:szCs w:val="24"/>
          <w:lang w:val="ru-RU"/>
        </w:rPr>
        <w:t>предметно-развивающей среды.</w:t>
      </w:r>
    </w:p>
    <w:p w:rsidR="00143525" w:rsidRPr="00E52002"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sidR="00143525" w:rsidRPr="00E52002">
        <w:rPr>
          <w:rFonts w:ascii="Times New Roman" w:eastAsia="Times New Roman" w:hAnsi="Times New Roman" w:cs="Times New Roman"/>
          <w:sz w:val="24"/>
          <w:szCs w:val="24"/>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43525" w:rsidRPr="00E52002" w:rsidRDefault="00143525"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Программа направлена </w:t>
      </w:r>
      <w:proofErr w:type="gramStart"/>
      <w:r w:rsidRPr="00E52002">
        <w:rPr>
          <w:rFonts w:ascii="Times New Roman" w:eastAsia="Times New Roman" w:hAnsi="Times New Roman" w:cs="Times New Roman"/>
          <w:sz w:val="24"/>
          <w:szCs w:val="24"/>
          <w:lang w:eastAsia="ru-RU"/>
        </w:rPr>
        <w:t>на</w:t>
      </w:r>
      <w:proofErr w:type="gramEnd"/>
      <w:r w:rsidRPr="00E52002">
        <w:rPr>
          <w:rFonts w:ascii="Times New Roman" w:eastAsia="Times New Roman" w:hAnsi="Times New Roman" w:cs="Times New Roman"/>
          <w:sz w:val="24"/>
          <w:szCs w:val="24"/>
          <w:lang w:eastAsia="ru-RU"/>
        </w:rPr>
        <w:t>:</w:t>
      </w:r>
    </w:p>
    <w:p w:rsidR="00143525" w:rsidRPr="00E52002"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3525" w:rsidRPr="00E52002">
        <w:rPr>
          <w:rFonts w:ascii="Times New Roman" w:eastAsia="Times New Roman" w:hAnsi="Times New Roman" w:cs="Times New Roman"/>
          <w:sz w:val="24"/>
          <w:szCs w:val="24"/>
          <w:lang w:eastAsia="ru-RU"/>
        </w:rPr>
        <w:t>создание условий развития воспитанника,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143525" w:rsidRPr="00E52002"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3525" w:rsidRPr="00E52002">
        <w:rPr>
          <w:rFonts w:ascii="Times New Roman" w:eastAsia="Times New Roman" w:hAnsi="Times New Roman" w:cs="Times New Roman"/>
          <w:sz w:val="24"/>
          <w:szCs w:val="24"/>
          <w:lang w:eastAsia="ru-RU"/>
        </w:rPr>
        <w:t>на создание развивающей образовательной среды, которая представляет собой систему условий социализации и индивидуализации воспитанников.</w:t>
      </w:r>
    </w:p>
    <w:p w:rsidR="00EE2C8B" w:rsidRDefault="00EE2C8B" w:rsidP="00EE2C8B">
      <w:pPr>
        <w:suppressAutoHyphens w:val="0"/>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3525" w:rsidRPr="00E52002">
        <w:rPr>
          <w:rFonts w:ascii="Times New Roman" w:eastAsia="Times New Roman" w:hAnsi="Times New Roman" w:cs="Times New Roman"/>
          <w:sz w:val="24"/>
          <w:szCs w:val="24"/>
          <w:lang w:eastAsia="ru-RU"/>
        </w:rPr>
        <w:t>Содержание Программы  обеспечивает развитие лич</w:t>
      </w:r>
      <w:r>
        <w:rPr>
          <w:rFonts w:ascii="Times New Roman" w:eastAsia="Times New Roman" w:hAnsi="Times New Roman" w:cs="Times New Roman"/>
          <w:sz w:val="24"/>
          <w:szCs w:val="24"/>
          <w:lang w:eastAsia="ru-RU"/>
        </w:rPr>
        <w:t>ности, мотивации и способностей</w:t>
      </w:r>
    </w:p>
    <w:p w:rsidR="00143525" w:rsidRPr="00E52002" w:rsidRDefault="00EE2C8B" w:rsidP="00EE2C8B">
      <w:pPr>
        <w:suppressAutoHyphens w:val="0"/>
        <w:spacing w:after="0" w:line="240" w:lineRule="auto"/>
        <w:ind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43525" w:rsidRPr="00E52002">
        <w:rPr>
          <w:rFonts w:ascii="Times New Roman" w:eastAsia="Times New Roman" w:hAnsi="Times New Roman" w:cs="Times New Roman"/>
          <w:sz w:val="24"/>
          <w:szCs w:val="24"/>
          <w:lang w:eastAsia="ru-RU"/>
        </w:rPr>
        <w:t>детей в различных видах деятельности и охватывает</w:t>
      </w:r>
      <w:r>
        <w:rPr>
          <w:rFonts w:ascii="Times New Roman" w:eastAsia="Times New Roman" w:hAnsi="Times New Roman" w:cs="Times New Roman"/>
          <w:sz w:val="24"/>
          <w:szCs w:val="24"/>
          <w:lang w:eastAsia="ru-RU"/>
        </w:rPr>
        <w:t xml:space="preserve"> следующие структурные единицы, </w:t>
      </w:r>
      <w:r w:rsidR="00143525" w:rsidRPr="00E52002">
        <w:rPr>
          <w:rFonts w:ascii="Times New Roman" w:eastAsia="Times New Roman" w:hAnsi="Times New Roman" w:cs="Times New Roman"/>
          <w:sz w:val="24"/>
          <w:szCs w:val="24"/>
          <w:lang w:eastAsia="ru-RU"/>
        </w:rPr>
        <w:t xml:space="preserve">представляющие определенные направления развития и образования детей (далее - </w:t>
      </w:r>
      <w:r w:rsidR="00143525" w:rsidRPr="00E52002">
        <w:rPr>
          <w:rFonts w:ascii="Times New Roman" w:eastAsia="Times New Roman" w:hAnsi="Times New Roman" w:cs="Times New Roman"/>
          <w:b/>
          <w:bCs/>
          <w:sz w:val="24"/>
          <w:szCs w:val="24"/>
          <w:lang w:eastAsia="ru-RU"/>
        </w:rPr>
        <w:t>образовательные области</w:t>
      </w:r>
      <w:r w:rsidR="00143525" w:rsidRPr="00E52002">
        <w:rPr>
          <w:rFonts w:ascii="Times New Roman" w:eastAsia="Times New Roman" w:hAnsi="Times New Roman" w:cs="Times New Roman"/>
          <w:sz w:val="24"/>
          <w:szCs w:val="24"/>
          <w:lang w:eastAsia="ru-RU"/>
        </w:rPr>
        <w:t>):</w:t>
      </w:r>
    </w:p>
    <w:p w:rsidR="00143525" w:rsidRPr="00E52002" w:rsidRDefault="00143525" w:rsidP="00FF7F27">
      <w:pPr>
        <w:numPr>
          <w:ilvl w:val="0"/>
          <w:numId w:val="6"/>
        </w:num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социально-коммуникативное развитие;</w:t>
      </w:r>
    </w:p>
    <w:p w:rsidR="00143525" w:rsidRPr="00E52002" w:rsidRDefault="00143525" w:rsidP="00FF7F27">
      <w:pPr>
        <w:numPr>
          <w:ilvl w:val="0"/>
          <w:numId w:val="6"/>
        </w:num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познавательное развитие; </w:t>
      </w:r>
    </w:p>
    <w:p w:rsidR="00143525" w:rsidRPr="00E52002" w:rsidRDefault="00143525" w:rsidP="00FF7F27">
      <w:pPr>
        <w:numPr>
          <w:ilvl w:val="0"/>
          <w:numId w:val="6"/>
        </w:num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речевое развитие;</w:t>
      </w:r>
    </w:p>
    <w:p w:rsidR="00143525" w:rsidRPr="00E52002" w:rsidRDefault="00143525" w:rsidP="00FF7F27">
      <w:pPr>
        <w:numPr>
          <w:ilvl w:val="0"/>
          <w:numId w:val="6"/>
        </w:num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художественно-эстетическое развитие;</w:t>
      </w:r>
    </w:p>
    <w:p w:rsidR="00143525" w:rsidRDefault="00143525" w:rsidP="00FF7F27">
      <w:pPr>
        <w:numPr>
          <w:ilvl w:val="0"/>
          <w:numId w:val="6"/>
        </w:num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физическое развитие.</w:t>
      </w:r>
    </w:p>
    <w:p w:rsidR="00127EC6" w:rsidRPr="00E52002" w:rsidRDefault="00127EC6" w:rsidP="00127EC6">
      <w:pPr>
        <w:suppressAutoHyphens w:val="0"/>
        <w:spacing w:after="0" w:line="240" w:lineRule="auto"/>
        <w:ind w:left="709"/>
        <w:jc w:val="both"/>
        <w:rPr>
          <w:rFonts w:ascii="Times New Roman" w:eastAsia="Times New Roman" w:hAnsi="Times New Roman" w:cs="Times New Roman"/>
          <w:sz w:val="24"/>
          <w:szCs w:val="24"/>
          <w:lang w:eastAsia="ru-RU"/>
        </w:rPr>
      </w:pPr>
    </w:p>
    <w:p w:rsidR="00143525" w:rsidRPr="00E52002" w:rsidRDefault="00143525" w:rsidP="008C360C">
      <w:pPr>
        <w:numPr>
          <w:ilvl w:val="2"/>
          <w:numId w:val="7"/>
        </w:numPr>
        <w:suppressAutoHyphens w:val="0"/>
        <w:spacing w:after="0" w:line="240" w:lineRule="auto"/>
        <w:ind w:left="709" w:hanging="709"/>
        <w:jc w:val="center"/>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Цели и задачи реализации Программы</w:t>
      </w:r>
    </w:p>
    <w:p w:rsidR="00143525" w:rsidRPr="00E52002" w:rsidRDefault="00143525" w:rsidP="005673F7">
      <w:pPr>
        <w:suppressAutoHyphens w:val="0"/>
        <w:spacing w:after="0" w:line="240" w:lineRule="auto"/>
        <w:ind w:left="709" w:hanging="709"/>
        <w:jc w:val="both"/>
        <w:outlineLvl w:val="0"/>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 xml:space="preserve">Цель: </w:t>
      </w:r>
      <w:r w:rsidRPr="00E52002">
        <w:rPr>
          <w:rFonts w:ascii="Times New Roman" w:eastAsia="Times New Roman" w:hAnsi="Times New Roman" w:cs="Times New Roman"/>
          <w:sz w:val="24"/>
          <w:szCs w:val="24"/>
          <w:lang w:eastAsia="ru-RU"/>
        </w:rPr>
        <w:t>Разностороннее, полноценное и гармоничное развитие личности воспитанника с учетом возрастных и индивидуальных особенностей.</w:t>
      </w:r>
    </w:p>
    <w:p w:rsidR="00143525" w:rsidRPr="00E52002" w:rsidRDefault="00143525" w:rsidP="005673F7">
      <w:pPr>
        <w:suppressAutoHyphens w:val="0"/>
        <w:spacing w:after="0" w:line="240" w:lineRule="auto"/>
        <w:ind w:left="709" w:hanging="709"/>
        <w:jc w:val="both"/>
        <w:outlineLvl w:val="0"/>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Задачи:</w:t>
      </w:r>
    </w:p>
    <w:p w:rsidR="00143525" w:rsidRPr="00EE2C8B"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143525" w:rsidRPr="00EE2C8B">
        <w:rPr>
          <w:rFonts w:ascii="Times New Roman" w:eastAsia="Times New Roman" w:hAnsi="Times New Roman" w:cs="Times New Roman"/>
          <w:sz w:val="24"/>
          <w:szCs w:val="24"/>
          <w:lang w:eastAsia="ru-RU"/>
        </w:rPr>
        <w:t>Способствовать сохранению и укреплению физического и психического здоровья воспитанников, их художественно – эстетическому, познавательному, речевому и социально</w:t>
      </w:r>
      <w:r w:rsidR="00127EC6">
        <w:rPr>
          <w:rFonts w:ascii="Times New Roman" w:eastAsia="Times New Roman" w:hAnsi="Times New Roman" w:cs="Times New Roman"/>
          <w:sz w:val="24"/>
          <w:szCs w:val="24"/>
          <w:lang w:eastAsia="ru-RU"/>
        </w:rPr>
        <w:t xml:space="preserve"> </w:t>
      </w:r>
      <w:r w:rsidR="00143525" w:rsidRPr="00EE2C8B">
        <w:rPr>
          <w:rFonts w:ascii="Times New Roman" w:eastAsia="Times New Roman" w:hAnsi="Times New Roman" w:cs="Times New Roman"/>
          <w:sz w:val="24"/>
          <w:szCs w:val="24"/>
          <w:lang w:eastAsia="ru-RU"/>
        </w:rPr>
        <w:t>- коммуникативному развитию;</w:t>
      </w:r>
    </w:p>
    <w:p w:rsidR="00143525" w:rsidRPr="00EE2C8B"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143525" w:rsidRPr="00EE2C8B">
        <w:rPr>
          <w:rFonts w:ascii="Times New Roman" w:eastAsia="Times New Roman" w:hAnsi="Times New Roman" w:cs="Times New Roman"/>
          <w:sz w:val="24"/>
          <w:szCs w:val="24"/>
          <w:lang w:eastAsia="ru-RU"/>
        </w:rPr>
        <w:t xml:space="preserve"> Обеспечить преемственность целей, задач, и содержания образования, реализуемых в рамках образовательных программ различных уровней;</w:t>
      </w:r>
    </w:p>
    <w:p w:rsidR="00143525" w:rsidRPr="00EE2C8B"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D3EDC" w:rsidRPr="00EE2C8B">
        <w:rPr>
          <w:rFonts w:ascii="Times New Roman" w:eastAsia="Times New Roman" w:hAnsi="Times New Roman" w:cs="Times New Roman"/>
          <w:sz w:val="24"/>
          <w:szCs w:val="24"/>
          <w:lang w:eastAsia="ru-RU"/>
        </w:rPr>
        <w:t xml:space="preserve"> </w:t>
      </w:r>
      <w:r w:rsidR="00143525" w:rsidRPr="00EE2C8B">
        <w:rPr>
          <w:rFonts w:ascii="Times New Roman" w:eastAsia="Times New Roman" w:hAnsi="Times New Roman" w:cs="Times New Roman"/>
          <w:sz w:val="24"/>
          <w:szCs w:val="24"/>
          <w:lang w:eastAsia="ru-RU"/>
        </w:rPr>
        <w:t>Создать благоприятные условия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w:t>
      </w:r>
    </w:p>
    <w:p w:rsidR="00143525" w:rsidRPr="00EE2C8B"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143525" w:rsidRPr="00EE2C8B">
        <w:rPr>
          <w:rFonts w:ascii="Times New Roman" w:eastAsia="Times New Roman" w:hAnsi="Times New Roman" w:cs="Times New Roman"/>
          <w:sz w:val="24"/>
          <w:szCs w:val="24"/>
          <w:lang w:eastAsia="ru-RU"/>
        </w:rPr>
        <w:t>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воспитанников;</w:t>
      </w:r>
    </w:p>
    <w:p w:rsidR="00143525" w:rsidRPr="00EE2C8B"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143525" w:rsidRPr="00EE2C8B">
        <w:rPr>
          <w:rFonts w:ascii="Times New Roman" w:eastAsia="Times New Roman" w:hAnsi="Times New Roman" w:cs="Times New Roman"/>
          <w:sz w:val="24"/>
          <w:szCs w:val="24"/>
          <w:lang w:eastAsia="ru-RU"/>
        </w:rPr>
        <w:t>Способствовать формированию социокультурной среды, соответствующей возрастным, индивидуальным, психологическим и физиологическим особенностям воспитанников;</w:t>
      </w:r>
    </w:p>
    <w:p w:rsidR="00143525" w:rsidRPr="00EE2C8B" w:rsidRDefault="00EE2C8B" w:rsidP="00EE2C8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00143525" w:rsidRPr="00EE2C8B">
        <w:rPr>
          <w:rFonts w:ascii="Times New Roman" w:eastAsia="Times New Roman" w:hAnsi="Times New Roman" w:cs="Times New Roman"/>
          <w:sz w:val="24"/>
          <w:szCs w:val="24"/>
          <w:lang w:eastAsia="ru-RU"/>
        </w:rPr>
        <w:t xml:space="preserve">Обеспечить </w:t>
      </w:r>
      <w:r w:rsidR="00127EC6" w:rsidRPr="00EE2C8B">
        <w:rPr>
          <w:rFonts w:ascii="Times New Roman" w:eastAsia="Times New Roman" w:hAnsi="Times New Roman" w:cs="Times New Roman"/>
          <w:sz w:val="24"/>
          <w:szCs w:val="24"/>
          <w:lang w:eastAsia="ru-RU"/>
        </w:rPr>
        <w:t>психолога</w:t>
      </w:r>
      <w:r w:rsidR="00143525" w:rsidRPr="00EE2C8B">
        <w:rPr>
          <w:rFonts w:ascii="Times New Roman" w:eastAsia="Times New Roman" w:hAnsi="Times New Roman" w:cs="Times New Roman"/>
          <w:sz w:val="24"/>
          <w:szCs w:val="24"/>
          <w:lang w:eastAsia="ru-RU"/>
        </w:rPr>
        <w:t xml:space="preserve"> - 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воспитанников.</w:t>
      </w:r>
    </w:p>
    <w:p w:rsidR="00143525" w:rsidRPr="00EE2C8B" w:rsidRDefault="00EE2C8B" w:rsidP="00EE2C8B">
      <w:pPr>
        <w:tabs>
          <w:tab w:val="left" w:pos="250"/>
          <w:tab w:val="left" w:pos="400"/>
          <w:tab w:val="left" w:pos="720"/>
        </w:tabs>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00143525" w:rsidRPr="00EE2C8B">
        <w:rPr>
          <w:rFonts w:ascii="Times New Roman" w:eastAsia="Times New Roman" w:hAnsi="Times New Roman" w:cs="Times New Roman"/>
          <w:sz w:val="24"/>
          <w:szCs w:val="24"/>
          <w:lang w:eastAsia="ru-RU"/>
        </w:rPr>
        <w:t>Формировать гражданскую позицию всех субъектов образовательных отношений;</w:t>
      </w:r>
    </w:p>
    <w:p w:rsidR="00F87361" w:rsidRDefault="00F87361" w:rsidP="000B00E7">
      <w:pPr>
        <w:tabs>
          <w:tab w:val="num" w:pos="993"/>
        </w:tabs>
        <w:suppressAutoHyphens w:val="0"/>
        <w:spacing w:after="0" w:line="240" w:lineRule="auto"/>
        <w:outlineLvl w:val="0"/>
        <w:rPr>
          <w:rFonts w:ascii="Times New Roman" w:eastAsia="Times New Roman" w:hAnsi="Times New Roman" w:cs="Times New Roman"/>
          <w:b/>
          <w:bCs/>
          <w:sz w:val="24"/>
          <w:szCs w:val="24"/>
          <w:lang w:eastAsia="ru-RU"/>
        </w:rPr>
      </w:pPr>
    </w:p>
    <w:p w:rsidR="00143525" w:rsidRPr="00E52002" w:rsidRDefault="00143525" w:rsidP="00F87361">
      <w:pPr>
        <w:tabs>
          <w:tab w:val="num" w:pos="993"/>
        </w:tabs>
        <w:suppressAutoHyphens w:val="0"/>
        <w:spacing w:after="0" w:line="240" w:lineRule="auto"/>
        <w:ind w:firstLine="992"/>
        <w:contextualSpacing/>
        <w:mirrorIndents/>
        <w:jc w:val="both"/>
        <w:outlineLvl w:val="0"/>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1.1.2.  Принципы и подходы к формированию Программы</w:t>
      </w:r>
    </w:p>
    <w:p w:rsidR="00143525" w:rsidRPr="00E52002" w:rsidRDefault="00143525" w:rsidP="000B00E7">
      <w:pPr>
        <w:tabs>
          <w:tab w:val="num" w:pos="993"/>
        </w:tabs>
        <w:suppressAutoHyphens w:val="0"/>
        <w:spacing w:after="0" w:line="240" w:lineRule="auto"/>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Принципы</w:t>
      </w:r>
      <w:r w:rsidRPr="00E52002">
        <w:rPr>
          <w:rFonts w:ascii="Times New Roman" w:eastAsia="Times New Roman" w:hAnsi="Times New Roman" w:cs="Times New Roman"/>
          <w:sz w:val="24"/>
          <w:szCs w:val="24"/>
          <w:lang w:eastAsia="ru-RU"/>
        </w:rPr>
        <w:t>:</w:t>
      </w:r>
    </w:p>
    <w:p w:rsidR="00F87361"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поддержка разнообразия детства; сохранение уникальн</w:t>
      </w:r>
      <w:r w:rsidR="00F87361">
        <w:rPr>
          <w:rFonts w:ascii="Times New Roman" w:eastAsia="Times New Roman" w:hAnsi="Times New Roman" w:cs="Times New Roman"/>
          <w:sz w:val="24"/>
          <w:szCs w:val="24"/>
          <w:lang w:eastAsia="ru-RU"/>
        </w:rPr>
        <w:t xml:space="preserve">ости и </w:t>
      </w:r>
      <w:proofErr w:type="spellStart"/>
      <w:r w:rsidR="00F87361">
        <w:rPr>
          <w:rFonts w:ascii="Times New Roman" w:eastAsia="Times New Roman" w:hAnsi="Times New Roman" w:cs="Times New Roman"/>
          <w:sz w:val="24"/>
          <w:szCs w:val="24"/>
          <w:lang w:eastAsia="ru-RU"/>
        </w:rPr>
        <w:t>самоценности</w:t>
      </w:r>
      <w:proofErr w:type="spellEnd"/>
      <w:r w:rsidR="00F87361">
        <w:rPr>
          <w:rFonts w:ascii="Times New Roman" w:eastAsia="Times New Roman" w:hAnsi="Times New Roman" w:cs="Times New Roman"/>
          <w:sz w:val="24"/>
          <w:szCs w:val="24"/>
          <w:lang w:eastAsia="ru-RU"/>
        </w:rPr>
        <w:t xml:space="preserve"> детства как</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важного этапа в общем развитии человека;</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lastRenderedPageBreak/>
        <w:t>- личностно-развивающий и гуманистический характер взаимодействия взрослых и детей;</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уважение личности ребенка;</w:t>
      </w:r>
    </w:p>
    <w:p w:rsidR="00F87361"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учет индивидуальных потребностей ребенка, связанных с его </w:t>
      </w:r>
      <w:r w:rsidR="00F87361">
        <w:rPr>
          <w:rFonts w:ascii="Times New Roman" w:eastAsia="Times New Roman" w:hAnsi="Times New Roman" w:cs="Times New Roman"/>
          <w:sz w:val="24"/>
          <w:szCs w:val="24"/>
          <w:lang w:eastAsia="ru-RU"/>
        </w:rPr>
        <w:t>жизненной ситуацией и</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состоянием здоровья;</w:t>
      </w:r>
    </w:p>
    <w:p w:rsidR="00F87361"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E52002">
        <w:rPr>
          <w:rFonts w:ascii="Times New Roman" w:eastAsia="Times New Roman" w:hAnsi="Times New Roman" w:cs="Times New Roman"/>
          <w:sz w:val="24"/>
          <w:szCs w:val="24"/>
          <w:lang w:eastAsia="ru-RU"/>
        </w:rPr>
        <w:t>- полноценное проживание ребенком всех этапов де</w:t>
      </w:r>
      <w:r w:rsidR="00F87361">
        <w:rPr>
          <w:rFonts w:ascii="Times New Roman" w:eastAsia="Times New Roman" w:hAnsi="Times New Roman" w:cs="Times New Roman"/>
          <w:sz w:val="24"/>
          <w:szCs w:val="24"/>
          <w:lang w:eastAsia="ru-RU"/>
        </w:rPr>
        <w:t>тства (младенческого, раннего и</w:t>
      </w:r>
      <w:proofErr w:type="gramEnd"/>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дошкольного возраста), обогащение (амплификация) детского развития;</w:t>
      </w:r>
    </w:p>
    <w:p w:rsidR="00F87361"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построение образовательной деятельности на основе индивидуальн</w:t>
      </w:r>
      <w:r w:rsidR="00F87361">
        <w:rPr>
          <w:rFonts w:ascii="Times New Roman" w:eastAsia="Times New Roman" w:hAnsi="Times New Roman" w:cs="Times New Roman"/>
          <w:sz w:val="24"/>
          <w:szCs w:val="24"/>
          <w:lang w:eastAsia="ru-RU"/>
        </w:rPr>
        <w:t>ых особенностей</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каждого ребенка, при котором сам ребенок становится активным в выборе содержания своего образования, становится субъектом образования;</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содействие и сотрудничество детей и взрослых, признание ребенка полноценным участником (субъектом) образовательных отношений;</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поддержка инициативы детей в различных видах деятельности;</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сотрудничество образовательной организации с семьей;</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приобщение детей к социокультурным нормам, традициям семьи, общества и государства;</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формирование познавательных интересов и познавательных действий ребенка в различных видах деятельности;</w:t>
      </w:r>
    </w:p>
    <w:p w:rsidR="00F87361"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E52002">
        <w:rPr>
          <w:rFonts w:ascii="Times New Roman" w:eastAsia="Times New Roman" w:hAnsi="Times New Roman" w:cs="Times New Roman"/>
          <w:sz w:val="24"/>
          <w:szCs w:val="24"/>
          <w:lang w:eastAsia="ru-RU"/>
        </w:rPr>
        <w:t>- возрастная адекватность дошкольного образования (со</w:t>
      </w:r>
      <w:r w:rsidR="00F87361">
        <w:rPr>
          <w:rFonts w:ascii="Times New Roman" w:eastAsia="Times New Roman" w:hAnsi="Times New Roman" w:cs="Times New Roman"/>
          <w:sz w:val="24"/>
          <w:szCs w:val="24"/>
          <w:lang w:eastAsia="ru-RU"/>
        </w:rPr>
        <w:t>ответствие условий, требований,</w:t>
      </w:r>
      <w:proofErr w:type="gramEnd"/>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методов возрасту и особенностям развития);</w:t>
      </w:r>
    </w:p>
    <w:p w:rsidR="00143525" w:rsidRPr="00E52002" w:rsidRDefault="00143525" w:rsidP="00F87361">
      <w:pPr>
        <w:tabs>
          <w:tab w:val="num" w:pos="993"/>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учет этнокультурной ситуации развития детей.</w:t>
      </w:r>
    </w:p>
    <w:p w:rsidR="00143525" w:rsidRPr="00E52002" w:rsidRDefault="00143525" w:rsidP="00F87361">
      <w:pPr>
        <w:suppressAutoHyphens w:val="0"/>
        <w:spacing w:after="0" w:line="240" w:lineRule="auto"/>
        <w:ind w:firstLine="992"/>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Подходы к формированию Программы:</w:t>
      </w:r>
      <w:r w:rsidRPr="00E52002">
        <w:rPr>
          <w:rFonts w:ascii="Times New Roman" w:eastAsia="Times New Roman" w:hAnsi="Times New Roman" w:cs="Times New Roman"/>
          <w:b/>
          <w:bCs/>
          <w:sz w:val="24"/>
          <w:szCs w:val="24"/>
          <w:lang w:eastAsia="ru-RU"/>
        </w:rPr>
        <w:tab/>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b/>
          <w:bCs/>
          <w:sz w:val="24"/>
          <w:szCs w:val="24"/>
          <w:u w:val="single"/>
          <w:lang w:eastAsia="ru-RU"/>
        </w:rPr>
      </w:pPr>
      <w:r w:rsidRPr="00E52002">
        <w:rPr>
          <w:rFonts w:ascii="Times New Roman" w:eastAsia="Times New Roman" w:hAnsi="Times New Roman" w:cs="Times New Roman"/>
          <w:b/>
          <w:bCs/>
          <w:sz w:val="24"/>
          <w:szCs w:val="24"/>
          <w:u w:val="single"/>
          <w:lang w:eastAsia="ru-RU"/>
        </w:rPr>
        <w:t xml:space="preserve">Личностно-ориентированный подход - </w:t>
      </w:r>
      <w:r w:rsidRPr="00E52002">
        <w:rPr>
          <w:rFonts w:ascii="Times New Roman" w:eastAsia="Times New Roman" w:hAnsi="Times New Roman" w:cs="Times New Roman"/>
          <w:sz w:val="24"/>
          <w:szCs w:val="24"/>
          <w:lang w:eastAsia="ru-RU"/>
        </w:rPr>
        <w:t>организация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b/>
          <w:bCs/>
          <w:sz w:val="24"/>
          <w:szCs w:val="24"/>
          <w:lang w:eastAsia="ru-RU"/>
        </w:rPr>
      </w:pPr>
      <w:proofErr w:type="spellStart"/>
      <w:r w:rsidRPr="00E52002">
        <w:rPr>
          <w:rFonts w:ascii="Times New Roman" w:eastAsia="Times New Roman" w:hAnsi="Times New Roman" w:cs="Times New Roman"/>
          <w:b/>
          <w:bCs/>
          <w:sz w:val="24"/>
          <w:szCs w:val="24"/>
          <w:u w:val="single"/>
          <w:lang w:eastAsia="ru-RU"/>
        </w:rPr>
        <w:t>Деятельностный</w:t>
      </w:r>
      <w:proofErr w:type="spellEnd"/>
      <w:r w:rsidRPr="00E52002">
        <w:rPr>
          <w:rFonts w:ascii="Times New Roman" w:eastAsia="Times New Roman" w:hAnsi="Times New Roman" w:cs="Times New Roman"/>
          <w:b/>
          <w:bCs/>
          <w:sz w:val="24"/>
          <w:szCs w:val="24"/>
          <w:u w:val="single"/>
          <w:lang w:eastAsia="ru-RU"/>
        </w:rPr>
        <w:t xml:space="preserve"> подход - </w:t>
      </w:r>
      <w:r w:rsidRPr="00E52002">
        <w:rPr>
          <w:rFonts w:ascii="Times New Roman" w:eastAsia="Times New Roman" w:hAnsi="Times New Roman" w:cs="Times New Roman"/>
          <w:sz w:val="24"/>
          <w:szCs w:val="24"/>
          <w:lang w:eastAsia="ru-RU"/>
        </w:rPr>
        <w:t>организация целенаправленной деятельности в общем контексте образовательного процесса: ее структурой, взаимосвязанными мотивами и целями; видами деятельности (нравственная, познавательная, трудовая, художественная, игровая, спортивная и другие); формами и методами развития и воспитания; возрастными особенностями ребенка при включении в образовательную деятельность.</w:t>
      </w:r>
    </w:p>
    <w:p w:rsidR="00980657" w:rsidRPr="00E52002" w:rsidRDefault="00143525" w:rsidP="00F87361">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u w:val="single"/>
          <w:lang w:eastAsia="ru-RU"/>
        </w:rPr>
        <w:t>Аксиологический (ценностный) подход -</w:t>
      </w:r>
      <w:r w:rsidRPr="00E52002">
        <w:rPr>
          <w:rFonts w:ascii="Times New Roman" w:eastAsia="Times New Roman" w:hAnsi="Times New Roman" w:cs="Times New Roman"/>
          <w:sz w:val="24"/>
          <w:szCs w:val="24"/>
          <w:lang w:eastAsia="ru-RU"/>
        </w:rPr>
        <w:t xml:space="preserve">  организация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w:t>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b/>
          <w:bCs/>
          <w:sz w:val="24"/>
          <w:szCs w:val="24"/>
          <w:u w:val="single"/>
          <w:lang w:eastAsia="ru-RU"/>
        </w:rPr>
        <w:t>Компетентностный</w:t>
      </w:r>
      <w:proofErr w:type="spellEnd"/>
      <w:r w:rsidRPr="00E52002">
        <w:rPr>
          <w:rFonts w:ascii="Times New Roman" w:eastAsia="Times New Roman" w:hAnsi="Times New Roman" w:cs="Times New Roman"/>
          <w:b/>
          <w:bCs/>
          <w:sz w:val="24"/>
          <w:szCs w:val="24"/>
          <w:u w:val="single"/>
          <w:lang w:eastAsia="ru-RU"/>
        </w:rPr>
        <w:t xml:space="preserve"> подход</w:t>
      </w:r>
      <w:r w:rsidRPr="00E52002">
        <w:rPr>
          <w:rFonts w:ascii="Times New Roman" w:eastAsia="Times New Roman" w:hAnsi="Times New Roman" w:cs="Times New Roman"/>
          <w:b/>
          <w:bCs/>
          <w:sz w:val="24"/>
          <w:szCs w:val="24"/>
          <w:lang w:eastAsia="ru-RU"/>
        </w:rPr>
        <w:t xml:space="preserve"> - </w:t>
      </w:r>
      <w:r w:rsidRPr="00E52002">
        <w:rPr>
          <w:rFonts w:ascii="Times New Roman" w:eastAsia="Times New Roman" w:hAnsi="Times New Roman" w:cs="Times New Roman"/>
          <w:sz w:val="24"/>
          <w:szCs w:val="24"/>
          <w:lang w:eastAsia="ru-RU"/>
        </w:rPr>
        <w:t xml:space="preserve">  формирование готовности воспитанников самостоятельно действовать в ходе решения актуальных задач.</w:t>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u w:val="single"/>
          <w:lang w:eastAsia="ru-RU"/>
        </w:rPr>
        <w:t>Диалогический (</w:t>
      </w:r>
      <w:proofErr w:type="spellStart"/>
      <w:r w:rsidRPr="00E52002">
        <w:rPr>
          <w:rFonts w:ascii="Times New Roman" w:eastAsia="Times New Roman" w:hAnsi="Times New Roman" w:cs="Times New Roman"/>
          <w:b/>
          <w:bCs/>
          <w:sz w:val="24"/>
          <w:szCs w:val="24"/>
          <w:u w:val="single"/>
          <w:lang w:eastAsia="ru-RU"/>
        </w:rPr>
        <w:t>полисубъектный</w:t>
      </w:r>
      <w:proofErr w:type="spellEnd"/>
      <w:r w:rsidRPr="00E52002">
        <w:rPr>
          <w:rFonts w:ascii="Times New Roman" w:eastAsia="Times New Roman" w:hAnsi="Times New Roman" w:cs="Times New Roman"/>
          <w:b/>
          <w:bCs/>
          <w:sz w:val="24"/>
          <w:szCs w:val="24"/>
          <w:u w:val="single"/>
          <w:lang w:eastAsia="ru-RU"/>
        </w:rPr>
        <w:t>) подход</w:t>
      </w:r>
      <w:r w:rsidRPr="00E52002">
        <w:rPr>
          <w:rFonts w:ascii="Times New Roman" w:eastAsia="Times New Roman" w:hAnsi="Times New Roman" w:cs="Times New Roman"/>
          <w:i/>
          <w:iCs/>
          <w:sz w:val="24"/>
          <w:szCs w:val="24"/>
          <w:lang w:eastAsia="ru-RU"/>
        </w:rPr>
        <w:t xml:space="preserve"> - </w:t>
      </w:r>
      <w:r w:rsidRPr="00E52002">
        <w:rPr>
          <w:rFonts w:ascii="Times New Roman" w:eastAsia="Times New Roman" w:hAnsi="Times New Roman" w:cs="Times New Roman"/>
          <w:sz w:val="24"/>
          <w:szCs w:val="24"/>
          <w:lang w:eastAsia="ru-RU"/>
        </w:rPr>
        <w:t xml:space="preserve">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w:t>
      </w:r>
      <w:proofErr w:type="gramStart"/>
      <w:r w:rsidRPr="00E52002">
        <w:rPr>
          <w:rFonts w:ascii="Times New Roman" w:eastAsia="Times New Roman" w:hAnsi="Times New Roman" w:cs="Times New Roman"/>
          <w:sz w:val="24"/>
          <w:szCs w:val="24"/>
          <w:lang w:eastAsia="ru-RU"/>
        </w:rPr>
        <w:t>субъект-субъектных</w:t>
      </w:r>
      <w:proofErr w:type="gramEnd"/>
      <w:r w:rsidRPr="00E52002">
        <w:rPr>
          <w:rFonts w:ascii="Times New Roman" w:eastAsia="Times New Roman" w:hAnsi="Times New Roman" w:cs="Times New Roman"/>
          <w:sz w:val="24"/>
          <w:szCs w:val="24"/>
          <w:lang w:eastAsia="ru-RU"/>
        </w:rPr>
        <w:t xml:space="preserve"> отношений.</w:t>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u w:val="single"/>
          <w:lang w:eastAsia="ru-RU"/>
        </w:rPr>
        <w:t>Системный подход</w:t>
      </w:r>
      <w:r w:rsidRPr="00E52002">
        <w:rPr>
          <w:rFonts w:ascii="Times New Roman" w:eastAsia="Times New Roman" w:hAnsi="Times New Roman" w:cs="Times New Roman"/>
          <w:sz w:val="24"/>
          <w:szCs w:val="24"/>
          <w:lang w:eastAsia="ru-RU"/>
        </w:rPr>
        <w:t xml:space="preserve"> –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p w:rsidR="00F87361" w:rsidRDefault="00143525" w:rsidP="00F87361">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u w:val="single"/>
          <w:lang w:eastAsia="ru-RU"/>
        </w:rPr>
        <w:t>Средовой подхо</w:t>
      </w:r>
      <w:proofErr w:type="gramStart"/>
      <w:r w:rsidRPr="00E52002">
        <w:rPr>
          <w:rFonts w:ascii="Times New Roman" w:eastAsia="Times New Roman" w:hAnsi="Times New Roman" w:cs="Times New Roman"/>
          <w:b/>
          <w:bCs/>
          <w:sz w:val="24"/>
          <w:szCs w:val="24"/>
          <w:u w:val="single"/>
          <w:lang w:eastAsia="ru-RU"/>
        </w:rPr>
        <w:t>д-</w:t>
      </w:r>
      <w:proofErr w:type="gramEnd"/>
      <w:r w:rsidRPr="00E52002">
        <w:rPr>
          <w:rFonts w:ascii="Times New Roman" w:eastAsia="Times New Roman" w:hAnsi="Times New Roman" w:cs="Times New Roman"/>
          <w:sz w:val="24"/>
          <w:szCs w:val="24"/>
          <w:lang w:eastAsia="ru-RU"/>
        </w:rPr>
        <w:t xml:space="preserve">  использование возможно</w:t>
      </w:r>
      <w:r w:rsidR="00F87361">
        <w:rPr>
          <w:rFonts w:ascii="Times New Roman" w:eastAsia="Times New Roman" w:hAnsi="Times New Roman" w:cs="Times New Roman"/>
          <w:sz w:val="24"/>
          <w:szCs w:val="24"/>
          <w:lang w:eastAsia="ru-RU"/>
        </w:rPr>
        <w:t>стей внутренней и внешней среды</w:t>
      </w:r>
    </w:p>
    <w:p w:rsidR="00143525" w:rsidRPr="00F87361" w:rsidRDefault="00143525" w:rsidP="00F87361">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образовательного учреждения в воспитании и развитии личности ребенка.</w:t>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u w:val="single"/>
          <w:lang w:eastAsia="ru-RU"/>
        </w:rPr>
        <w:t xml:space="preserve">Проблемный подход - </w:t>
      </w:r>
      <w:r w:rsidRPr="00E52002">
        <w:rPr>
          <w:rFonts w:ascii="Times New Roman" w:eastAsia="Times New Roman" w:hAnsi="Times New Roman" w:cs="Times New Roman"/>
          <w:sz w:val="24"/>
          <w:szCs w:val="24"/>
          <w:lang w:eastAsia="ru-RU"/>
        </w:rPr>
        <w:t xml:space="preserve"> формирование видения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w:t>
      </w:r>
      <w:r w:rsidRPr="00E52002">
        <w:rPr>
          <w:rFonts w:ascii="Times New Roman" w:eastAsia="Times New Roman" w:hAnsi="Times New Roman" w:cs="Times New Roman"/>
          <w:sz w:val="24"/>
          <w:szCs w:val="24"/>
          <w:lang w:eastAsia="ru-RU"/>
        </w:rPr>
        <w:lastRenderedPageBreak/>
        <w:t>достижению соответствующих для каждой области (направления развития ребенка) целевых ориентиров развития.</w:t>
      </w:r>
    </w:p>
    <w:p w:rsidR="00143525" w:rsidRPr="00E52002" w:rsidRDefault="00143525" w:rsidP="00F87361">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u w:val="single"/>
          <w:lang w:eastAsia="ru-RU"/>
        </w:rPr>
        <w:t xml:space="preserve">Культурологический </w:t>
      </w:r>
      <w:proofErr w:type="gramStart"/>
      <w:r w:rsidRPr="00E52002">
        <w:rPr>
          <w:rFonts w:ascii="Times New Roman" w:eastAsia="Times New Roman" w:hAnsi="Times New Roman" w:cs="Times New Roman"/>
          <w:b/>
          <w:bCs/>
          <w:sz w:val="24"/>
          <w:szCs w:val="24"/>
          <w:u w:val="single"/>
          <w:lang w:eastAsia="ru-RU"/>
        </w:rPr>
        <w:t>подход-</w:t>
      </w:r>
      <w:r w:rsidRPr="00E52002">
        <w:rPr>
          <w:rFonts w:ascii="Times New Roman" w:eastAsia="Times New Roman" w:hAnsi="Times New Roman" w:cs="Times New Roman"/>
          <w:sz w:val="24"/>
          <w:szCs w:val="24"/>
          <w:lang w:eastAsia="ru-RU"/>
        </w:rPr>
        <w:t>высокий</w:t>
      </w:r>
      <w:proofErr w:type="gramEnd"/>
      <w:r w:rsidRPr="00E52002">
        <w:rPr>
          <w:rFonts w:ascii="Times New Roman" w:eastAsia="Times New Roman" w:hAnsi="Times New Roman" w:cs="Times New Roman"/>
          <w:sz w:val="24"/>
          <w:szCs w:val="24"/>
          <w:lang w:eastAsia="ru-RU"/>
        </w:rPr>
        <w:t xml:space="preserve"> потенциал в отборе </w:t>
      </w:r>
      <w:proofErr w:type="spellStart"/>
      <w:r w:rsidRPr="00E52002">
        <w:rPr>
          <w:rFonts w:ascii="Times New Roman" w:eastAsia="Times New Roman" w:hAnsi="Times New Roman" w:cs="Times New Roman"/>
          <w:sz w:val="24"/>
          <w:szCs w:val="24"/>
          <w:lang w:eastAsia="ru-RU"/>
        </w:rPr>
        <w:t>культуросообразного</w:t>
      </w:r>
      <w:proofErr w:type="spellEnd"/>
      <w:r w:rsidRPr="00E52002">
        <w:rPr>
          <w:rFonts w:ascii="Times New Roman" w:eastAsia="Times New Roman" w:hAnsi="Times New Roman" w:cs="Times New Roman"/>
          <w:sz w:val="24"/>
          <w:szCs w:val="24"/>
          <w:lang w:eastAsia="ru-RU"/>
        </w:rPr>
        <w:t xml:space="preserve">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w:t>
      </w:r>
    </w:p>
    <w:p w:rsidR="00D76163" w:rsidRPr="00E52002"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w:t>
      </w:r>
      <w:r w:rsidRPr="00E52002">
        <w:rPr>
          <w:rFonts w:ascii="Times New Roman" w:eastAsia="Times New Roman" w:hAnsi="Times New Roman" w:cs="Times New Roman"/>
          <w:bCs/>
          <w:sz w:val="24"/>
          <w:szCs w:val="24"/>
          <w:lang w:eastAsia="ru-RU"/>
        </w:rPr>
        <w:tab/>
        <w:t>Программа сформирована на основе требований ФГОС, предъявляемых к структуре образовательной программы дошкольного образования и ее объему.</w:t>
      </w:r>
    </w:p>
    <w:p w:rsidR="00D76163" w:rsidRPr="00E52002"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w:t>
      </w:r>
      <w:r w:rsidRPr="00E52002">
        <w:rPr>
          <w:rFonts w:ascii="Times New Roman" w:eastAsia="Times New Roman" w:hAnsi="Times New Roman" w:cs="Times New Roman"/>
          <w:bCs/>
          <w:sz w:val="24"/>
          <w:szCs w:val="24"/>
          <w:lang w:eastAsia="ru-RU"/>
        </w:rPr>
        <w:tab/>
        <w:t>Программа определяет содержание и организацию образовательной деятельности на уровне дошкольного образования.</w:t>
      </w:r>
    </w:p>
    <w:p w:rsidR="00D76163" w:rsidRPr="00E52002"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w:t>
      </w:r>
      <w:r w:rsidRPr="00E52002">
        <w:rPr>
          <w:rFonts w:ascii="Times New Roman" w:eastAsia="Times New Roman" w:hAnsi="Times New Roman" w:cs="Times New Roman"/>
          <w:bCs/>
          <w:sz w:val="24"/>
          <w:szCs w:val="24"/>
          <w:lang w:eastAsia="ru-RU"/>
        </w:rPr>
        <w:tab/>
        <w:t>Программа обеспечивает развитие личности детей дошкольного возраста с ОВЗ в различных видах общения и деятельности с учетом их возрастных, индивидуальных психологических и физиологических особенностей.</w:t>
      </w:r>
    </w:p>
    <w:p w:rsidR="00D76163" w:rsidRPr="00E52002"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w:t>
      </w:r>
      <w:r w:rsidRPr="00E52002">
        <w:rPr>
          <w:rFonts w:ascii="Times New Roman" w:eastAsia="Times New Roman" w:hAnsi="Times New Roman" w:cs="Times New Roman"/>
          <w:bCs/>
          <w:sz w:val="24"/>
          <w:szCs w:val="24"/>
          <w:lang w:eastAsia="ru-RU"/>
        </w:rPr>
        <w:tab/>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D76163" w:rsidRPr="00235A21" w:rsidRDefault="00D76163" w:rsidP="00F87361">
      <w:pPr>
        <w:suppressAutoHyphens w:val="0"/>
        <w:spacing w:after="0" w:line="240" w:lineRule="auto"/>
        <w:ind w:firstLine="709"/>
        <w:contextualSpacing/>
        <w:mirrorIndents/>
        <w:jc w:val="both"/>
        <w:rPr>
          <w:rFonts w:ascii="Times New Roman" w:eastAsia="Times New Roman" w:hAnsi="Times New Roman" w:cs="Times New Roman"/>
          <w:b/>
          <w:bCs/>
          <w:sz w:val="24"/>
          <w:szCs w:val="24"/>
          <w:lang w:eastAsia="ru-RU"/>
        </w:rPr>
      </w:pPr>
      <w:r w:rsidRPr="00235A21">
        <w:rPr>
          <w:rFonts w:ascii="Times New Roman" w:eastAsia="Times New Roman" w:hAnsi="Times New Roman" w:cs="Times New Roman"/>
          <w:b/>
          <w:bCs/>
          <w:sz w:val="24"/>
          <w:szCs w:val="24"/>
          <w:lang w:eastAsia="ru-RU"/>
        </w:rPr>
        <w:t xml:space="preserve">Программа направлена </w:t>
      </w:r>
      <w:proofErr w:type="gramStart"/>
      <w:r w:rsidRPr="00235A21">
        <w:rPr>
          <w:rFonts w:ascii="Times New Roman" w:eastAsia="Times New Roman" w:hAnsi="Times New Roman" w:cs="Times New Roman"/>
          <w:b/>
          <w:bCs/>
          <w:sz w:val="24"/>
          <w:szCs w:val="24"/>
          <w:lang w:eastAsia="ru-RU"/>
        </w:rPr>
        <w:t>на</w:t>
      </w:r>
      <w:proofErr w:type="gramEnd"/>
      <w:r w:rsidRPr="00235A21">
        <w:rPr>
          <w:rFonts w:ascii="Times New Roman" w:eastAsia="Times New Roman" w:hAnsi="Times New Roman" w:cs="Times New Roman"/>
          <w:b/>
          <w:bCs/>
          <w:sz w:val="24"/>
          <w:szCs w:val="24"/>
          <w:lang w:eastAsia="ru-RU"/>
        </w:rPr>
        <w:t>:</w:t>
      </w:r>
    </w:p>
    <w:p w:rsidR="00D76163" w:rsidRPr="00235A21"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235A21">
        <w:rPr>
          <w:rFonts w:ascii="Times New Roman" w:eastAsia="Times New Roman" w:hAnsi="Times New Roman" w:cs="Times New Roman"/>
          <w:bCs/>
          <w:sz w:val="24"/>
          <w:szCs w:val="24"/>
          <w:lang w:eastAsia="ru-RU"/>
        </w:rPr>
        <w:t>•</w:t>
      </w:r>
      <w:r w:rsidRPr="00235A21">
        <w:rPr>
          <w:rFonts w:ascii="Times New Roman" w:eastAsia="Times New Roman" w:hAnsi="Times New Roman" w:cs="Times New Roman"/>
          <w:bCs/>
          <w:sz w:val="24"/>
          <w:szCs w:val="24"/>
          <w:lang w:eastAsia="ru-RU"/>
        </w:rPr>
        <w:tab/>
        <w:t>создани</w:t>
      </w:r>
      <w:r w:rsidR="00235A21" w:rsidRPr="00235A21">
        <w:rPr>
          <w:rFonts w:ascii="Times New Roman" w:eastAsia="Times New Roman" w:hAnsi="Times New Roman" w:cs="Times New Roman"/>
          <w:bCs/>
          <w:sz w:val="24"/>
          <w:szCs w:val="24"/>
          <w:lang w:eastAsia="ru-RU"/>
        </w:rPr>
        <w:t>е условий развития ребенка</w:t>
      </w:r>
      <w:r w:rsidRPr="00235A21">
        <w:rPr>
          <w:rFonts w:ascii="Times New Roman" w:eastAsia="Times New Roman" w:hAnsi="Times New Roman" w:cs="Times New Roman"/>
          <w:bCs/>
          <w:sz w:val="24"/>
          <w:szCs w:val="24"/>
          <w:lang w:eastAsia="ru-RU"/>
        </w:rPr>
        <w:t xml:space="preserve">,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235A21">
        <w:rPr>
          <w:rFonts w:ascii="Times New Roman" w:eastAsia="Times New Roman" w:hAnsi="Times New Roman" w:cs="Times New Roman"/>
          <w:bCs/>
          <w:sz w:val="24"/>
          <w:szCs w:val="24"/>
          <w:lang w:eastAsia="ru-RU"/>
        </w:rPr>
        <w:t>со</w:t>
      </w:r>
      <w:proofErr w:type="gramEnd"/>
      <w:r w:rsidRPr="00235A21">
        <w:rPr>
          <w:rFonts w:ascii="Times New Roman" w:eastAsia="Times New Roman" w:hAnsi="Times New Roman" w:cs="Times New Roman"/>
          <w:bCs/>
          <w:sz w:val="24"/>
          <w:szCs w:val="24"/>
          <w:lang w:eastAsia="ru-RU"/>
        </w:rPr>
        <w:t xml:space="preserve"> взрослыми и сверстниками и соответствующим возрасту видам деятельности;</w:t>
      </w:r>
    </w:p>
    <w:p w:rsidR="00D76163" w:rsidRPr="00235A21"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235A21">
        <w:rPr>
          <w:rFonts w:ascii="Times New Roman" w:eastAsia="Times New Roman" w:hAnsi="Times New Roman" w:cs="Times New Roman"/>
          <w:bCs/>
          <w:sz w:val="24"/>
          <w:szCs w:val="24"/>
          <w:lang w:eastAsia="ru-RU"/>
        </w:rPr>
        <w:t>•</w:t>
      </w:r>
      <w:r w:rsidRPr="00235A21">
        <w:rPr>
          <w:rFonts w:ascii="Times New Roman" w:eastAsia="Times New Roman" w:hAnsi="Times New Roman" w:cs="Times New Roman"/>
          <w:bCs/>
          <w:sz w:val="24"/>
          <w:szCs w:val="24"/>
          <w:lang w:eastAsia="ru-RU"/>
        </w:rPr>
        <w:tab/>
        <w:t>на создание развивающей образовательной среды, которая представляет собой систему условий социализации и индивидуализации детей.</w:t>
      </w:r>
    </w:p>
    <w:p w:rsidR="00D76163" w:rsidRPr="00235A21" w:rsidRDefault="00D76163" w:rsidP="00F87361">
      <w:pPr>
        <w:suppressAutoHyphens w:val="0"/>
        <w:spacing w:after="0" w:line="240" w:lineRule="auto"/>
        <w:ind w:firstLine="709"/>
        <w:contextualSpacing/>
        <w:mirrorIndents/>
        <w:jc w:val="both"/>
        <w:rPr>
          <w:rFonts w:ascii="Times New Roman" w:eastAsia="Times New Roman" w:hAnsi="Times New Roman" w:cs="Times New Roman"/>
          <w:b/>
          <w:bCs/>
          <w:sz w:val="24"/>
          <w:szCs w:val="24"/>
          <w:lang w:eastAsia="ru-RU"/>
        </w:rPr>
      </w:pPr>
      <w:r w:rsidRPr="00235A21">
        <w:rPr>
          <w:rFonts w:ascii="Times New Roman" w:eastAsia="Times New Roman" w:hAnsi="Times New Roman" w:cs="Times New Roman"/>
          <w:b/>
          <w:bCs/>
          <w:sz w:val="24"/>
          <w:szCs w:val="24"/>
          <w:lang w:eastAsia="ru-RU"/>
        </w:rPr>
        <w:t>В программе учитываются:</w:t>
      </w:r>
    </w:p>
    <w:p w:rsidR="00D76163" w:rsidRPr="00235A21"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235A21">
        <w:rPr>
          <w:rFonts w:ascii="Times New Roman" w:eastAsia="Times New Roman" w:hAnsi="Times New Roman" w:cs="Times New Roman"/>
          <w:bCs/>
          <w:sz w:val="24"/>
          <w:szCs w:val="24"/>
          <w:lang w:eastAsia="ru-RU"/>
        </w:rPr>
        <w:t>•</w:t>
      </w:r>
      <w:r w:rsidRPr="00235A21">
        <w:rPr>
          <w:rFonts w:ascii="Times New Roman" w:eastAsia="Times New Roman" w:hAnsi="Times New Roman" w:cs="Times New Roman"/>
          <w:bCs/>
          <w:sz w:val="24"/>
          <w:szCs w:val="24"/>
          <w:lang w:eastAsia="ru-RU"/>
        </w:rPr>
        <w:tab/>
        <w:t>индивидуальные потребности ребенка, связанные с его жизненной ситуацией и состоянием здоровья;</w:t>
      </w:r>
    </w:p>
    <w:p w:rsidR="00143525" w:rsidRPr="00235A21" w:rsidRDefault="00D76163" w:rsidP="00F87361">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235A21">
        <w:rPr>
          <w:rFonts w:ascii="Times New Roman" w:eastAsia="Times New Roman" w:hAnsi="Times New Roman" w:cs="Times New Roman"/>
          <w:bCs/>
          <w:sz w:val="24"/>
          <w:szCs w:val="24"/>
          <w:lang w:eastAsia="ru-RU"/>
        </w:rPr>
        <w:t>•</w:t>
      </w:r>
      <w:r w:rsidRPr="00235A21">
        <w:rPr>
          <w:rFonts w:ascii="Times New Roman" w:eastAsia="Times New Roman" w:hAnsi="Times New Roman" w:cs="Times New Roman"/>
          <w:bCs/>
          <w:sz w:val="24"/>
          <w:szCs w:val="24"/>
          <w:lang w:eastAsia="ru-RU"/>
        </w:rPr>
        <w:tab/>
        <w:t>возможности освоения ребенком Программы на разных этапах ее реализации.</w:t>
      </w:r>
    </w:p>
    <w:p w:rsidR="008870C7" w:rsidRPr="00E52002" w:rsidRDefault="008870C7" w:rsidP="005673F7">
      <w:pPr>
        <w:suppressAutoHyphens w:val="0"/>
        <w:spacing w:after="0" w:line="240" w:lineRule="auto"/>
        <w:ind w:left="709" w:hanging="709"/>
        <w:jc w:val="both"/>
        <w:rPr>
          <w:rFonts w:ascii="Times New Roman" w:eastAsia="Times New Roman" w:hAnsi="Times New Roman" w:cs="Times New Roman"/>
          <w:bCs/>
          <w:sz w:val="24"/>
          <w:szCs w:val="24"/>
          <w:lang w:eastAsia="ru-RU"/>
        </w:rPr>
      </w:pPr>
    </w:p>
    <w:p w:rsidR="00143525" w:rsidRDefault="003F63B1" w:rsidP="00F87361">
      <w:pPr>
        <w:suppressAutoHyphens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1.1.3. </w:t>
      </w:r>
      <w:r w:rsidR="00143525" w:rsidRPr="003F63B1">
        <w:rPr>
          <w:rFonts w:ascii="Times New Roman" w:eastAsia="Times New Roman" w:hAnsi="Times New Roman" w:cs="Times New Roman"/>
          <w:b/>
          <w:bCs/>
          <w:sz w:val="24"/>
          <w:szCs w:val="24"/>
          <w:lang w:eastAsia="ru-RU"/>
        </w:rPr>
        <w:t>Значимые для разработки и реализации программы характеристики.</w:t>
      </w:r>
    </w:p>
    <w:p w:rsidR="0080237F" w:rsidRDefault="0080237F" w:rsidP="00F87361">
      <w:pPr>
        <w:suppressAutoHyphens w:val="0"/>
        <w:spacing w:after="0" w:line="240" w:lineRule="auto"/>
        <w:jc w:val="center"/>
        <w:rPr>
          <w:rFonts w:ascii="Times New Roman" w:eastAsia="Times New Roman" w:hAnsi="Times New Roman" w:cs="Times New Roman"/>
          <w:b/>
          <w:bCs/>
          <w:sz w:val="24"/>
          <w:szCs w:val="24"/>
          <w:lang w:eastAsia="ru-RU"/>
        </w:rPr>
      </w:pPr>
    </w:p>
    <w:p w:rsidR="003B073B" w:rsidRDefault="003B073B" w:rsidP="00F87361">
      <w:pPr>
        <w:suppressAutoHyphens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Основные характеристики образовательного процесса.</w:t>
      </w:r>
    </w:p>
    <w:p w:rsidR="0080237F" w:rsidRPr="005B13F4" w:rsidRDefault="0080237F" w:rsidP="0080237F">
      <w:pPr>
        <w:suppressAutoHyphens w:val="0"/>
        <w:spacing w:after="0" w:line="240" w:lineRule="auto"/>
        <w:rPr>
          <w:rFonts w:ascii="Times New Roman" w:hAnsi="Times New Roman" w:cs="Times New Roman"/>
          <w:sz w:val="24"/>
          <w:szCs w:val="24"/>
        </w:rPr>
      </w:pPr>
      <w:r w:rsidRPr="005B13F4">
        <w:rPr>
          <w:rFonts w:ascii="Times New Roman" w:hAnsi="Times New Roman" w:cs="Times New Roman"/>
          <w:sz w:val="24"/>
          <w:szCs w:val="24"/>
        </w:rPr>
        <w:t>Основными участниками реализации программы являются: дети дошкольного возраста, родители (законные представители), педагоги. В ДОУ функционирует 6 групп: ранний возраст – 2 группы; дошкольный возраст – 4 группы</w:t>
      </w:r>
    </w:p>
    <w:p w:rsidR="0080237F" w:rsidRPr="005B13F4" w:rsidRDefault="0080237F" w:rsidP="0080237F">
      <w:pPr>
        <w:suppressAutoHyphens w:val="0"/>
        <w:spacing w:after="0" w:line="240" w:lineRule="auto"/>
        <w:rPr>
          <w:rFonts w:ascii="Times New Roman" w:hAnsi="Times New Roman" w:cs="Times New Roman"/>
          <w:sz w:val="24"/>
          <w:szCs w:val="24"/>
        </w:rPr>
      </w:pP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-первая группа раннего возраста  (от 1,5 до 2 лет)</w:t>
      </w:r>
      <w:r w:rsidR="00343572">
        <w:rPr>
          <w:rFonts w:ascii="Times New Roman" w:eastAsia="Times New Roman" w:hAnsi="Times New Roman" w:cs="Times New Roman"/>
          <w:bCs/>
          <w:sz w:val="24"/>
          <w:szCs w:val="24"/>
          <w:lang w:eastAsia="ru-RU"/>
        </w:rPr>
        <w:t>- 11 детей</w:t>
      </w:r>
      <w:r w:rsidRPr="005B13F4">
        <w:rPr>
          <w:rFonts w:ascii="Times New Roman" w:eastAsia="Times New Roman" w:hAnsi="Times New Roman" w:cs="Times New Roman"/>
          <w:bCs/>
          <w:sz w:val="24"/>
          <w:szCs w:val="24"/>
          <w:lang w:eastAsia="ru-RU"/>
        </w:rPr>
        <w:t xml:space="preserve">; </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-вторая группа раннего возраста (от 2до 3 лет)</w:t>
      </w:r>
      <w:r w:rsidR="00343572">
        <w:rPr>
          <w:rFonts w:ascii="Times New Roman" w:eastAsia="Times New Roman" w:hAnsi="Times New Roman" w:cs="Times New Roman"/>
          <w:bCs/>
          <w:sz w:val="24"/>
          <w:szCs w:val="24"/>
          <w:lang w:eastAsia="ru-RU"/>
        </w:rPr>
        <w:t xml:space="preserve"> – 23 детей</w:t>
      </w:r>
      <w:r w:rsidRPr="005B13F4">
        <w:rPr>
          <w:rFonts w:ascii="Times New Roman" w:eastAsia="Times New Roman" w:hAnsi="Times New Roman" w:cs="Times New Roman"/>
          <w:bCs/>
          <w:sz w:val="24"/>
          <w:szCs w:val="24"/>
          <w:lang w:eastAsia="ru-RU"/>
        </w:rPr>
        <w:t>;</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-младшая группа (от 3 до 4лет)</w:t>
      </w:r>
      <w:r w:rsidR="00343572">
        <w:rPr>
          <w:rFonts w:ascii="Times New Roman" w:eastAsia="Times New Roman" w:hAnsi="Times New Roman" w:cs="Times New Roman"/>
          <w:bCs/>
          <w:sz w:val="24"/>
          <w:szCs w:val="24"/>
          <w:lang w:eastAsia="ru-RU"/>
        </w:rPr>
        <w:t xml:space="preserve"> – 25 детей</w:t>
      </w:r>
      <w:r w:rsidRPr="005B13F4">
        <w:rPr>
          <w:rFonts w:ascii="Times New Roman" w:eastAsia="Times New Roman" w:hAnsi="Times New Roman" w:cs="Times New Roman"/>
          <w:bCs/>
          <w:sz w:val="24"/>
          <w:szCs w:val="24"/>
          <w:lang w:eastAsia="ru-RU"/>
        </w:rPr>
        <w:t>;</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-средняя группа (от 4 до 5лет)</w:t>
      </w:r>
      <w:r w:rsidR="00343572">
        <w:rPr>
          <w:rFonts w:ascii="Times New Roman" w:eastAsia="Times New Roman" w:hAnsi="Times New Roman" w:cs="Times New Roman"/>
          <w:bCs/>
          <w:sz w:val="24"/>
          <w:szCs w:val="24"/>
          <w:lang w:eastAsia="ru-RU"/>
        </w:rPr>
        <w:t xml:space="preserve"> – 28 детей</w:t>
      </w:r>
      <w:r w:rsidRPr="005B13F4">
        <w:rPr>
          <w:rFonts w:ascii="Times New Roman" w:eastAsia="Times New Roman" w:hAnsi="Times New Roman" w:cs="Times New Roman"/>
          <w:bCs/>
          <w:sz w:val="24"/>
          <w:szCs w:val="24"/>
          <w:lang w:eastAsia="ru-RU"/>
        </w:rPr>
        <w:t>;</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-старшая группа (от 5 до 6лет)</w:t>
      </w:r>
      <w:r w:rsidR="00343572">
        <w:rPr>
          <w:rFonts w:ascii="Times New Roman" w:eastAsia="Times New Roman" w:hAnsi="Times New Roman" w:cs="Times New Roman"/>
          <w:bCs/>
          <w:sz w:val="24"/>
          <w:szCs w:val="24"/>
          <w:lang w:eastAsia="ru-RU"/>
        </w:rPr>
        <w:t xml:space="preserve">  - 29 детей</w:t>
      </w:r>
      <w:r w:rsidRPr="005B13F4">
        <w:rPr>
          <w:rFonts w:ascii="Times New Roman" w:eastAsia="Times New Roman" w:hAnsi="Times New Roman" w:cs="Times New Roman"/>
          <w:bCs/>
          <w:sz w:val="24"/>
          <w:szCs w:val="24"/>
          <w:lang w:eastAsia="ru-RU"/>
        </w:rPr>
        <w:t>;</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-подготовительная группа (от 6 до 7 лет)</w:t>
      </w:r>
      <w:r w:rsidR="00343572">
        <w:rPr>
          <w:rFonts w:ascii="Times New Roman" w:eastAsia="Times New Roman" w:hAnsi="Times New Roman" w:cs="Times New Roman"/>
          <w:bCs/>
          <w:sz w:val="24"/>
          <w:szCs w:val="24"/>
          <w:lang w:eastAsia="ru-RU"/>
        </w:rPr>
        <w:t xml:space="preserve"> – 26 детей</w:t>
      </w:r>
      <w:r w:rsidRPr="005B13F4">
        <w:rPr>
          <w:rFonts w:ascii="Times New Roman" w:eastAsia="Times New Roman" w:hAnsi="Times New Roman" w:cs="Times New Roman"/>
          <w:bCs/>
          <w:sz w:val="24"/>
          <w:szCs w:val="24"/>
          <w:lang w:eastAsia="ru-RU"/>
        </w:rPr>
        <w:t>;</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xml:space="preserve">- 7 группа разновозрастная филиал д. </w:t>
      </w:r>
      <w:proofErr w:type="spellStart"/>
      <w:r w:rsidRPr="005B13F4">
        <w:rPr>
          <w:rFonts w:ascii="Times New Roman" w:eastAsia="Times New Roman" w:hAnsi="Times New Roman" w:cs="Times New Roman"/>
          <w:bCs/>
          <w:sz w:val="24"/>
          <w:szCs w:val="24"/>
          <w:lang w:eastAsia="ru-RU"/>
        </w:rPr>
        <w:t>Юнусово</w:t>
      </w:r>
      <w:proofErr w:type="spellEnd"/>
      <w:r w:rsidR="00343572">
        <w:rPr>
          <w:rFonts w:ascii="Times New Roman" w:eastAsia="Times New Roman" w:hAnsi="Times New Roman" w:cs="Times New Roman"/>
          <w:bCs/>
          <w:sz w:val="24"/>
          <w:szCs w:val="24"/>
          <w:lang w:eastAsia="ru-RU"/>
        </w:rPr>
        <w:t xml:space="preserve"> – 12 детей</w:t>
      </w:r>
      <w:r w:rsidRPr="005B13F4">
        <w:rPr>
          <w:rFonts w:ascii="Times New Roman" w:eastAsia="Times New Roman" w:hAnsi="Times New Roman" w:cs="Times New Roman"/>
          <w:bCs/>
          <w:sz w:val="24"/>
          <w:szCs w:val="24"/>
          <w:lang w:eastAsia="ru-RU"/>
        </w:rPr>
        <w:t>.</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Плановая наполняемость- 110детей.</w:t>
      </w:r>
    </w:p>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Фактическая наполня</w:t>
      </w:r>
      <w:r w:rsidR="00343572">
        <w:rPr>
          <w:rFonts w:ascii="Times New Roman" w:eastAsia="Times New Roman" w:hAnsi="Times New Roman" w:cs="Times New Roman"/>
          <w:bCs/>
          <w:sz w:val="24"/>
          <w:szCs w:val="24"/>
          <w:lang w:eastAsia="ru-RU"/>
        </w:rPr>
        <w:t>емость на 1 январь  2020 г. - 142</w:t>
      </w:r>
      <w:r w:rsidRPr="005B13F4">
        <w:rPr>
          <w:rFonts w:ascii="Times New Roman" w:eastAsia="Times New Roman" w:hAnsi="Times New Roman" w:cs="Times New Roman"/>
          <w:bCs/>
          <w:sz w:val="24"/>
          <w:szCs w:val="24"/>
          <w:lang w:eastAsia="ru-RU"/>
        </w:rPr>
        <w:t xml:space="preserve"> детей.</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highlight w:val="yellow"/>
          <w:lang w:eastAsia="ru-RU"/>
        </w:rPr>
      </w:pPr>
    </w:p>
    <w:p w:rsidR="0080237F" w:rsidRPr="005B13F4" w:rsidRDefault="0080237F"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Кадровый потенциал</w:t>
      </w:r>
    </w:p>
    <w:p w:rsidR="0080237F"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xml:space="preserve">Педагогический коллектив МБДОУ </w:t>
      </w:r>
      <w:proofErr w:type="gramStart"/>
      <w:r w:rsidRPr="005B13F4">
        <w:rPr>
          <w:rFonts w:ascii="Times New Roman" w:eastAsia="Times New Roman" w:hAnsi="Times New Roman" w:cs="Times New Roman"/>
          <w:bCs/>
          <w:sz w:val="24"/>
          <w:szCs w:val="24"/>
          <w:lang w:eastAsia="ru-RU"/>
        </w:rPr>
        <w:t xml:space="preserve">д </w:t>
      </w:r>
      <w:proofErr w:type="spellStart"/>
      <w:r w:rsidRPr="005B13F4">
        <w:rPr>
          <w:rFonts w:ascii="Times New Roman" w:eastAsia="Times New Roman" w:hAnsi="Times New Roman" w:cs="Times New Roman"/>
          <w:bCs/>
          <w:sz w:val="24"/>
          <w:szCs w:val="24"/>
          <w:lang w:eastAsia="ru-RU"/>
        </w:rPr>
        <w:t>етский</w:t>
      </w:r>
      <w:proofErr w:type="spellEnd"/>
      <w:proofErr w:type="gramEnd"/>
      <w:r w:rsidRPr="005B13F4">
        <w:rPr>
          <w:rFonts w:ascii="Times New Roman" w:eastAsia="Times New Roman" w:hAnsi="Times New Roman" w:cs="Times New Roman"/>
          <w:bCs/>
          <w:sz w:val="24"/>
          <w:szCs w:val="24"/>
          <w:lang w:eastAsia="ru-RU"/>
        </w:rPr>
        <w:t xml:space="preserve"> сад № 5 состоит из 15 </w:t>
      </w:r>
      <w:r w:rsidR="0080237F" w:rsidRPr="005B13F4">
        <w:rPr>
          <w:rFonts w:ascii="Times New Roman" w:eastAsia="Times New Roman" w:hAnsi="Times New Roman" w:cs="Times New Roman"/>
          <w:bCs/>
          <w:sz w:val="24"/>
          <w:szCs w:val="24"/>
          <w:lang w:eastAsia="ru-RU"/>
        </w:rPr>
        <w:t>педагогов, среди них:</w:t>
      </w:r>
    </w:p>
    <w:p w:rsidR="0080237F"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заведующий – 1;</w:t>
      </w:r>
    </w:p>
    <w:p w:rsidR="0080237F"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lastRenderedPageBreak/>
        <w:t>- воспитатели – 10</w:t>
      </w:r>
      <w:r w:rsidR="0080237F" w:rsidRPr="005B13F4">
        <w:rPr>
          <w:rFonts w:ascii="Times New Roman" w:eastAsia="Times New Roman" w:hAnsi="Times New Roman" w:cs="Times New Roman"/>
          <w:bCs/>
          <w:sz w:val="24"/>
          <w:szCs w:val="24"/>
          <w:lang w:eastAsia="ru-RU"/>
        </w:rPr>
        <w:t>;</w:t>
      </w:r>
    </w:p>
    <w:p w:rsidR="0080237F" w:rsidRPr="005B13F4" w:rsidRDefault="0080237F"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специалисты:</w:t>
      </w:r>
    </w:p>
    <w:p w:rsidR="0080237F"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музыкальный руководитель – 1;</w:t>
      </w:r>
    </w:p>
    <w:p w:rsidR="0080237F"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w:t>
      </w:r>
      <w:r w:rsidR="0080237F" w:rsidRPr="005B13F4">
        <w:rPr>
          <w:rFonts w:ascii="Times New Roman" w:eastAsia="Times New Roman" w:hAnsi="Times New Roman" w:cs="Times New Roman"/>
          <w:bCs/>
          <w:sz w:val="24"/>
          <w:szCs w:val="24"/>
          <w:lang w:eastAsia="ru-RU"/>
        </w:rPr>
        <w:t xml:space="preserve"> инструктор по физической культуре – </w:t>
      </w:r>
      <w:r w:rsidRPr="005B13F4">
        <w:rPr>
          <w:rFonts w:ascii="Times New Roman" w:eastAsia="Times New Roman" w:hAnsi="Times New Roman" w:cs="Times New Roman"/>
          <w:bCs/>
          <w:sz w:val="24"/>
          <w:szCs w:val="24"/>
          <w:lang w:eastAsia="ru-RU"/>
        </w:rPr>
        <w:t>1;</w:t>
      </w:r>
    </w:p>
    <w:p w:rsidR="005B13F4"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учитель логопед -1;</w:t>
      </w:r>
    </w:p>
    <w:p w:rsidR="005B13F4"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педагог – психолог – 1;</w:t>
      </w:r>
    </w:p>
    <w:p w:rsidR="0080237F" w:rsidRPr="005B13F4" w:rsidRDefault="005B13F4" w:rsidP="00F073E2">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  старший воспитатель – 1.</w:t>
      </w:r>
    </w:p>
    <w:p w:rsidR="0080237F" w:rsidRPr="000B1EC7" w:rsidRDefault="005B13F4" w:rsidP="00683129">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Pr="005B13F4">
        <w:rPr>
          <w:rFonts w:ascii="Times New Roman" w:eastAsia="Times New Roman" w:hAnsi="Times New Roman" w:cs="Times New Roman"/>
          <w:bCs/>
          <w:sz w:val="24"/>
          <w:szCs w:val="24"/>
          <w:lang w:eastAsia="ru-RU"/>
        </w:rPr>
        <w:t>За 2018 -2019</w:t>
      </w:r>
      <w:r w:rsidR="0080237F" w:rsidRPr="005B13F4">
        <w:rPr>
          <w:rFonts w:ascii="Times New Roman" w:eastAsia="Times New Roman" w:hAnsi="Times New Roman" w:cs="Times New Roman"/>
          <w:bCs/>
          <w:sz w:val="24"/>
          <w:szCs w:val="24"/>
          <w:lang w:eastAsia="ru-RU"/>
        </w:rPr>
        <w:t xml:space="preserve"> учебный год в наш дружный коллектив вл</w:t>
      </w:r>
      <w:r w:rsidRPr="005B13F4">
        <w:rPr>
          <w:rFonts w:ascii="Times New Roman" w:eastAsia="Times New Roman" w:hAnsi="Times New Roman" w:cs="Times New Roman"/>
          <w:bCs/>
          <w:sz w:val="24"/>
          <w:szCs w:val="24"/>
          <w:lang w:eastAsia="ru-RU"/>
        </w:rPr>
        <w:t xml:space="preserve">ились молодые кадры:  </w:t>
      </w:r>
      <w:proofErr w:type="spellStart"/>
      <w:r w:rsidRPr="005B13F4">
        <w:rPr>
          <w:rFonts w:ascii="Times New Roman" w:eastAsia="Times New Roman" w:hAnsi="Times New Roman" w:cs="Times New Roman"/>
          <w:bCs/>
          <w:sz w:val="24"/>
          <w:szCs w:val="24"/>
          <w:lang w:eastAsia="ru-RU"/>
        </w:rPr>
        <w:t>Лукманова</w:t>
      </w:r>
      <w:proofErr w:type="spellEnd"/>
      <w:r w:rsidRPr="005B13F4">
        <w:rPr>
          <w:rFonts w:ascii="Times New Roman" w:eastAsia="Times New Roman" w:hAnsi="Times New Roman" w:cs="Times New Roman"/>
          <w:bCs/>
          <w:sz w:val="24"/>
          <w:szCs w:val="24"/>
          <w:lang w:eastAsia="ru-RU"/>
        </w:rPr>
        <w:t xml:space="preserve"> Д.Р., </w:t>
      </w:r>
      <w:proofErr w:type="spellStart"/>
      <w:r w:rsidRPr="005B13F4">
        <w:rPr>
          <w:rFonts w:ascii="Times New Roman" w:eastAsia="Times New Roman" w:hAnsi="Times New Roman" w:cs="Times New Roman"/>
          <w:bCs/>
          <w:sz w:val="24"/>
          <w:szCs w:val="24"/>
          <w:lang w:eastAsia="ru-RU"/>
        </w:rPr>
        <w:t>Гибадуллина</w:t>
      </w:r>
      <w:proofErr w:type="spellEnd"/>
      <w:r w:rsidRPr="005B13F4">
        <w:rPr>
          <w:rFonts w:ascii="Times New Roman" w:eastAsia="Times New Roman" w:hAnsi="Times New Roman" w:cs="Times New Roman"/>
          <w:bCs/>
          <w:sz w:val="24"/>
          <w:szCs w:val="24"/>
          <w:lang w:eastAsia="ru-RU"/>
        </w:rPr>
        <w:t xml:space="preserve"> А. А..</w:t>
      </w:r>
    </w:p>
    <w:p w:rsidR="0080237F" w:rsidRPr="000B1EC7"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0B1EC7">
        <w:rPr>
          <w:rFonts w:ascii="Times New Roman" w:eastAsia="Times New Roman" w:hAnsi="Times New Roman" w:cs="Times New Roman"/>
          <w:bCs/>
          <w:sz w:val="24"/>
          <w:szCs w:val="24"/>
          <w:lang w:eastAsia="ru-RU"/>
        </w:rPr>
        <w:t>Средний возраст педагогического состава:</w:t>
      </w:r>
    </w:p>
    <w:p w:rsidR="0080237F" w:rsidRPr="000B1EC7" w:rsidRDefault="0034357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F073E2" w:rsidRPr="000B1EC7">
        <w:rPr>
          <w:rFonts w:ascii="Times New Roman" w:eastAsia="Times New Roman" w:hAnsi="Times New Roman" w:cs="Times New Roman"/>
          <w:bCs/>
          <w:sz w:val="24"/>
          <w:szCs w:val="24"/>
          <w:lang w:eastAsia="ru-RU"/>
        </w:rPr>
        <w:t xml:space="preserve"> 20-30 лет – 2</w:t>
      </w:r>
      <w:r w:rsidR="000B1EC7" w:rsidRPr="000B1EC7">
        <w:rPr>
          <w:rFonts w:ascii="Times New Roman" w:eastAsia="Times New Roman" w:hAnsi="Times New Roman" w:cs="Times New Roman"/>
          <w:bCs/>
          <w:sz w:val="24"/>
          <w:szCs w:val="24"/>
          <w:lang w:eastAsia="ru-RU"/>
        </w:rPr>
        <w:t xml:space="preserve"> педагогов (14</w:t>
      </w:r>
      <w:r w:rsidR="0080237F" w:rsidRPr="000B1EC7">
        <w:rPr>
          <w:rFonts w:ascii="Times New Roman" w:eastAsia="Times New Roman" w:hAnsi="Times New Roman" w:cs="Times New Roman"/>
          <w:bCs/>
          <w:sz w:val="24"/>
          <w:szCs w:val="24"/>
          <w:lang w:eastAsia="ru-RU"/>
        </w:rPr>
        <w:t>%)</w:t>
      </w:r>
    </w:p>
    <w:p w:rsidR="0080237F" w:rsidRPr="000B1EC7" w:rsidRDefault="0034357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F073E2" w:rsidRPr="000B1EC7">
        <w:rPr>
          <w:rFonts w:ascii="Times New Roman" w:eastAsia="Times New Roman" w:hAnsi="Times New Roman" w:cs="Times New Roman"/>
          <w:bCs/>
          <w:sz w:val="24"/>
          <w:szCs w:val="24"/>
          <w:lang w:eastAsia="ru-RU"/>
        </w:rPr>
        <w:t xml:space="preserve"> 30-40 лет – 10</w:t>
      </w:r>
      <w:r w:rsidR="000B1EC7" w:rsidRPr="000B1EC7">
        <w:rPr>
          <w:rFonts w:ascii="Times New Roman" w:eastAsia="Times New Roman" w:hAnsi="Times New Roman" w:cs="Times New Roman"/>
          <w:bCs/>
          <w:sz w:val="24"/>
          <w:szCs w:val="24"/>
          <w:lang w:eastAsia="ru-RU"/>
        </w:rPr>
        <w:t xml:space="preserve"> педагогов (70</w:t>
      </w:r>
      <w:r w:rsidR="0080237F" w:rsidRPr="000B1EC7">
        <w:rPr>
          <w:rFonts w:ascii="Times New Roman" w:eastAsia="Times New Roman" w:hAnsi="Times New Roman" w:cs="Times New Roman"/>
          <w:bCs/>
          <w:sz w:val="24"/>
          <w:szCs w:val="24"/>
          <w:lang w:eastAsia="ru-RU"/>
        </w:rPr>
        <w:t>%)</w:t>
      </w:r>
    </w:p>
    <w:p w:rsidR="0080237F" w:rsidRPr="000B1EC7" w:rsidRDefault="0034357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F073E2" w:rsidRPr="000B1EC7">
        <w:rPr>
          <w:rFonts w:ascii="Times New Roman" w:eastAsia="Times New Roman" w:hAnsi="Times New Roman" w:cs="Times New Roman"/>
          <w:bCs/>
          <w:sz w:val="24"/>
          <w:szCs w:val="24"/>
          <w:lang w:eastAsia="ru-RU"/>
        </w:rPr>
        <w:t xml:space="preserve"> 40-50 лет – 3</w:t>
      </w:r>
      <w:r w:rsidR="000B1EC7" w:rsidRPr="000B1EC7">
        <w:rPr>
          <w:rFonts w:ascii="Times New Roman" w:eastAsia="Times New Roman" w:hAnsi="Times New Roman" w:cs="Times New Roman"/>
          <w:bCs/>
          <w:sz w:val="24"/>
          <w:szCs w:val="24"/>
          <w:lang w:eastAsia="ru-RU"/>
        </w:rPr>
        <w:t xml:space="preserve"> педагогов (21</w:t>
      </w:r>
      <w:r w:rsidR="0080237F" w:rsidRPr="000B1EC7">
        <w:rPr>
          <w:rFonts w:ascii="Times New Roman" w:eastAsia="Times New Roman" w:hAnsi="Times New Roman" w:cs="Times New Roman"/>
          <w:bCs/>
          <w:sz w:val="24"/>
          <w:szCs w:val="24"/>
          <w:lang w:eastAsia="ru-RU"/>
        </w:rPr>
        <w:t>%)</w:t>
      </w:r>
    </w:p>
    <w:p w:rsidR="0080237F" w:rsidRPr="000B1EC7" w:rsidRDefault="0034357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F073E2" w:rsidRPr="000B1EC7">
        <w:rPr>
          <w:rFonts w:ascii="Times New Roman" w:eastAsia="Times New Roman" w:hAnsi="Times New Roman" w:cs="Times New Roman"/>
          <w:bCs/>
          <w:sz w:val="24"/>
          <w:szCs w:val="24"/>
          <w:lang w:eastAsia="ru-RU"/>
        </w:rPr>
        <w:t xml:space="preserve"> более 50 лет – 0 педагогов (</w:t>
      </w:r>
      <w:r w:rsidR="0080237F" w:rsidRPr="000B1EC7">
        <w:rPr>
          <w:rFonts w:ascii="Times New Roman" w:eastAsia="Times New Roman" w:hAnsi="Times New Roman" w:cs="Times New Roman"/>
          <w:bCs/>
          <w:sz w:val="24"/>
          <w:szCs w:val="24"/>
          <w:lang w:eastAsia="ru-RU"/>
        </w:rPr>
        <w:t>0%)</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0B1EC7">
        <w:rPr>
          <w:rFonts w:ascii="Times New Roman" w:eastAsia="Times New Roman" w:hAnsi="Times New Roman" w:cs="Times New Roman"/>
          <w:bCs/>
          <w:sz w:val="24"/>
          <w:szCs w:val="24"/>
          <w:lang w:eastAsia="ru-RU"/>
        </w:rPr>
        <w:t>По стажу:</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80237F">
        <w:rPr>
          <w:rFonts w:ascii="Times New Roman" w:eastAsia="Times New Roman" w:hAnsi="Times New Roman" w:cs="Times New Roman"/>
          <w:bCs/>
          <w:sz w:val="24"/>
          <w:szCs w:val="24"/>
          <w:lang w:eastAsia="ru-RU"/>
        </w:rPr>
        <w:t xml:space="preserve"> от 0 до 5 лет – 2 педагога (14%)</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80237F">
        <w:rPr>
          <w:rFonts w:ascii="Times New Roman" w:eastAsia="Times New Roman" w:hAnsi="Times New Roman" w:cs="Times New Roman"/>
          <w:bCs/>
          <w:sz w:val="24"/>
          <w:szCs w:val="24"/>
          <w:lang w:eastAsia="ru-RU"/>
        </w:rPr>
        <w:t xml:space="preserve"> от 5 до 10 лет – 4</w:t>
      </w:r>
      <w:r>
        <w:rPr>
          <w:rFonts w:ascii="Times New Roman" w:eastAsia="Times New Roman" w:hAnsi="Times New Roman" w:cs="Times New Roman"/>
          <w:bCs/>
          <w:sz w:val="24"/>
          <w:szCs w:val="24"/>
          <w:lang w:eastAsia="ru-RU"/>
        </w:rPr>
        <w:t xml:space="preserve"> педагога (29</w:t>
      </w:r>
      <w:r w:rsidRPr="0080237F">
        <w:rPr>
          <w:rFonts w:ascii="Times New Roman" w:eastAsia="Times New Roman" w:hAnsi="Times New Roman" w:cs="Times New Roman"/>
          <w:bCs/>
          <w:sz w:val="24"/>
          <w:szCs w:val="24"/>
          <w:lang w:eastAsia="ru-RU"/>
        </w:rPr>
        <w:t>%)</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от 10 до 15 лет – 3 </w:t>
      </w:r>
      <w:r w:rsidRPr="0080237F">
        <w:rPr>
          <w:rFonts w:ascii="Times New Roman" w:eastAsia="Times New Roman" w:hAnsi="Times New Roman" w:cs="Times New Roman"/>
          <w:bCs/>
          <w:sz w:val="24"/>
          <w:szCs w:val="24"/>
          <w:lang w:eastAsia="ru-RU"/>
        </w:rPr>
        <w:t>педагог</w:t>
      </w:r>
      <w:r>
        <w:rPr>
          <w:rFonts w:ascii="Times New Roman" w:eastAsia="Times New Roman" w:hAnsi="Times New Roman" w:cs="Times New Roman"/>
          <w:bCs/>
          <w:sz w:val="24"/>
          <w:szCs w:val="24"/>
          <w:lang w:eastAsia="ru-RU"/>
        </w:rPr>
        <w:t>а (21</w:t>
      </w:r>
      <w:r w:rsidRPr="0080237F">
        <w:rPr>
          <w:rFonts w:ascii="Times New Roman" w:eastAsia="Times New Roman" w:hAnsi="Times New Roman" w:cs="Times New Roman"/>
          <w:bCs/>
          <w:sz w:val="24"/>
          <w:szCs w:val="24"/>
          <w:lang w:eastAsia="ru-RU"/>
        </w:rPr>
        <w:t>%)</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80237F">
        <w:rPr>
          <w:rFonts w:ascii="Times New Roman" w:eastAsia="Times New Roman" w:hAnsi="Times New Roman" w:cs="Times New Roman"/>
          <w:bCs/>
          <w:sz w:val="24"/>
          <w:szCs w:val="24"/>
          <w:lang w:eastAsia="ru-RU"/>
        </w:rPr>
        <w:t xml:space="preserve"> от 1</w:t>
      </w:r>
      <w:r>
        <w:rPr>
          <w:rFonts w:ascii="Times New Roman" w:eastAsia="Times New Roman" w:hAnsi="Times New Roman" w:cs="Times New Roman"/>
          <w:bCs/>
          <w:sz w:val="24"/>
          <w:szCs w:val="24"/>
          <w:lang w:eastAsia="ru-RU"/>
        </w:rPr>
        <w:t>5 до 20 лет – 2 педагог (14</w:t>
      </w:r>
      <w:r w:rsidRPr="0080237F">
        <w:rPr>
          <w:rFonts w:ascii="Times New Roman" w:eastAsia="Times New Roman" w:hAnsi="Times New Roman" w:cs="Times New Roman"/>
          <w:bCs/>
          <w:sz w:val="24"/>
          <w:szCs w:val="24"/>
          <w:lang w:eastAsia="ru-RU"/>
        </w:rPr>
        <w:t>%)</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свыше 20 лет – 3 педагогов (21</w:t>
      </w:r>
      <w:r w:rsidRPr="0080237F">
        <w:rPr>
          <w:rFonts w:ascii="Times New Roman" w:eastAsia="Times New Roman" w:hAnsi="Times New Roman" w:cs="Times New Roman"/>
          <w:bCs/>
          <w:sz w:val="24"/>
          <w:szCs w:val="24"/>
          <w:lang w:eastAsia="ru-RU"/>
        </w:rPr>
        <w:t>%)</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80237F">
        <w:rPr>
          <w:rFonts w:ascii="Times New Roman" w:eastAsia="Times New Roman" w:hAnsi="Times New Roman" w:cs="Times New Roman"/>
          <w:bCs/>
          <w:sz w:val="24"/>
          <w:szCs w:val="24"/>
          <w:lang w:eastAsia="ru-RU"/>
        </w:rPr>
        <w:t>Характеристика квалификационных критериев педагогов:</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высшая категория – 6 педагога (4</w:t>
      </w:r>
      <w:r w:rsidRPr="0080237F">
        <w:rPr>
          <w:rFonts w:ascii="Times New Roman" w:eastAsia="Times New Roman" w:hAnsi="Times New Roman" w:cs="Times New Roman"/>
          <w:bCs/>
          <w:sz w:val="24"/>
          <w:szCs w:val="24"/>
          <w:lang w:eastAsia="ru-RU"/>
        </w:rPr>
        <w:t>0%)</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первая категория – 7 педагогов (47</w:t>
      </w:r>
      <w:r w:rsidRPr="0080237F">
        <w:rPr>
          <w:rFonts w:ascii="Times New Roman" w:eastAsia="Times New Roman" w:hAnsi="Times New Roman" w:cs="Times New Roman"/>
          <w:bCs/>
          <w:sz w:val="24"/>
          <w:szCs w:val="24"/>
          <w:lang w:eastAsia="ru-RU"/>
        </w:rPr>
        <w:t>%)</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80237F">
        <w:rPr>
          <w:rFonts w:ascii="Times New Roman" w:eastAsia="Times New Roman" w:hAnsi="Times New Roman" w:cs="Times New Roman"/>
          <w:bCs/>
          <w:sz w:val="24"/>
          <w:szCs w:val="24"/>
          <w:lang w:eastAsia="ru-RU"/>
        </w:rPr>
        <w:t xml:space="preserve"> соответствие с занимаемой должностью - 0</w:t>
      </w:r>
    </w:p>
    <w:p w:rsidR="0080237F" w:rsidRPr="0080237F" w:rsidRDefault="0080237F"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80237F">
        <w:rPr>
          <w:rFonts w:ascii="Times New Roman" w:eastAsia="Times New Roman" w:hAnsi="Times New Roman" w:cs="Times New Roman"/>
          <w:bCs/>
          <w:sz w:val="24"/>
          <w:szCs w:val="24"/>
          <w:lang w:eastAsia="ru-RU"/>
        </w:rPr>
        <w:t xml:space="preserve"> без категории –</w:t>
      </w:r>
      <w:r>
        <w:rPr>
          <w:rFonts w:ascii="Times New Roman" w:eastAsia="Times New Roman" w:hAnsi="Times New Roman" w:cs="Times New Roman"/>
          <w:bCs/>
          <w:sz w:val="24"/>
          <w:szCs w:val="24"/>
          <w:lang w:eastAsia="ru-RU"/>
        </w:rPr>
        <w:t xml:space="preserve"> 2 педагогов (13</w:t>
      </w:r>
      <w:r w:rsidRPr="0080237F">
        <w:rPr>
          <w:rFonts w:ascii="Times New Roman" w:eastAsia="Times New Roman" w:hAnsi="Times New Roman" w:cs="Times New Roman"/>
          <w:bCs/>
          <w:sz w:val="24"/>
          <w:szCs w:val="24"/>
          <w:lang w:eastAsia="ru-RU"/>
        </w:rPr>
        <w:t>%).</w:t>
      </w:r>
    </w:p>
    <w:p w:rsidR="0080237F" w:rsidRPr="00F073E2" w:rsidRDefault="0080237F" w:rsidP="0080237F">
      <w:pPr>
        <w:suppressAutoHyphens w:val="0"/>
        <w:spacing w:after="0" w:line="240" w:lineRule="auto"/>
        <w:rPr>
          <w:rFonts w:ascii="Times New Roman" w:eastAsia="Times New Roman" w:hAnsi="Times New Roman" w:cs="Times New Roman"/>
          <w:bCs/>
          <w:sz w:val="24"/>
          <w:szCs w:val="24"/>
          <w:lang w:eastAsia="ru-RU"/>
        </w:rPr>
      </w:pPr>
      <w:r w:rsidRPr="00F073E2">
        <w:rPr>
          <w:rFonts w:ascii="Times New Roman" w:eastAsia="Times New Roman" w:hAnsi="Times New Roman" w:cs="Times New Roman"/>
          <w:bCs/>
          <w:sz w:val="24"/>
          <w:szCs w:val="24"/>
          <w:lang w:eastAsia="ru-RU"/>
        </w:rPr>
        <w:t>Образовательный уровень педагогического состава:</w:t>
      </w:r>
    </w:p>
    <w:p w:rsidR="0080237F" w:rsidRPr="00F073E2" w:rsidRDefault="00F073E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F073E2">
        <w:rPr>
          <w:rFonts w:ascii="Times New Roman" w:eastAsia="Times New Roman" w:hAnsi="Times New Roman" w:cs="Times New Roman"/>
          <w:bCs/>
          <w:sz w:val="24"/>
          <w:szCs w:val="24"/>
          <w:lang w:eastAsia="ru-RU"/>
        </w:rPr>
        <w:t xml:space="preserve"> Высшее образование – 12 педагогов (84</w:t>
      </w:r>
      <w:r w:rsidR="0080237F" w:rsidRPr="00F073E2">
        <w:rPr>
          <w:rFonts w:ascii="Times New Roman" w:eastAsia="Times New Roman" w:hAnsi="Times New Roman" w:cs="Times New Roman"/>
          <w:bCs/>
          <w:sz w:val="24"/>
          <w:szCs w:val="24"/>
          <w:lang w:eastAsia="ru-RU"/>
        </w:rPr>
        <w:t>%)</w:t>
      </w:r>
    </w:p>
    <w:p w:rsidR="0080237F" w:rsidRPr="00F073E2" w:rsidRDefault="00F073E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F073E2">
        <w:rPr>
          <w:rFonts w:ascii="Times New Roman" w:eastAsia="Times New Roman" w:hAnsi="Times New Roman" w:cs="Times New Roman"/>
          <w:bCs/>
          <w:sz w:val="24"/>
          <w:szCs w:val="24"/>
          <w:lang w:eastAsia="ru-RU"/>
        </w:rPr>
        <w:t xml:space="preserve"> </w:t>
      </w:r>
      <w:proofErr w:type="gramStart"/>
      <w:r w:rsidRPr="00F073E2">
        <w:rPr>
          <w:rFonts w:ascii="Times New Roman" w:eastAsia="Times New Roman" w:hAnsi="Times New Roman" w:cs="Times New Roman"/>
          <w:bCs/>
          <w:sz w:val="24"/>
          <w:szCs w:val="24"/>
          <w:lang w:eastAsia="ru-RU"/>
        </w:rPr>
        <w:t>Высшее</w:t>
      </w:r>
      <w:proofErr w:type="gramEnd"/>
      <w:r w:rsidRPr="00F073E2">
        <w:rPr>
          <w:rFonts w:ascii="Times New Roman" w:eastAsia="Times New Roman" w:hAnsi="Times New Roman" w:cs="Times New Roman"/>
          <w:bCs/>
          <w:sz w:val="24"/>
          <w:szCs w:val="24"/>
          <w:lang w:eastAsia="ru-RU"/>
        </w:rPr>
        <w:t xml:space="preserve"> педагогическое – 12 педагогов (84</w:t>
      </w:r>
      <w:r w:rsidR="0080237F" w:rsidRPr="00F073E2">
        <w:rPr>
          <w:rFonts w:ascii="Times New Roman" w:eastAsia="Times New Roman" w:hAnsi="Times New Roman" w:cs="Times New Roman"/>
          <w:bCs/>
          <w:sz w:val="24"/>
          <w:szCs w:val="24"/>
          <w:lang w:eastAsia="ru-RU"/>
        </w:rPr>
        <w:t>%)</w:t>
      </w:r>
    </w:p>
    <w:p w:rsidR="0080237F" w:rsidRPr="00F073E2" w:rsidRDefault="00F073E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F073E2">
        <w:rPr>
          <w:rFonts w:ascii="Times New Roman" w:eastAsia="Times New Roman" w:hAnsi="Times New Roman" w:cs="Times New Roman"/>
          <w:bCs/>
          <w:sz w:val="24"/>
          <w:szCs w:val="24"/>
          <w:lang w:eastAsia="ru-RU"/>
        </w:rPr>
        <w:t xml:space="preserve"> Средне - </w:t>
      </w:r>
      <w:proofErr w:type="gramStart"/>
      <w:r w:rsidRPr="00F073E2">
        <w:rPr>
          <w:rFonts w:ascii="Times New Roman" w:eastAsia="Times New Roman" w:hAnsi="Times New Roman" w:cs="Times New Roman"/>
          <w:bCs/>
          <w:sz w:val="24"/>
          <w:szCs w:val="24"/>
          <w:lang w:eastAsia="ru-RU"/>
        </w:rPr>
        <w:t>специальное</w:t>
      </w:r>
      <w:proofErr w:type="gramEnd"/>
      <w:r w:rsidRPr="00F073E2">
        <w:rPr>
          <w:rFonts w:ascii="Times New Roman" w:eastAsia="Times New Roman" w:hAnsi="Times New Roman" w:cs="Times New Roman"/>
          <w:bCs/>
          <w:sz w:val="24"/>
          <w:szCs w:val="24"/>
          <w:lang w:eastAsia="ru-RU"/>
        </w:rPr>
        <w:t xml:space="preserve"> – 3 педагога  (21</w:t>
      </w:r>
      <w:r w:rsidR="0080237F" w:rsidRPr="00F073E2">
        <w:rPr>
          <w:rFonts w:ascii="Times New Roman" w:eastAsia="Times New Roman" w:hAnsi="Times New Roman" w:cs="Times New Roman"/>
          <w:bCs/>
          <w:sz w:val="24"/>
          <w:szCs w:val="24"/>
          <w:lang w:eastAsia="ru-RU"/>
        </w:rPr>
        <w:t>%)</w:t>
      </w:r>
    </w:p>
    <w:p w:rsidR="0080237F" w:rsidRPr="00F073E2" w:rsidRDefault="00F073E2" w:rsidP="0080237F">
      <w:pPr>
        <w:suppressAutoHyphens w:val="0"/>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Pr="00F073E2">
        <w:rPr>
          <w:rFonts w:ascii="Times New Roman" w:eastAsia="Times New Roman" w:hAnsi="Times New Roman" w:cs="Times New Roman"/>
          <w:bCs/>
          <w:sz w:val="24"/>
          <w:szCs w:val="24"/>
          <w:lang w:eastAsia="ru-RU"/>
        </w:rPr>
        <w:t xml:space="preserve"> Обучаются в ВУЗах – 3 педагога (21</w:t>
      </w:r>
      <w:r w:rsidR="0080237F" w:rsidRPr="00F073E2">
        <w:rPr>
          <w:rFonts w:ascii="Times New Roman" w:eastAsia="Times New Roman" w:hAnsi="Times New Roman" w:cs="Times New Roman"/>
          <w:bCs/>
          <w:sz w:val="24"/>
          <w:szCs w:val="24"/>
          <w:lang w:eastAsia="ru-RU"/>
        </w:rPr>
        <w:t>%)</w:t>
      </w:r>
    </w:p>
    <w:p w:rsidR="0080237F" w:rsidRPr="005B13F4" w:rsidRDefault="005B13F4" w:rsidP="005B13F4">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 xml:space="preserve">Все педагоги своевременно проходят курсы </w:t>
      </w:r>
      <w:r>
        <w:rPr>
          <w:rFonts w:ascii="Times New Roman" w:eastAsia="Times New Roman" w:hAnsi="Times New Roman" w:cs="Times New Roman"/>
          <w:bCs/>
          <w:sz w:val="24"/>
          <w:szCs w:val="24"/>
          <w:lang w:eastAsia="ru-RU"/>
        </w:rPr>
        <w:t xml:space="preserve">повышения квалификации. А также </w:t>
      </w:r>
      <w:r w:rsidR="0080237F" w:rsidRPr="005B13F4">
        <w:rPr>
          <w:rFonts w:ascii="Times New Roman" w:eastAsia="Times New Roman" w:hAnsi="Times New Roman" w:cs="Times New Roman"/>
          <w:bCs/>
          <w:sz w:val="24"/>
          <w:szCs w:val="24"/>
          <w:lang w:eastAsia="ru-RU"/>
        </w:rPr>
        <w:t>повышают свой профессиональный уровень через посещения методических объединений</w:t>
      </w:r>
    </w:p>
    <w:p w:rsidR="0080237F" w:rsidRPr="005B13F4" w:rsidRDefault="0080237F" w:rsidP="005B13F4">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города, прохождение процедуры аттестации, самообразование, что способствует повышению</w:t>
      </w:r>
      <w:r w:rsidR="005B13F4">
        <w:rPr>
          <w:rFonts w:ascii="Times New Roman" w:eastAsia="Times New Roman" w:hAnsi="Times New Roman" w:cs="Times New Roman"/>
          <w:bCs/>
          <w:sz w:val="24"/>
          <w:szCs w:val="24"/>
          <w:lang w:eastAsia="ru-RU"/>
        </w:rPr>
        <w:t xml:space="preserve"> </w:t>
      </w:r>
      <w:r w:rsidRPr="005B13F4">
        <w:rPr>
          <w:rFonts w:ascii="Times New Roman" w:eastAsia="Times New Roman" w:hAnsi="Times New Roman" w:cs="Times New Roman"/>
          <w:bCs/>
          <w:sz w:val="24"/>
          <w:szCs w:val="24"/>
          <w:lang w:eastAsia="ru-RU"/>
        </w:rPr>
        <w:t>профессионального мастерства, положительно влияет на развитие ДОУ.</w:t>
      </w:r>
    </w:p>
    <w:p w:rsidR="0080237F" w:rsidRPr="005B13F4" w:rsidRDefault="0080237F" w:rsidP="005B13F4">
      <w:pPr>
        <w:suppressAutoHyphens w:val="0"/>
        <w:spacing w:after="0" w:line="240" w:lineRule="auto"/>
        <w:ind w:firstLine="709"/>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Сведения о семьях воспитанников</w:t>
      </w:r>
    </w:p>
    <w:p w:rsidR="0080237F" w:rsidRPr="005B13F4" w:rsidRDefault="0080237F" w:rsidP="005B13F4">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Социальными заказчиками деятельности учреждения являются в первую очередь</w:t>
      </w:r>
      <w:r w:rsidR="005B13F4">
        <w:rPr>
          <w:rFonts w:ascii="Times New Roman" w:eastAsia="Times New Roman" w:hAnsi="Times New Roman" w:cs="Times New Roman"/>
          <w:bCs/>
          <w:sz w:val="24"/>
          <w:szCs w:val="24"/>
          <w:lang w:eastAsia="ru-RU"/>
        </w:rPr>
        <w:t xml:space="preserve"> </w:t>
      </w:r>
      <w:r w:rsidRPr="005B13F4">
        <w:rPr>
          <w:rFonts w:ascii="Times New Roman" w:eastAsia="Times New Roman" w:hAnsi="Times New Roman" w:cs="Times New Roman"/>
          <w:bCs/>
          <w:sz w:val="24"/>
          <w:szCs w:val="24"/>
          <w:lang w:eastAsia="ru-RU"/>
        </w:rPr>
        <w:t xml:space="preserve">родители воспитанников. Поэтому коллектив ДОУ пытается создать </w:t>
      </w:r>
      <w:proofErr w:type="gramStart"/>
      <w:r w:rsidRPr="005B13F4">
        <w:rPr>
          <w:rFonts w:ascii="Times New Roman" w:eastAsia="Times New Roman" w:hAnsi="Times New Roman" w:cs="Times New Roman"/>
          <w:bCs/>
          <w:sz w:val="24"/>
          <w:szCs w:val="24"/>
          <w:lang w:eastAsia="ru-RU"/>
        </w:rPr>
        <w:t>доброжелательную</w:t>
      </w:r>
      <w:proofErr w:type="gramEnd"/>
      <w:r w:rsidRPr="005B13F4">
        <w:rPr>
          <w:rFonts w:ascii="Times New Roman" w:eastAsia="Times New Roman" w:hAnsi="Times New Roman" w:cs="Times New Roman"/>
          <w:bCs/>
          <w:sz w:val="24"/>
          <w:szCs w:val="24"/>
          <w:lang w:eastAsia="ru-RU"/>
        </w:rPr>
        <w:t>,</w:t>
      </w:r>
    </w:p>
    <w:p w:rsidR="0080237F" w:rsidRPr="005B13F4" w:rsidRDefault="0080237F" w:rsidP="005B13F4">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психологически комфортную атмосферу, в основе которой лежит определенная система</w:t>
      </w:r>
    </w:p>
    <w:p w:rsidR="0080237F" w:rsidRPr="005B13F4" w:rsidRDefault="0080237F" w:rsidP="005B13F4">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sidRPr="005B13F4">
        <w:rPr>
          <w:rFonts w:ascii="Times New Roman" w:eastAsia="Times New Roman" w:hAnsi="Times New Roman" w:cs="Times New Roman"/>
          <w:bCs/>
          <w:sz w:val="24"/>
          <w:szCs w:val="24"/>
          <w:lang w:eastAsia="ru-RU"/>
        </w:rPr>
        <w:t>взаимодействия с родителями, взаимопонимание и сотрудничество.</w:t>
      </w:r>
      <w:r w:rsidRPr="005B13F4">
        <w:rPr>
          <w:rFonts w:ascii="Times New Roman" w:eastAsia="Times New Roman" w:hAnsi="Times New Roman" w:cs="Times New Roman"/>
          <w:bCs/>
          <w:sz w:val="24"/>
          <w:szCs w:val="24"/>
          <w:lang w:eastAsia="ru-RU"/>
        </w:rPr>
        <w:cr/>
      </w:r>
    </w:p>
    <w:tbl>
      <w:tblPr>
        <w:tblpPr w:leftFromText="180" w:rightFromText="180" w:vertAnchor="text" w:horzAnchor="margin" w:tblpY="4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082"/>
        <w:gridCol w:w="993"/>
        <w:gridCol w:w="849"/>
        <w:gridCol w:w="849"/>
        <w:gridCol w:w="993"/>
        <w:gridCol w:w="849"/>
        <w:gridCol w:w="994"/>
        <w:gridCol w:w="708"/>
        <w:gridCol w:w="991"/>
      </w:tblGrid>
      <w:tr w:rsidR="0080237F" w:rsidRPr="005B13F4" w:rsidTr="0053642E">
        <w:trPr>
          <w:trHeight w:val="275"/>
        </w:trPr>
        <w:tc>
          <w:tcPr>
            <w:tcW w:w="1435" w:type="dxa"/>
            <w:vMerge w:val="restart"/>
            <w:vAlign w:val="center"/>
          </w:tcPr>
          <w:p w:rsidR="0080237F" w:rsidRPr="005B13F4" w:rsidRDefault="0080237F" w:rsidP="0053642E">
            <w:pPr>
              <w:pStyle w:val="TableParagraph"/>
              <w:jc w:val="center"/>
            </w:pPr>
            <w:r w:rsidRPr="005B13F4">
              <w:t>Группа</w:t>
            </w:r>
          </w:p>
        </w:tc>
        <w:tc>
          <w:tcPr>
            <w:tcW w:w="7317" w:type="dxa"/>
            <w:gridSpan w:val="8"/>
          </w:tcPr>
          <w:p w:rsidR="0080237F" w:rsidRPr="005B13F4" w:rsidRDefault="0080237F" w:rsidP="0053642E">
            <w:pPr>
              <w:pStyle w:val="TableParagraph"/>
              <w:ind w:firstLine="720"/>
              <w:jc w:val="center"/>
            </w:pPr>
            <w:r w:rsidRPr="005B13F4">
              <w:t>Виды семей</w:t>
            </w:r>
          </w:p>
        </w:tc>
        <w:tc>
          <w:tcPr>
            <w:tcW w:w="991" w:type="dxa"/>
          </w:tcPr>
          <w:p w:rsidR="0080237F" w:rsidRPr="005B13F4" w:rsidRDefault="0080237F" w:rsidP="0053642E">
            <w:pPr>
              <w:pStyle w:val="TableParagraph"/>
              <w:ind w:firstLine="720"/>
              <w:jc w:val="both"/>
            </w:pPr>
          </w:p>
        </w:tc>
      </w:tr>
      <w:tr w:rsidR="0080237F" w:rsidRPr="005B13F4" w:rsidTr="0053642E">
        <w:trPr>
          <w:trHeight w:val="827"/>
        </w:trPr>
        <w:tc>
          <w:tcPr>
            <w:tcW w:w="1435" w:type="dxa"/>
            <w:vMerge/>
            <w:tcBorders>
              <w:top w:val="nil"/>
            </w:tcBorders>
            <w:vAlign w:val="center"/>
          </w:tcPr>
          <w:p w:rsidR="0080237F" w:rsidRPr="005B13F4" w:rsidRDefault="0080237F" w:rsidP="0053642E">
            <w:pPr>
              <w:ind w:firstLine="720"/>
              <w:jc w:val="center"/>
            </w:pPr>
          </w:p>
        </w:tc>
        <w:tc>
          <w:tcPr>
            <w:tcW w:w="2075" w:type="dxa"/>
            <w:gridSpan w:val="2"/>
            <w:vAlign w:val="center"/>
          </w:tcPr>
          <w:p w:rsidR="0080237F" w:rsidRPr="005B13F4" w:rsidRDefault="0080237F" w:rsidP="0053642E">
            <w:pPr>
              <w:pStyle w:val="TableParagraph"/>
              <w:ind w:firstLine="720"/>
              <w:jc w:val="center"/>
            </w:pPr>
            <w:r w:rsidRPr="005B13F4">
              <w:t>Полные</w:t>
            </w:r>
          </w:p>
        </w:tc>
        <w:tc>
          <w:tcPr>
            <w:tcW w:w="1698" w:type="dxa"/>
            <w:gridSpan w:val="2"/>
            <w:vAlign w:val="center"/>
          </w:tcPr>
          <w:p w:rsidR="0080237F" w:rsidRPr="005B13F4" w:rsidRDefault="0080237F" w:rsidP="0053642E">
            <w:pPr>
              <w:pStyle w:val="TableParagraph"/>
              <w:jc w:val="center"/>
            </w:pPr>
            <w:r w:rsidRPr="005B13F4">
              <w:t>Неполные</w:t>
            </w:r>
          </w:p>
        </w:tc>
        <w:tc>
          <w:tcPr>
            <w:tcW w:w="1842" w:type="dxa"/>
            <w:gridSpan w:val="2"/>
            <w:vAlign w:val="center"/>
          </w:tcPr>
          <w:p w:rsidR="0080237F" w:rsidRPr="005B13F4" w:rsidRDefault="0080237F" w:rsidP="0053642E">
            <w:pPr>
              <w:pStyle w:val="TableParagraph"/>
              <w:jc w:val="center"/>
            </w:pPr>
            <w:r w:rsidRPr="005B13F4">
              <w:t>Многодетные</w:t>
            </w:r>
          </w:p>
        </w:tc>
        <w:tc>
          <w:tcPr>
            <w:tcW w:w="1702" w:type="dxa"/>
            <w:gridSpan w:val="2"/>
            <w:vAlign w:val="center"/>
          </w:tcPr>
          <w:p w:rsidR="0080237F" w:rsidRPr="005B13F4" w:rsidRDefault="0080237F" w:rsidP="0053642E">
            <w:pPr>
              <w:pStyle w:val="TableParagraph"/>
              <w:jc w:val="center"/>
            </w:pPr>
            <w:r w:rsidRPr="005B13F4">
              <w:t>С опекаемыми детьми</w:t>
            </w:r>
          </w:p>
        </w:tc>
        <w:tc>
          <w:tcPr>
            <w:tcW w:w="991" w:type="dxa"/>
            <w:vAlign w:val="center"/>
          </w:tcPr>
          <w:p w:rsidR="0080237F" w:rsidRPr="005B13F4" w:rsidRDefault="0080237F" w:rsidP="0053642E">
            <w:pPr>
              <w:pStyle w:val="TableParagraph"/>
              <w:jc w:val="center"/>
            </w:pPr>
            <w:r w:rsidRPr="005B13F4">
              <w:t>Всего семей</w:t>
            </w:r>
          </w:p>
        </w:tc>
      </w:tr>
      <w:tr w:rsidR="0080237F" w:rsidRPr="005B13F4" w:rsidTr="0053642E">
        <w:trPr>
          <w:trHeight w:val="551"/>
        </w:trPr>
        <w:tc>
          <w:tcPr>
            <w:tcW w:w="1435" w:type="dxa"/>
            <w:vMerge/>
            <w:tcBorders>
              <w:top w:val="nil"/>
            </w:tcBorders>
            <w:vAlign w:val="center"/>
          </w:tcPr>
          <w:p w:rsidR="0080237F" w:rsidRPr="005B13F4" w:rsidRDefault="0080237F" w:rsidP="0053642E">
            <w:pPr>
              <w:ind w:firstLine="720"/>
              <w:jc w:val="center"/>
            </w:pPr>
          </w:p>
        </w:tc>
        <w:tc>
          <w:tcPr>
            <w:tcW w:w="1082" w:type="dxa"/>
          </w:tcPr>
          <w:p w:rsidR="0080237F" w:rsidRPr="005B13F4" w:rsidRDefault="0080237F" w:rsidP="0053642E">
            <w:pPr>
              <w:pStyle w:val="TableParagraph"/>
              <w:jc w:val="both"/>
            </w:pPr>
            <w:r w:rsidRPr="005B13F4">
              <w:t>кол-во</w:t>
            </w:r>
          </w:p>
        </w:tc>
        <w:tc>
          <w:tcPr>
            <w:tcW w:w="993" w:type="dxa"/>
          </w:tcPr>
          <w:p w:rsidR="0080237F" w:rsidRPr="005B13F4" w:rsidRDefault="0080237F" w:rsidP="0053642E">
            <w:pPr>
              <w:pStyle w:val="TableParagraph"/>
              <w:ind w:firstLine="720"/>
              <w:jc w:val="both"/>
            </w:pPr>
            <w:r w:rsidRPr="005B13F4">
              <w:rPr>
                <w:w w:val="99"/>
              </w:rPr>
              <w:t>%</w:t>
            </w:r>
          </w:p>
        </w:tc>
        <w:tc>
          <w:tcPr>
            <w:tcW w:w="849" w:type="dxa"/>
          </w:tcPr>
          <w:p w:rsidR="0080237F" w:rsidRPr="005B13F4" w:rsidRDefault="0080237F" w:rsidP="0053642E">
            <w:pPr>
              <w:pStyle w:val="TableParagraph"/>
              <w:jc w:val="both"/>
            </w:pPr>
            <w:r w:rsidRPr="005B13F4">
              <w:t>кол-во</w:t>
            </w:r>
          </w:p>
        </w:tc>
        <w:tc>
          <w:tcPr>
            <w:tcW w:w="849" w:type="dxa"/>
          </w:tcPr>
          <w:p w:rsidR="0080237F" w:rsidRPr="005B13F4" w:rsidRDefault="0080237F" w:rsidP="0053642E">
            <w:pPr>
              <w:pStyle w:val="TableParagraph"/>
              <w:jc w:val="both"/>
            </w:pPr>
            <w:r w:rsidRPr="005B13F4">
              <w:rPr>
                <w:w w:val="99"/>
              </w:rPr>
              <w:t>%</w:t>
            </w:r>
          </w:p>
        </w:tc>
        <w:tc>
          <w:tcPr>
            <w:tcW w:w="993" w:type="dxa"/>
          </w:tcPr>
          <w:p w:rsidR="0080237F" w:rsidRPr="005B13F4" w:rsidRDefault="0080237F" w:rsidP="0053642E">
            <w:pPr>
              <w:pStyle w:val="TableParagraph"/>
              <w:jc w:val="both"/>
            </w:pPr>
            <w:r w:rsidRPr="005B13F4">
              <w:t>кол-во</w:t>
            </w:r>
          </w:p>
        </w:tc>
        <w:tc>
          <w:tcPr>
            <w:tcW w:w="849" w:type="dxa"/>
          </w:tcPr>
          <w:p w:rsidR="0080237F" w:rsidRPr="005B13F4" w:rsidRDefault="0080237F" w:rsidP="0053642E">
            <w:pPr>
              <w:pStyle w:val="TableParagraph"/>
              <w:jc w:val="both"/>
            </w:pPr>
            <w:r w:rsidRPr="005B13F4">
              <w:rPr>
                <w:w w:val="99"/>
              </w:rPr>
              <w:t>%</w:t>
            </w:r>
          </w:p>
        </w:tc>
        <w:tc>
          <w:tcPr>
            <w:tcW w:w="994" w:type="dxa"/>
          </w:tcPr>
          <w:p w:rsidR="0080237F" w:rsidRPr="005B13F4" w:rsidRDefault="0080237F" w:rsidP="0053642E">
            <w:pPr>
              <w:pStyle w:val="TableParagraph"/>
              <w:jc w:val="both"/>
            </w:pPr>
            <w:r w:rsidRPr="005B13F4">
              <w:t>кол-во</w:t>
            </w:r>
          </w:p>
        </w:tc>
        <w:tc>
          <w:tcPr>
            <w:tcW w:w="708" w:type="dxa"/>
          </w:tcPr>
          <w:p w:rsidR="0080237F" w:rsidRPr="005B13F4" w:rsidRDefault="0080237F" w:rsidP="0053642E">
            <w:pPr>
              <w:pStyle w:val="TableParagraph"/>
              <w:jc w:val="both"/>
            </w:pPr>
            <w:r w:rsidRPr="005B13F4">
              <w:rPr>
                <w:w w:val="99"/>
              </w:rPr>
              <w:t>%</w:t>
            </w:r>
          </w:p>
        </w:tc>
        <w:tc>
          <w:tcPr>
            <w:tcW w:w="991" w:type="dxa"/>
          </w:tcPr>
          <w:p w:rsidR="0080237F" w:rsidRPr="005B13F4" w:rsidRDefault="0080237F" w:rsidP="0053642E">
            <w:pPr>
              <w:pStyle w:val="TableParagraph"/>
              <w:jc w:val="both"/>
            </w:pPr>
            <w:r w:rsidRPr="005B13F4">
              <w:t>кол-во</w:t>
            </w:r>
          </w:p>
        </w:tc>
      </w:tr>
      <w:tr w:rsidR="0080237F" w:rsidRPr="005B13F4" w:rsidTr="0053642E">
        <w:trPr>
          <w:trHeight w:val="277"/>
        </w:trPr>
        <w:tc>
          <w:tcPr>
            <w:tcW w:w="1435" w:type="dxa"/>
            <w:vAlign w:val="center"/>
          </w:tcPr>
          <w:p w:rsidR="0080237F" w:rsidRPr="005B13F4" w:rsidRDefault="0080237F" w:rsidP="0053642E">
            <w:pPr>
              <w:pStyle w:val="TableParagraph"/>
              <w:jc w:val="center"/>
            </w:pPr>
            <w:r w:rsidRPr="005B13F4">
              <w:t>Младшая</w:t>
            </w:r>
          </w:p>
        </w:tc>
        <w:tc>
          <w:tcPr>
            <w:tcW w:w="1082" w:type="dxa"/>
          </w:tcPr>
          <w:p w:rsidR="0080237F" w:rsidRPr="005B13F4" w:rsidRDefault="0080237F" w:rsidP="0053642E">
            <w:pPr>
              <w:pStyle w:val="TableParagraph"/>
              <w:jc w:val="center"/>
            </w:pPr>
            <w:r w:rsidRPr="005B13F4">
              <w:t>43</w:t>
            </w:r>
          </w:p>
        </w:tc>
        <w:tc>
          <w:tcPr>
            <w:tcW w:w="993" w:type="dxa"/>
          </w:tcPr>
          <w:p w:rsidR="0080237F" w:rsidRPr="005B13F4" w:rsidRDefault="0080237F" w:rsidP="0053642E">
            <w:pPr>
              <w:pStyle w:val="TableParagraph"/>
              <w:jc w:val="center"/>
            </w:pPr>
            <w:r w:rsidRPr="005B13F4">
              <w:t>39</w:t>
            </w:r>
          </w:p>
        </w:tc>
        <w:tc>
          <w:tcPr>
            <w:tcW w:w="849" w:type="dxa"/>
          </w:tcPr>
          <w:p w:rsidR="0080237F" w:rsidRPr="005B13F4" w:rsidRDefault="0080237F" w:rsidP="0053642E">
            <w:pPr>
              <w:pStyle w:val="TableParagraph"/>
              <w:jc w:val="center"/>
            </w:pPr>
            <w:r w:rsidRPr="005B13F4">
              <w:t>7</w:t>
            </w:r>
          </w:p>
        </w:tc>
        <w:tc>
          <w:tcPr>
            <w:tcW w:w="849" w:type="dxa"/>
          </w:tcPr>
          <w:p w:rsidR="0080237F" w:rsidRPr="005B13F4" w:rsidRDefault="0080237F" w:rsidP="0053642E">
            <w:pPr>
              <w:pStyle w:val="TableParagraph"/>
              <w:jc w:val="center"/>
            </w:pPr>
            <w:r w:rsidRPr="005B13F4">
              <w:t>25</w:t>
            </w:r>
          </w:p>
        </w:tc>
        <w:tc>
          <w:tcPr>
            <w:tcW w:w="993" w:type="dxa"/>
          </w:tcPr>
          <w:p w:rsidR="0080237F" w:rsidRPr="005B13F4" w:rsidRDefault="0080237F" w:rsidP="0053642E">
            <w:pPr>
              <w:pStyle w:val="TableParagraph"/>
              <w:jc w:val="center"/>
            </w:pPr>
            <w:r w:rsidRPr="005B13F4">
              <w:t>13</w:t>
            </w:r>
          </w:p>
        </w:tc>
        <w:tc>
          <w:tcPr>
            <w:tcW w:w="849" w:type="dxa"/>
          </w:tcPr>
          <w:p w:rsidR="0080237F" w:rsidRPr="005B13F4" w:rsidRDefault="0080237F" w:rsidP="0053642E">
            <w:pPr>
              <w:pStyle w:val="TableParagraph"/>
              <w:jc w:val="center"/>
            </w:pPr>
            <w:r w:rsidRPr="005B13F4">
              <w:t>30</w:t>
            </w:r>
          </w:p>
        </w:tc>
        <w:tc>
          <w:tcPr>
            <w:tcW w:w="994" w:type="dxa"/>
          </w:tcPr>
          <w:p w:rsidR="0080237F" w:rsidRPr="005B13F4" w:rsidRDefault="0080237F" w:rsidP="0053642E">
            <w:pPr>
              <w:pStyle w:val="TableParagraph"/>
              <w:jc w:val="center"/>
            </w:pPr>
            <w:r w:rsidRPr="005B13F4">
              <w:rPr>
                <w:w w:val="99"/>
              </w:rPr>
              <w:t>3</w:t>
            </w:r>
          </w:p>
        </w:tc>
        <w:tc>
          <w:tcPr>
            <w:tcW w:w="708" w:type="dxa"/>
          </w:tcPr>
          <w:p w:rsidR="0080237F" w:rsidRPr="005B13F4" w:rsidRDefault="0080237F" w:rsidP="0053642E">
            <w:pPr>
              <w:pStyle w:val="TableParagraph"/>
              <w:jc w:val="center"/>
            </w:pPr>
            <w:r w:rsidRPr="005B13F4">
              <w:t>60</w:t>
            </w:r>
          </w:p>
        </w:tc>
        <w:tc>
          <w:tcPr>
            <w:tcW w:w="991" w:type="dxa"/>
          </w:tcPr>
          <w:p w:rsidR="0080237F" w:rsidRPr="005B13F4" w:rsidRDefault="0080237F" w:rsidP="0053642E">
            <w:pPr>
              <w:pStyle w:val="TableParagraph"/>
              <w:jc w:val="center"/>
            </w:pPr>
            <w:r w:rsidRPr="005B13F4">
              <w:t>66</w:t>
            </w:r>
          </w:p>
        </w:tc>
      </w:tr>
      <w:tr w:rsidR="0080237F" w:rsidRPr="005B13F4" w:rsidTr="0053642E">
        <w:trPr>
          <w:trHeight w:val="275"/>
        </w:trPr>
        <w:tc>
          <w:tcPr>
            <w:tcW w:w="1435" w:type="dxa"/>
            <w:vAlign w:val="center"/>
          </w:tcPr>
          <w:p w:rsidR="0080237F" w:rsidRPr="005B13F4" w:rsidRDefault="0080237F" w:rsidP="0053642E">
            <w:pPr>
              <w:pStyle w:val="TableParagraph"/>
              <w:jc w:val="center"/>
            </w:pPr>
            <w:r w:rsidRPr="005B13F4">
              <w:t>Средняя</w:t>
            </w:r>
          </w:p>
        </w:tc>
        <w:tc>
          <w:tcPr>
            <w:tcW w:w="1082" w:type="dxa"/>
          </w:tcPr>
          <w:p w:rsidR="0080237F" w:rsidRPr="005B13F4" w:rsidRDefault="0080237F" w:rsidP="0053642E">
            <w:pPr>
              <w:pStyle w:val="TableParagraph"/>
              <w:jc w:val="center"/>
            </w:pPr>
            <w:r w:rsidRPr="005B13F4">
              <w:t>22</w:t>
            </w:r>
          </w:p>
        </w:tc>
        <w:tc>
          <w:tcPr>
            <w:tcW w:w="993" w:type="dxa"/>
          </w:tcPr>
          <w:p w:rsidR="0080237F" w:rsidRPr="005B13F4" w:rsidRDefault="0080237F" w:rsidP="0053642E">
            <w:pPr>
              <w:pStyle w:val="TableParagraph"/>
              <w:jc w:val="center"/>
            </w:pPr>
            <w:r w:rsidRPr="005B13F4">
              <w:t>20</w:t>
            </w:r>
          </w:p>
        </w:tc>
        <w:tc>
          <w:tcPr>
            <w:tcW w:w="849" w:type="dxa"/>
          </w:tcPr>
          <w:p w:rsidR="0080237F" w:rsidRPr="005B13F4" w:rsidRDefault="0080237F" w:rsidP="0053642E">
            <w:pPr>
              <w:pStyle w:val="TableParagraph"/>
              <w:jc w:val="center"/>
            </w:pPr>
            <w:r w:rsidRPr="005B13F4">
              <w:t>5</w:t>
            </w:r>
          </w:p>
        </w:tc>
        <w:tc>
          <w:tcPr>
            <w:tcW w:w="849" w:type="dxa"/>
          </w:tcPr>
          <w:p w:rsidR="0080237F" w:rsidRPr="005B13F4" w:rsidRDefault="0080237F" w:rsidP="0053642E">
            <w:pPr>
              <w:pStyle w:val="TableParagraph"/>
              <w:jc w:val="center"/>
            </w:pPr>
            <w:r w:rsidRPr="005B13F4">
              <w:t>18</w:t>
            </w:r>
          </w:p>
        </w:tc>
        <w:tc>
          <w:tcPr>
            <w:tcW w:w="993" w:type="dxa"/>
          </w:tcPr>
          <w:p w:rsidR="0080237F" w:rsidRPr="005B13F4" w:rsidRDefault="0080237F" w:rsidP="0053642E">
            <w:pPr>
              <w:pStyle w:val="TableParagraph"/>
              <w:jc w:val="center"/>
            </w:pPr>
            <w:r w:rsidRPr="005B13F4">
              <w:t>8</w:t>
            </w:r>
          </w:p>
        </w:tc>
        <w:tc>
          <w:tcPr>
            <w:tcW w:w="849" w:type="dxa"/>
          </w:tcPr>
          <w:p w:rsidR="0080237F" w:rsidRPr="005B13F4" w:rsidRDefault="0080237F" w:rsidP="0053642E">
            <w:pPr>
              <w:pStyle w:val="TableParagraph"/>
              <w:jc w:val="center"/>
            </w:pPr>
            <w:r w:rsidRPr="005B13F4">
              <w:t>19</w:t>
            </w:r>
          </w:p>
        </w:tc>
        <w:tc>
          <w:tcPr>
            <w:tcW w:w="994" w:type="dxa"/>
          </w:tcPr>
          <w:p w:rsidR="0080237F" w:rsidRPr="005B13F4" w:rsidRDefault="0080237F" w:rsidP="0053642E">
            <w:pPr>
              <w:pStyle w:val="TableParagraph"/>
              <w:jc w:val="center"/>
            </w:pPr>
            <w:r w:rsidRPr="005B13F4">
              <w:rPr>
                <w:w w:val="99"/>
              </w:rPr>
              <w:t>-</w:t>
            </w:r>
          </w:p>
        </w:tc>
        <w:tc>
          <w:tcPr>
            <w:tcW w:w="708" w:type="dxa"/>
          </w:tcPr>
          <w:p w:rsidR="0080237F" w:rsidRPr="005B13F4" w:rsidRDefault="0080237F" w:rsidP="0053642E">
            <w:pPr>
              <w:pStyle w:val="TableParagraph"/>
              <w:jc w:val="center"/>
            </w:pPr>
            <w:r w:rsidRPr="005B13F4">
              <w:t>-</w:t>
            </w:r>
          </w:p>
        </w:tc>
        <w:tc>
          <w:tcPr>
            <w:tcW w:w="991" w:type="dxa"/>
          </w:tcPr>
          <w:p w:rsidR="0080237F" w:rsidRPr="005B13F4" w:rsidRDefault="0080237F" w:rsidP="0053642E">
            <w:pPr>
              <w:pStyle w:val="TableParagraph"/>
              <w:jc w:val="center"/>
            </w:pPr>
            <w:r w:rsidRPr="005B13F4">
              <w:t>35</w:t>
            </w:r>
          </w:p>
        </w:tc>
      </w:tr>
      <w:tr w:rsidR="0080237F" w:rsidRPr="005B13F4" w:rsidTr="0053642E">
        <w:trPr>
          <w:trHeight w:val="276"/>
        </w:trPr>
        <w:tc>
          <w:tcPr>
            <w:tcW w:w="1435" w:type="dxa"/>
            <w:vAlign w:val="center"/>
          </w:tcPr>
          <w:p w:rsidR="0080237F" w:rsidRPr="005B13F4" w:rsidRDefault="0080237F" w:rsidP="0053642E">
            <w:pPr>
              <w:pStyle w:val="TableParagraph"/>
              <w:jc w:val="center"/>
            </w:pPr>
            <w:r w:rsidRPr="005B13F4">
              <w:t>Старшая</w:t>
            </w:r>
          </w:p>
        </w:tc>
        <w:tc>
          <w:tcPr>
            <w:tcW w:w="1082" w:type="dxa"/>
          </w:tcPr>
          <w:p w:rsidR="0080237F" w:rsidRPr="005B13F4" w:rsidRDefault="0080237F" w:rsidP="0053642E">
            <w:pPr>
              <w:pStyle w:val="TableParagraph"/>
              <w:jc w:val="center"/>
            </w:pPr>
            <w:r w:rsidRPr="005B13F4">
              <w:t>24</w:t>
            </w:r>
          </w:p>
        </w:tc>
        <w:tc>
          <w:tcPr>
            <w:tcW w:w="993" w:type="dxa"/>
          </w:tcPr>
          <w:p w:rsidR="0080237F" w:rsidRPr="005B13F4" w:rsidRDefault="0080237F" w:rsidP="0053642E">
            <w:pPr>
              <w:pStyle w:val="TableParagraph"/>
              <w:jc w:val="center"/>
            </w:pPr>
            <w:r w:rsidRPr="005B13F4">
              <w:t>22</w:t>
            </w:r>
          </w:p>
        </w:tc>
        <w:tc>
          <w:tcPr>
            <w:tcW w:w="849" w:type="dxa"/>
          </w:tcPr>
          <w:p w:rsidR="0080237F" w:rsidRPr="005B13F4" w:rsidRDefault="0080237F" w:rsidP="0053642E">
            <w:pPr>
              <w:pStyle w:val="TableParagraph"/>
              <w:jc w:val="center"/>
            </w:pPr>
            <w:r w:rsidRPr="005B13F4">
              <w:t>7</w:t>
            </w:r>
          </w:p>
        </w:tc>
        <w:tc>
          <w:tcPr>
            <w:tcW w:w="849" w:type="dxa"/>
          </w:tcPr>
          <w:p w:rsidR="0080237F" w:rsidRPr="005B13F4" w:rsidRDefault="0080237F" w:rsidP="0053642E">
            <w:pPr>
              <w:pStyle w:val="TableParagraph"/>
              <w:jc w:val="center"/>
            </w:pPr>
            <w:r w:rsidRPr="005B13F4">
              <w:t>25</w:t>
            </w:r>
          </w:p>
        </w:tc>
        <w:tc>
          <w:tcPr>
            <w:tcW w:w="993" w:type="dxa"/>
          </w:tcPr>
          <w:p w:rsidR="0080237F" w:rsidRPr="005B13F4" w:rsidRDefault="0080237F" w:rsidP="0053642E">
            <w:pPr>
              <w:pStyle w:val="TableParagraph"/>
              <w:jc w:val="center"/>
            </w:pPr>
            <w:r w:rsidRPr="005B13F4">
              <w:t>14</w:t>
            </w:r>
          </w:p>
        </w:tc>
        <w:tc>
          <w:tcPr>
            <w:tcW w:w="849" w:type="dxa"/>
          </w:tcPr>
          <w:p w:rsidR="0080237F" w:rsidRPr="005B13F4" w:rsidRDefault="0080237F" w:rsidP="0053642E">
            <w:pPr>
              <w:pStyle w:val="TableParagraph"/>
              <w:jc w:val="center"/>
            </w:pPr>
            <w:r w:rsidRPr="005B13F4">
              <w:t>32</w:t>
            </w:r>
          </w:p>
        </w:tc>
        <w:tc>
          <w:tcPr>
            <w:tcW w:w="994" w:type="dxa"/>
          </w:tcPr>
          <w:p w:rsidR="0080237F" w:rsidRPr="005B13F4" w:rsidRDefault="0080237F" w:rsidP="0053642E">
            <w:pPr>
              <w:pStyle w:val="TableParagraph"/>
              <w:jc w:val="center"/>
            </w:pPr>
            <w:r w:rsidRPr="005B13F4">
              <w:rPr>
                <w:w w:val="99"/>
              </w:rPr>
              <w:t>-</w:t>
            </w:r>
          </w:p>
        </w:tc>
        <w:tc>
          <w:tcPr>
            <w:tcW w:w="708" w:type="dxa"/>
          </w:tcPr>
          <w:p w:rsidR="0080237F" w:rsidRPr="005B13F4" w:rsidRDefault="0080237F" w:rsidP="0053642E">
            <w:pPr>
              <w:pStyle w:val="TableParagraph"/>
              <w:ind w:firstLine="720"/>
              <w:jc w:val="center"/>
            </w:pPr>
            <w:r w:rsidRPr="005B13F4">
              <w:t>0</w:t>
            </w:r>
          </w:p>
        </w:tc>
        <w:tc>
          <w:tcPr>
            <w:tcW w:w="991" w:type="dxa"/>
          </w:tcPr>
          <w:p w:rsidR="0080237F" w:rsidRPr="005B13F4" w:rsidRDefault="0080237F" w:rsidP="0053642E">
            <w:pPr>
              <w:pStyle w:val="TableParagraph"/>
              <w:jc w:val="center"/>
            </w:pPr>
            <w:r w:rsidRPr="005B13F4">
              <w:t>45</w:t>
            </w:r>
          </w:p>
        </w:tc>
      </w:tr>
      <w:tr w:rsidR="0080237F" w:rsidRPr="005B13F4" w:rsidTr="0053642E">
        <w:trPr>
          <w:trHeight w:val="275"/>
        </w:trPr>
        <w:tc>
          <w:tcPr>
            <w:tcW w:w="1435" w:type="dxa"/>
            <w:vAlign w:val="center"/>
          </w:tcPr>
          <w:p w:rsidR="0080237F" w:rsidRPr="005B13F4" w:rsidRDefault="0080237F" w:rsidP="0053642E">
            <w:pPr>
              <w:pStyle w:val="TableParagraph"/>
              <w:jc w:val="center"/>
            </w:pPr>
            <w:r w:rsidRPr="005B13F4">
              <w:t>Подготовит.</w:t>
            </w:r>
          </w:p>
        </w:tc>
        <w:tc>
          <w:tcPr>
            <w:tcW w:w="1082" w:type="dxa"/>
          </w:tcPr>
          <w:p w:rsidR="0080237F" w:rsidRPr="005B13F4" w:rsidRDefault="0080237F" w:rsidP="0053642E">
            <w:pPr>
              <w:pStyle w:val="TableParagraph"/>
              <w:jc w:val="center"/>
            </w:pPr>
            <w:r w:rsidRPr="005B13F4">
              <w:t>15</w:t>
            </w:r>
          </w:p>
        </w:tc>
        <w:tc>
          <w:tcPr>
            <w:tcW w:w="993" w:type="dxa"/>
          </w:tcPr>
          <w:p w:rsidR="0080237F" w:rsidRPr="005B13F4" w:rsidRDefault="0080237F" w:rsidP="0053642E">
            <w:pPr>
              <w:pStyle w:val="TableParagraph"/>
              <w:jc w:val="center"/>
            </w:pPr>
            <w:r w:rsidRPr="005B13F4">
              <w:t>13</w:t>
            </w:r>
          </w:p>
        </w:tc>
        <w:tc>
          <w:tcPr>
            <w:tcW w:w="849" w:type="dxa"/>
          </w:tcPr>
          <w:p w:rsidR="0080237F" w:rsidRPr="005B13F4" w:rsidRDefault="0080237F" w:rsidP="0053642E">
            <w:pPr>
              <w:pStyle w:val="TableParagraph"/>
              <w:jc w:val="center"/>
            </w:pPr>
            <w:r w:rsidRPr="005B13F4">
              <w:t>6</w:t>
            </w:r>
          </w:p>
        </w:tc>
        <w:tc>
          <w:tcPr>
            <w:tcW w:w="849" w:type="dxa"/>
          </w:tcPr>
          <w:p w:rsidR="0080237F" w:rsidRPr="005B13F4" w:rsidRDefault="0080237F" w:rsidP="0053642E">
            <w:pPr>
              <w:pStyle w:val="TableParagraph"/>
              <w:jc w:val="center"/>
            </w:pPr>
            <w:r w:rsidRPr="005B13F4">
              <w:t>21</w:t>
            </w:r>
          </w:p>
        </w:tc>
        <w:tc>
          <w:tcPr>
            <w:tcW w:w="993" w:type="dxa"/>
          </w:tcPr>
          <w:p w:rsidR="0080237F" w:rsidRPr="005B13F4" w:rsidRDefault="0080237F" w:rsidP="0053642E">
            <w:pPr>
              <w:pStyle w:val="TableParagraph"/>
              <w:jc w:val="center"/>
            </w:pPr>
            <w:r w:rsidRPr="005B13F4">
              <w:t>5</w:t>
            </w:r>
          </w:p>
        </w:tc>
        <w:tc>
          <w:tcPr>
            <w:tcW w:w="849" w:type="dxa"/>
          </w:tcPr>
          <w:p w:rsidR="0080237F" w:rsidRPr="005B13F4" w:rsidRDefault="0080237F" w:rsidP="0053642E">
            <w:pPr>
              <w:pStyle w:val="TableParagraph"/>
              <w:jc w:val="center"/>
            </w:pPr>
            <w:r w:rsidRPr="005B13F4">
              <w:t>12</w:t>
            </w:r>
          </w:p>
        </w:tc>
        <w:tc>
          <w:tcPr>
            <w:tcW w:w="994" w:type="dxa"/>
          </w:tcPr>
          <w:p w:rsidR="0080237F" w:rsidRPr="005B13F4" w:rsidRDefault="0080237F" w:rsidP="0053642E">
            <w:pPr>
              <w:pStyle w:val="TableParagraph"/>
              <w:jc w:val="center"/>
            </w:pPr>
            <w:r w:rsidRPr="005B13F4">
              <w:rPr>
                <w:w w:val="99"/>
              </w:rPr>
              <w:t>2</w:t>
            </w:r>
          </w:p>
        </w:tc>
        <w:tc>
          <w:tcPr>
            <w:tcW w:w="708" w:type="dxa"/>
          </w:tcPr>
          <w:p w:rsidR="0080237F" w:rsidRPr="005B13F4" w:rsidRDefault="0080237F" w:rsidP="0053642E">
            <w:pPr>
              <w:pStyle w:val="TableParagraph"/>
              <w:jc w:val="center"/>
            </w:pPr>
            <w:r w:rsidRPr="005B13F4">
              <w:t>40</w:t>
            </w:r>
          </w:p>
        </w:tc>
        <w:tc>
          <w:tcPr>
            <w:tcW w:w="991" w:type="dxa"/>
          </w:tcPr>
          <w:p w:rsidR="0080237F" w:rsidRPr="005B13F4" w:rsidRDefault="0080237F" w:rsidP="0053642E">
            <w:pPr>
              <w:pStyle w:val="TableParagraph"/>
              <w:jc w:val="center"/>
            </w:pPr>
            <w:r w:rsidRPr="005B13F4">
              <w:t>28</w:t>
            </w:r>
          </w:p>
        </w:tc>
      </w:tr>
      <w:tr w:rsidR="0080237F" w:rsidRPr="005B13F4" w:rsidTr="0053642E">
        <w:trPr>
          <w:trHeight w:val="275"/>
        </w:trPr>
        <w:tc>
          <w:tcPr>
            <w:tcW w:w="1435" w:type="dxa"/>
            <w:vAlign w:val="center"/>
          </w:tcPr>
          <w:p w:rsidR="0080237F" w:rsidRPr="005B13F4" w:rsidRDefault="0080237F" w:rsidP="0053642E">
            <w:pPr>
              <w:pStyle w:val="TableParagraph"/>
              <w:jc w:val="center"/>
            </w:pPr>
            <w:r w:rsidRPr="005B13F4">
              <w:t xml:space="preserve">7 дошкольная </w:t>
            </w:r>
            <w:r w:rsidRPr="005B13F4">
              <w:lastRenderedPageBreak/>
              <w:t xml:space="preserve">группа </w:t>
            </w:r>
            <w:proofErr w:type="spellStart"/>
            <w:r w:rsidRPr="005B13F4">
              <w:t>д</w:t>
            </w:r>
            <w:proofErr w:type="gramStart"/>
            <w:r w:rsidRPr="005B13F4">
              <w:t>.Ю</w:t>
            </w:r>
            <w:proofErr w:type="gramEnd"/>
            <w:r w:rsidRPr="005B13F4">
              <w:t>нусово</w:t>
            </w:r>
            <w:proofErr w:type="spellEnd"/>
          </w:p>
        </w:tc>
        <w:tc>
          <w:tcPr>
            <w:tcW w:w="1082" w:type="dxa"/>
          </w:tcPr>
          <w:p w:rsidR="0080237F" w:rsidRPr="005B13F4" w:rsidRDefault="0080237F" w:rsidP="0053642E">
            <w:pPr>
              <w:pStyle w:val="TableParagraph"/>
              <w:jc w:val="center"/>
            </w:pPr>
            <w:r w:rsidRPr="005B13F4">
              <w:lastRenderedPageBreak/>
              <w:t>5</w:t>
            </w:r>
          </w:p>
        </w:tc>
        <w:tc>
          <w:tcPr>
            <w:tcW w:w="993" w:type="dxa"/>
          </w:tcPr>
          <w:p w:rsidR="0080237F" w:rsidRPr="005B13F4" w:rsidRDefault="0080237F" w:rsidP="0053642E">
            <w:pPr>
              <w:pStyle w:val="TableParagraph"/>
              <w:jc w:val="center"/>
            </w:pPr>
            <w:r w:rsidRPr="005B13F4">
              <w:t>4.6</w:t>
            </w:r>
          </w:p>
        </w:tc>
        <w:tc>
          <w:tcPr>
            <w:tcW w:w="849" w:type="dxa"/>
          </w:tcPr>
          <w:p w:rsidR="0080237F" w:rsidRPr="005B13F4" w:rsidRDefault="0080237F" w:rsidP="0053642E">
            <w:pPr>
              <w:pStyle w:val="TableParagraph"/>
              <w:jc w:val="center"/>
            </w:pPr>
            <w:r w:rsidRPr="005B13F4">
              <w:t>3</w:t>
            </w:r>
          </w:p>
        </w:tc>
        <w:tc>
          <w:tcPr>
            <w:tcW w:w="849" w:type="dxa"/>
          </w:tcPr>
          <w:p w:rsidR="0080237F" w:rsidRPr="005B13F4" w:rsidRDefault="0080237F" w:rsidP="0053642E">
            <w:pPr>
              <w:pStyle w:val="TableParagraph"/>
              <w:jc w:val="center"/>
            </w:pPr>
            <w:r w:rsidRPr="005B13F4">
              <w:t>11</w:t>
            </w:r>
          </w:p>
        </w:tc>
        <w:tc>
          <w:tcPr>
            <w:tcW w:w="993" w:type="dxa"/>
          </w:tcPr>
          <w:p w:rsidR="0080237F" w:rsidRPr="005B13F4" w:rsidRDefault="0080237F" w:rsidP="0053642E">
            <w:pPr>
              <w:pStyle w:val="TableParagraph"/>
              <w:jc w:val="center"/>
            </w:pPr>
            <w:r w:rsidRPr="005B13F4">
              <w:t>3</w:t>
            </w:r>
          </w:p>
        </w:tc>
        <w:tc>
          <w:tcPr>
            <w:tcW w:w="849" w:type="dxa"/>
          </w:tcPr>
          <w:p w:rsidR="0080237F" w:rsidRPr="005B13F4" w:rsidRDefault="0080237F" w:rsidP="0053642E">
            <w:pPr>
              <w:pStyle w:val="TableParagraph"/>
              <w:jc w:val="center"/>
            </w:pPr>
            <w:r w:rsidRPr="005B13F4">
              <w:t>7</w:t>
            </w:r>
          </w:p>
        </w:tc>
        <w:tc>
          <w:tcPr>
            <w:tcW w:w="994" w:type="dxa"/>
          </w:tcPr>
          <w:p w:rsidR="0080237F" w:rsidRPr="005B13F4" w:rsidRDefault="0080237F" w:rsidP="0053642E">
            <w:pPr>
              <w:pStyle w:val="TableParagraph"/>
              <w:jc w:val="center"/>
              <w:rPr>
                <w:w w:val="99"/>
              </w:rPr>
            </w:pPr>
            <w:r w:rsidRPr="005B13F4">
              <w:rPr>
                <w:w w:val="99"/>
              </w:rPr>
              <w:t>0</w:t>
            </w:r>
          </w:p>
        </w:tc>
        <w:tc>
          <w:tcPr>
            <w:tcW w:w="708" w:type="dxa"/>
          </w:tcPr>
          <w:p w:rsidR="0080237F" w:rsidRPr="005B13F4" w:rsidRDefault="0080237F" w:rsidP="0053642E">
            <w:pPr>
              <w:pStyle w:val="TableParagraph"/>
              <w:ind w:firstLine="720"/>
              <w:jc w:val="center"/>
            </w:pPr>
          </w:p>
        </w:tc>
        <w:tc>
          <w:tcPr>
            <w:tcW w:w="991" w:type="dxa"/>
          </w:tcPr>
          <w:p w:rsidR="0080237F" w:rsidRPr="005B13F4" w:rsidRDefault="0080237F" w:rsidP="0053642E">
            <w:pPr>
              <w:pStyle w:val="TableParagraph"/>
              <w:jc w:val="center"/>
            </w:pPr>
            <w:r w:rsidRPr="005B13F4">
              <w:t>11</w:t>
            </w:r>
          </w:p>
        </w:tc>
      </w:tr>
      <w:tr w:rsidR="0080237F" w:rsidRPr="005B13F4" w:rsidTr="0053642E">
        <w:trPr>
          <w:trHeight w:val="363"/>
        </w:trPr>
        <w:tc>
          <w:tcPr>
            <w:tcW w:w="1435" w:type="dxa"/>
            <w:vAlign w:val="center"/>
          </w:tcPr>
          <w:p w:rsidR="0080237F" w:rsidRPr="005B13F4" w:rsidRDefault="0080237F" w:rsidP="0053642E">
            <w:pPr>
              <w:pStyle w:val="TableParagraph"/>
              <w:ind w:firstLine="720"/>
              <w:jc w:val="center"/>
            </w:pPr>
            <w:r w:rsidRPr="005B13F4">
              <w:lastRenderedPageBreak/>
              <w:t>Всего</w:t>
            </w:r>
          </w:p>
        </w:tc>
        <w:tc>
          <w:tcPr>
            <w:tcW w:w="1082" w:type="dxa"/>
          </w:tcPr>
          <w:p w:rsidR="0080237F" w:rsidRPr="005B13F4" w:rsidRDefault="0080237F" w:rsidP="0053642E">
            <w:pPr>
              <w:pStyle w:val="TableParagraph"/>
              <w:jc w:val="center"/>
            </w:pPr>
            <w:r w:rsidRPr="005B13F4">
              <w:t>109</w:t>
            </w:r>
          </w:p>
        </w:tc>
        <w:tc>
          <w:tcPr>
            <w:tcW w:w="993" w:type="dxa"/>
          </w:tcPr>
          <w:p w:rsidR="0080237F" w:rsidRPr="005B13F4" w:rsidRDefault="0080237F" w:rsidP="0053642E">
            <w:pPr>
              <w:pStyle w:val="TableParagraph"/>
              <w:jc w:val="center"/>
            </w:pPr>
            <w:r w:rsidRPr="005B13F4">
              <w:t>59</w:t>
            </w:r>
          </w:p>
        </w:tc>
        <w:tc>
          <w:tcPr>
            <w:tcW w:w="849" w:type="dxa"/>
          </w:tcPr>
          <w:p w:rsidR="0080237F" w:rsidRPr="005B13F4" w:rsidRDefault="0080237F" w:rsidP="0053642E">
            <w:pPr>
              <w:pStyle w:val="TableParagraph"/>
              <w:jc w:val="center"/>
            </w:pPr>
            <w:r w:rsidRPr="005B13F4">
              <w:t>28</w:t>
            </w:r>
          </w:p>
        </w:tc>
        <w:tc>
          <w:tcPr>
            <w:tcW w:w="849" w:type="dxa"/>
          </w:tcPr>
          <w:p w:rsidR="0080237F" w:rsidRPr="005B13F4" w:rsidRDefault="0080237F" w:rsidP="0053642E">
            <w:pPr>
              <w:pStyle w:val="TableParagraph"/>
              <w:jc w:val="center"/>
            </w:pPr>
            <w:r w:rsidRPr="005B13F4">
              <w:t>15</w:t>
            </w:r>
          </w:p>
        </w:tc>
        <w:tc>
          <w:tcPr>
            <w:tcW w:w="993" w:type="dxa"/>
          </w:tcPr>
          <w:p w:rsidR="0080237F" w:rsidRPr="005B13F4" w:rsidRDefault="0080237F" w:rsidP="0053642E">
            <w:pPr>
              <w:pStyle w:val="TableParagraph"/>
              <w:jc w:val="center"/>
            </w:pPr>
            <w:r w:rsidRPr="005B13F4">
              <w:t>43</w:t>
            </w:r>
          </w:p>
        </w:tc>
        <w:tc>
          <w:tcPr>
            <w:tcW w:w="849" w:type="dxa"/>
          </w:tcPr>
          <w:p w:rsidR="0080237F" w:rsidRPr="005B13F4" w:rsidRDefault="0080237F" w:rsidP="0053642E">
            <w:pPr>
              <w:pStyle w:val="TableParagraph"/>
              <w:jc w:val="center"/>
            </w:pPr>
            <w:r w:rsidRPr="005B13F4">
              <w:t>23</w:t>
            </w:r>
          </w:p>
        </w:tc>
        <w:tc>
          <w:tcPr>
            <w:tcW w:w="994" w:type="dxa"/>
          </w:tcPr>
          <w:p w:rsidR="0080237F" w:rsidRPr="005B13F4" w:rsidRDefault="0080237F" w:rsidP="0053642E">
            <w:pPr>
              <w:pStyle w:val="TableParagraph"/>
              <w:jc w:val="center"/>
            </w:pPr>
            <w:r w:rsidRPr="005B13F4">
              <w:rPr>
                <w:w w:val="99"/>
              </w:rPr>
              <w:t>5</w:t>
            </w:r>
          </w:p>
        </w:tc>
        <w:tc>
          <w:tcPr>
            <w:tcW w:w="708" w:type="dxa"/>
          </w:tcPr>
          <w:p w:rsidR="0080237F" w:rsidRPr="005B13F4" w:rsidRDefault="0080237F" w:rsidP="0053642E">
            <w:pPr>
              <w:pStyle w:val="TableParagraph"/>
              <w:jc w:val="center"/>
              <w:rPr>
                <w:b/>
              </w:rPr>
            </w:pPr>
            <w:r w:rsidRPr="005B13F4">
              <w:rPr>
                <w:b/>
              </w:rPr>
              <w:t>3</w:t>
            </w:r>
          </w:p>
        </w:tc>
        <w:tc>
          <w:tcPr>
            <w:tcW w:w="991" w:type="dxa"/>
          </w:tcPr>
          <w:p w:rsidR="0080237F" w:rsidRPr="005B13F4" w:rsidRDefault="0080237F" w:rsidP="0053642E">
            <w:pPr>
              <w:pStyle w:val="TableParagraph"/>
              <w:jc w:val="center"/>
            </w:pPr>
            <w:r w:rsidRPr="005B13F4">
              <w:t>185</w:t>
            </w:r>
          </w:p>
        </w:tc>
      </w:tr>
    </w:tbl>
    <w:p w:rsidR="0080237F" w:rsidRPr="005B13F4" w:rsidRDefault="0080237F" w:rsidP="00683129">
      <w:pPr>
        <w:pStyle w:val="a0"/>
        <w:jc w:val="center"/>
        <w:rPr>
          <w:rFonts w:ascii="Times New Roman" w:hAnsi="Times New Roman" w:cs="Times New Roman"/>
          <w:sz w:val="24"/>
          <w:szCs w:val="24"/>
        </w:rPr>
      </w:pPr>
      <w:r w:rsidRPr="005B13F4">
        <w:rPr>
          <w:rFonts w:ascii="Times New Roman" w:hAnsi="Times New Roman" w:cs="Times New Roman"/>
          <w:sz w:val="24"/>
          <w:szCs w:val="24"/>
        </w:rPr>
        <w:t>Социальное положение родителей (законных представителей):</w:t>
      </w:r>
    </w:p>
    <w:tbl>
      <w:tblPr>
        <w:tblpPr w:leftFromText="180" w:rightFromText="180" w:vertAnchor="text" w:horzAnchor="margin" w:tblpY="4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770"/>
        <w:gridCol w:w="660"/>
        <w:gridCol w:w="770"/>
        <w:gridCol w:w="660"/>
        <w:gridCol w:w="770"/>
        <w:gridCol w:w="550"/>
        <w:gridCol w:w="770"/>
        <w:gridCol w:w="770"/>
        <w:gridCol w:w="764"/>
        <w:gridCol w:w="833"/>
        <w:gridCol w:w="991"/>
      </w:tblGrid>
      <w:tr w:rsidR="0080237F" w:rsidRPr="005B13F4" w:rsidTr="0053642E">
        <w:trPr>
          <w:trHeight w:val="275"/>
        </w:trPr>
        <w:tc>
          <w:tcPr>
            <w:tcW w:w="1435" w:type="dxa"/>
            <w:vMerge w:val="restart"/>
            <w:vAlign w:val="center"/>
          </w:tcPr>
          <w:p w:rsidR="0080237F" w:rsidRPr="005B13F4" w:rsidRDefault="0080237F" w:rsidP="0053642E">
            <w:pPr>
              <w:pStyle w:val="TableParagraph"/>
              <w:jc w:val="center"/>
            </w:pPr>
            <w:r w:rsidRPr="005B13F4">
              <w:t>Группа</w:t>
            </w:r>
          </w:p>
        </w:tc>
        <w:tc>
          <w:tcPr>
            <w:tcW w:w="7317" w:type="dxa"/>
            <w:gridSpan w:val="10"/>
          </w:tcPr>
          <w:p w:rsidR="0080237F" w:rsidRPr="005B13F4" w:rsidRDefault="0080237F" w:rsidP="0053642E">
            <w:pPr>
              <w:pStyle w:val="TableParagraph"/>
              <w:ind w:firstLine="720"/>
              <w:jc w:val="center"/>
            </w:pPr>
            <w:r w:rsidRPr="005B13F4">
              <w:t>Виды семей</w:t>
            </w:r>
          </w:p>
        </w:tc>
        <w:tc>
          <w:tcPr>
            <w:tcW w:w="991" w:type="dxa"/>
          </w:tcPr>
          <w:p w:rsidR="0080237F" w:rsidRPr="005B13F4" w:rsidRDefault="0080237F" w:rsidP="0053642E">
            <w:pPr>
              <w:pStyle w:val="TableParagraph"/>
              <w:ind w:firstLine="720"/>
              <w:jc w:val="both"/>
            </w:pPr>
          </w:p>
        </w:tc>
      </w:tr>
      <w:tr w:rsidR="0080237F" w:rsidRPr="005B13F4" w:rsidTr="0053642E">
        <w:trPr>
          <w:trHeight w:val="827"/>
        </w:trPr>
        <w:tc>
          <w:tcPr>
            <w:tcW w:w="1435" w:type="dxa"/>
            <w:vMerge/>
            <w:tcBorders>
              <w:top w:val="nil"/>
            </w:tcBorders>
            <w:vAlign w:val="center"/>
          </w:tcPr>
          <w:p w:rsidR="0080237F" w:rsidRPr="005B13F4" w:rsidRDefault="0080237F" w:rsidP="0053642E">
            <w:pPr>
              <w:ind w:firstLine="720"/>
              <w:jc w:val="center"/>
              <w:rPr>
                <w:rFonts w:ascii="Times New Roman" w:hAnsi="Times New Roman" w:cs="Times New Roman"/>
              </w:rPr>
            </w:pPr>
          </w:p>
        </w:tc>
        <w:tc>
          <w:tcPr>
            <w:tcW w:w="1430" w:type="dxa"/>
            <w:gridSpan w:val="2"/>
            <w:vAlign w:val="center"/>
          </w:tcPr>
          <w:p w:rsidR="0080237F" w:rsidRPr="005B13F4" w:rsidRDefault="0080237F" w:rsidP="0053642E">
            <w:pPr>
              <w:pStyle w:val="TableParagraph"/>
            </w:pPr>
            <w:r w:rsidRPr="005B13F4">
              <w:t>Работающие</w:t>
            </w:r>
          </w:p>
        </w:tc>
        <w:tc>
          <w:tcPr>
            <w:tcW w:w="1430" w:type="dxa"/>
            <w:gridSpan w:val="2"/>
            <w:vAlign w:val="center"/>
          </w:tcPr>
          <w:p w:rsidR="0080237F" w:rsidRPr="005B13F4" w:rsidRDefault="0080237F" w:rsidP="0053642E">
            <w:pPr>
              <w:pStyle w:val="TableParagraph"/>
              <w:jc w:val="center"/>
            </w:pPr>
            <w:r w:rsidRPr="005B13F4">
              <w:t>Не работающие</w:t>
            </w:r>
          </w:p>
        </w:tc>
        <w:tc>
          <w:tcPr>
            <w:tcW w:w="1320" w:type="dxa"/>
            <w:gridSpan w:val="2"/>
            <w:vAlign w:val="center"/>
          </w:tcPr>
          <w:p w:rsidR="0080237F" w:rsidRPr="005B13F4" w:rsidRDefault="0080237F" w:rsidP="0053642E">
            <w:pPr>
              <w:pStyle w:val="TableParagraph"/>
              <w:jc w:val="center"/>
            </w:pPr>
            <w:r w:rsidRPr="005B13F4">
              <w:t>ИП</w:t>
            </w:r>
          </w:p>
        </w:tc>
        <w:tc>
          <w:tcPr>
            <w:tcW w:w="1540" w:type="dxa"/>
            <w:gridSpan w:val="2"/>
            <w:tcBorders>
              <w:right w:val="single" w:sz="4" w:space="0" w:color="auto"/>
            </w:tcBorders>
            <w:vAlign w:val="center"/>
          </w:tcPr>
          <w:p w:rsidR="0080237F" w:rsidRPr="005B13F4" w:rsidRDefault="0080237F" w:rsidP="0053642E">
            <w:pPr>
              <w:pStyle w:val="TableParagraph"/>
              <w:jc w:val="center"/>
            </w:pPr>
            <w:proofErr w:type="spellStart"/>
            <w:r w:rsidRPr="005B13F4">
              <w:t>Дом</w:t>
            </w:r>
            <w:proofErr w:type="gramStart"/>
            <w:r w:rsidRPr="005B13F4">
              <w:t>.х</w:t>
            </w:r>
            <w:proofErr w:type="gramEnd"/>
            <w:r w:rsidRPr="005B13F4">
              <w:t>оз</w:t>
            </w:r>
            <w:proofErr w:type="spellEnd"/>
          </w:p>
        </w:tc>
        <w:tc>
          <w:tcPr>
            <w:tcW w:w="1597" w:type="dxa"/>
            <w:gridSpan w:val="2"/>
            <w:tcBorders>
              <w:left w:val="single" w:sz="4" w:space="0" w:color="auto"/>
            </w:tcBorders>
            <w:vAlign w:val="center"/>
          </w:tcPr>
          <w:p w:rsidR="0080237F" w:rsidRPr="005B13F4" w:rsidRDefault="0080237F" w:rsidP="0053642E">
            <w:pPr>
              <w:pStyle w:val="TableParagraph"/>
              <w:jc w:val="center"/>
            </w:pPr>
            <w:r w:rsidRPr="005B13F4">
              <w:t>Пенсионеры, студенты</w:t>
            </w:r>
          </w:p>
        </w:tc>
        <w:tc>
          <w:tcPr>
            <w:tcW w:w="991" w:type="dxa"/>
            <w:vAlign w:val="center"/>
          </w:tcPr>
          <w:p w:rsidR="0080237F" w:rsidRPr="005B13F4" w:rsidRDefault="0080237F" w:rsidP="0053642E">
            <w:pPr>
              <w:pStyle w:val="TableParagraph"/>
              <w:jc w:val="center"/>
            </w:pPr>
            <w:r w:rsidRPr="005B13F4">
              <w:t xml:space="preserve">Всего </w:t>
            </w:r>
          </w:p>
        </w:tc>
      </w:tr>
      <w:tr w:rsidR="0080237F" w:rsidRPr="005B13F4" w:rsidTr="0053642E">
        <w:trPr>
          <w:trHeight w:val="551"/>
        </w:trPr>
        <w:tc>
          <w:tcPr>
            <w:tcW w:w="1435" w:type="dxa"/>
            <w:vMerge/>
            <w:tcBorders>
              <w:top w:val="nil"/>
            </w:tcBorders>
            <w:vAlign w:val="center"/>
          </w:tcPr>
          <w:p w:rsidR="0080237F" w:rsidRPr="005B13F4" w:rsidRDefault="0080237F" w:rsidP="0053642E">
            <w:pPr>
              <w:ind w:firstLine="720"/>
              <w:jc w:val="center"/>
              <w:rPr>
                <w:rFonts w:ascii="Times New Roman" w:hAnsi="Times New Roman" w:cs="Times New Roman"/>
              </w:rPr>
            </w:pPr>
          </w:p>
        </w:tc>
        <w:tc>
          <w:tcPr>
            <w:tcW w:w="770" w:type="dxa"/>
          </w:tcPr>
          <w:p w:rsidR="0080237F" w:rsidRPr="005B13F4" w:rsidRDefault="0080237F" w:rsidP="0053642E">
            <w:pPr>
              <w:pStyle w:val="TableParagraph"/>
              <w:jc w:val="both"/>
            </w:pPr>
            <w:r w:rsidRPr="005B13F4">
              <w:t>кол-во</w:t>
            </w:r>
          </w:p>
        </w:tc>
        <w:tc>
          <w:tcPr>
            <w:tcW w:w="660" w:type="dxa"/>
          </w:tcPr>
          <w:p w:rsidR="0080237F" w:rsidRPr="005B13F4" w:rsidRDefault="0080237F" w:rsidP="0053642E">
            <w:pPr>
              <w:pStyle w:val="TableParagraph"/>
              <w:jc w:val="center"/>
            </w:pPr>
            <w:r w:rsidRPr="005B13F4">
              <w:rPr>
                <w:w w:val="99"/>
              </w:rPr>
              <w:t>%</w:t>
            </w:r>
          </w:p>
        </w:tc>
        <w:tc>
          <w:tcPr>
            <w:tcW w:w="770" w:type="dxa"/>
          </w:tcPr>
          <w:p w:rsidR="0080237F" w:rsidRPr="005B13F4" w:rsidRDefault="0080237F" w:rsidP="0053642E">
            <w:pPr>
              <w:pStyle w:val="TableParagraph"/>
              <w:jc w:val="both"/>
            </w:pPr>
            <w:r w:rsidRPr="005B13F4">
              <w:t>кол-во</w:t>
            </w:r>
          </w:p>
        </w:tc>
        <w:tc>
          <w:tcPr>
            <w:tcW w:w="660" w:type="dxa"/>
          </w:tcPr>
          <w:p w:rsidR="0080237F" w:rsidRPr="005B13F4" w:rsidRDefault="0080237F" w:rsidP="0053642E">
            <w:pPr>
              <w:pStyle w:val="TableParagraph"/>
              <w:jc w:val="center"/>
            </w:pPr>
            <w:r w:rsidRPr="005B13F4">
              <w:rPr>
                <w:w w:val="99"/>
              </w:rPr>
              <w:t>%</w:t>
            </w:r>
          </w:p>
        </w:tc>
        <w:tc>
          <w:tcPr>
            <w:tcW w:w="770" w:type="dxa"/>
          </w:tcPr>
          <w:p w:rsidR="0080237F" w:rsidRPr="005B13F4" w:rsidRDefault="0080237F" w:rsidP="0053642E">
            <w:pPr>
              <w:pStyle w:val="TableParagraph"/>
              <w:jc w:val="both"/>
            </w:pPr>
            <w:r w:rsidRPr="005B13F4">
              <w:t>кол-во</w:t>
            </w:r>
          </w:p>
        </w:tc>
        <w:tc>
          <w:tcPr>
            <w:tcW w:w="550" w:type="dxa"/>
          </w:tcPr>
          <w:p w:rsidR="0080237F" w:rsidRPr="005B13F4" w:rsidRDefault="0080237F" w:rsidP="0053642E">
            <w:pPr>
              <w:pStyle w:val="TableParagraph"/>
              <w:jc w:val="center"/>
            </w:pPr>
            <w:r w:rsidRPr="005B13F4">
              <w:rPr>
                <w:w w:val="99"/>
              </w:rPr>
              <w:t>%</w:t>
            </w:r>
          </w:p>
        </w:tc>
        <w:tc>
          <w:tcPr>
            <w:tcW w:w="770" w:type="dxa"/>
          </w:tcPr>
          <w:p w:rsidR="0080237F" w:rsidRPr="005B13F4" w:rsidRDefault="0080237F" w:rsidP="0053642E">
            <w:pPr>
              <w:pStyle w:val="TableParagraph"/>
              <w:jc w:val="center"/>
            </w:pPr>
            <w:r w:rsidRPr="005B13F4">
              <w:t>кол-во</w:t>
            </w:r>
          </w:p>
        </w:tc>
        <w:tc>
          <w:tcPr>
            <w:tcW w:w="770" w:type="dxa"/>
            <w:tcBorders>
              <w:right w:val="single" w:sz="4" w:space="0" w:color="auto"/>
            </w:tcBorders>
          </w:tcPr>
          <w:p w:rsidR="0080237F" w:rsidRPr="005B13F4" w:rsidRDefault="0080237F" w:rsidP="0053642E">
            <w:pPr>
              <w:pStyle w:val="TableParagraph"/>
              <w:jc w:val="center"/>
            </w:pPr>
            <w:r w:rsidRPr="005B13F4">
              <w:rPr>
                <w:w w:val="99"/>
              </w:rPr>
              <w:t>%</w:t>
            </w:r>
          </w:p>
        </w:tc>
        <w:tc>
          <w:tcPr>
            <w:tcW w:w="764" w:type="dxa"/>
            <w:tcBorders>
              <w:left w:val="single" w:sz="4" w:space="0" w:color="auto"/>
              <w:right w:val="single" w:sz="4" w:space="0" w:color="auto"/>
            </w:tcBorders>
          </w:tcPr>
          <w:p w:rsidR="0080237F" w:rsidRPr="005B13F4" w:rsidRDefault="0080237F" w:rsidP="0053642E">
            <w:pPr>
              <w:pStyle w:val="TableParagraph"/>
              <w:jc w:val="center"/>
            </w:pPr>
            <w:r w:rsidRPr="005B13F4">
              <w:t>кол-во</w:t>
            </w:r>
          </w:p>
        </w:tc>
        <w:tc>
          <w:tcPr>
            <w:tcW w:w="833" w:type="dxa"/>
            <w:tcBorders>
              <w:left w:val="single" w:sz="4" w:space="0" w:color="auto"/>
            </w:tcBorders>
          </w:tcPr>
          <w:p w:rsidR="0080237F" w:rsidRPr="005B13F4" w:rsidRDefault="0080237F" w:rsidP="0053642E">
            <w:pPr>
              <w:pStyle w:val="TableParagraph"/>
              <w:jc w:val="center"/>
            </w:pPr>
            <w:r w:rsidRPr="005B13F4">
              <w:t>%</w:t>
            </w:r>
          </w:p>
        </w:tc>
        <w:tc>
          <w:tcPr>
            <w:tcW w:w="991" w:type="dxa"/>
          </w:tcPr>
          <w:p w:rsidR="0080237F" w:rsidRPr="005B13F4" w:rsidRDefault="0080237F" w:rsidP="0053642E">
            <w:pPr>
              <w:pStyle w:val="TableParagraph"/>
              <w:jc w:val="center"/>
            </w:pPr>
            <w:r w:rsidRPr="005B13F4">
              <w:t>кол-во</w:t>
            </w:r>
          </w:p>
        </w:tc>
      </w:tr>
      <w:tr w:rsidR="0080237F" w:rsidRPr="005B13F4" w:rsidTr="0053642E">
        <w:trPr>
          <w:trHeight w:val="277"/>
        </w:trPr>
        <w:tc>
          <w:tcPr>
            <w:tcW w:w="1435" w:type="dxa"/>
            <w:vAlign w:val="center"/>
          </w:tcPr>
          <w:p w:rsidR="0080237F" w:rsidRPr="005B13F4" w:rsidRDefault="0080237F" w:rsidP="0053642E">
            <w:pPr>
              <w:pStyle w:val="TableParagraph"/>
              <w:jc w:val="center"/>
            </w:pPr>
            <w:r w:rsidRPr="005B13F4">
              <w:t>Младшая</w:t>
            </w:r>
          </w:p>
        </w:tc>
        <w:tc>
          <w:tcPr>
            <w:tcW w:w="770" w:type="dxa"/>
          </w:tcPr>
          <w:p w:rsidR="0080237F" w:rsidRPr="005B13F4" w:rsidRDefault="0080237F" w:rsidP="0053642E">
            <w:pPr>
              <w:pStyle w:val="TableParagraph"/>
              <w:jc w:val="center"/>
            </w:pPr>
            <w:r w:rsidRPr="005B13F4">
              <w:t>79</w:t>
            </w:r>
          </w:p>
        </w:tc>
        <w:tc>
          <w:tcPr>
            <w:tcW w:w="660" w:type="dxa"/>
          </w:tcPr>
          <w:p w:rsidR="0080237F" w:rsidRPr="005B13F4" w:rsidRDefault="0080237F" w:rsidP="0053642E">
            <w:pPr>
              <w:pStyle w:val="TableParagraph"/>
              <w:jc w:val="center"/>
            </w:pPr>
            <w:r w:rsidRPr="005B13F4">
              <w:t>41</w:t>
            </w:r>
          </w:p>
        </w:tc>
        <w:tc>
          <w:tcPr>
            <w:tcW w:w="770" w:type="dxa"/>
          </w:tcPr>
          <w:p w:rsidR="0080237F" w:rsidRPr="005B13F4" w:rsidRDefault="0080237F" w:rsidP="0053642E">
            <w:pPr>
              <w:pStyle w:val="TableParagraph"/>
              <w:jc w:val="center"/>
            </w:pPr>
            <w:r w:rsidRPr="005B13F4">
              <w:t>10</w:t>
            </w:r>
          </w:p>
        </w:tc>
        <w:tc>
          <w:tcPr>
            <w:tcW w:w="660" w:type="dxa"/>
          </w:tcPr>
          <w:p w:rsidR="0080237F" w:rsidRPr="005B13F4" w:rsidRDefault="0080237F" w:rsidP="0053642E">
            <w:pPr>
              <w:pStyle w:val="TableParagraph"/>
              <w:jc w:val="center"/>
            </w:pPr>
            <w:r w:rsidRPr="005B13F4">
              <w:t>71</w:t>
            </w:r>
          </w:p>
        </w:tc>
        <w:tc>
          <w:tcPr>
            <w:tcW w:w="770" w:type="dxa"/>
          </w:tcPr>
          <w:p w:rsidR="0080237F" w:rsidRPr="005B13F4" w:rsidRDefault="0080237F" w:rsidP="0053642E">
            <w:pPr>
              <w:pStyle w:val="TableParagraph"/>
              <w:jc w:val="center"/>
            </w:pPr>
            <w:r w:rsidRPr="005B13F4">
              <w:t>4</w:t>
            </w:r>
          </w:p>
        </w:tc>
        <w:tc>
          <w:tcPr>
            <w:tcW w:w="550" w:type="dxa"/>
          </w:tcPr>
          <w:p w:rsidR="0080237F" w:rsidRPr="005B13F4" w:rsidRDefault="0080237F" w:rsidP="0053642E">
            <w:pPr>
              <w:pStyle w:val="TableParagraph"/>
              <w:jc w:val="center"/>
            </w:pPr>
            <w:r w:rsidRPr="005B13F4">
              <w:t>36</w:t>
            </w:r>
          </w:p>
        </w:tc>
        <w:tc>
          <w:tcPr>
            <w:tcW w:w="770" w:type="dxa"/>
          </w:tcPr>
          <w:p w:rsidR="0080237F" w:rsidRPr="005B13F4" w:rsidRDefault="0080237F" w:rsidP="0053642E">
            <w:pPr>
              <w:pStyle w:val="TableParagraph"/>
              <w:jc w:val="center"/>
            </w:pPr>
            <w:r w:rsidRPr="005B13F4">
              <w:t>17</w:t>
            </w:r>
          </w:p>
        </w:tc>
        <w:tc>
          <w:tcPr>
            <w:tcW w:w="770" w:type="dxa"/>
            <w:tcBorders>
              <w:right w:val="single" w:sz="4" w:space="0" w:color="auto"/>
            </w:tcBorders>
          </w:tcPr>
          <w:p w:rsidR="0080237F" w:rsidRPr="005B13F4" w:rsidRDefault="0080237F" w:rsidP="0053642E">
            <w:pPr>
              <w:pStyle w:val="TableParagraph"/>
              <w:jc w:val="center"/>
            </w:pPr>
            <w:r w:rsidRPr="005B13F4">
              <w:t>41</w:t>
            </w:r>
          </w:p>
        </w:tc>
        <w:tc>
          <w:tcPr>
            <w:tcW w:w="764" w:type="dxa"/>
            <w:tcBorders>
              <w:left w:val="single" w:sz="4" w:space="0" w:color="auto"/>
              <w:right w:val="single" w:sz="4" w:space="0" w:color="auto"/>
            </w:tcBorders>
          </w:tcPr>
          <w:p w:rsidR="0080237F" w:rsidRPr="005B13F4" w:rsidRDefault="0080237F" w:rsidP="0053642E">
            <w:pPr>
              <w:pStyle w:val="TableParagraph"/>
              <w:jc w:val="center"/>
            </w:pPr>
            <w:r w:rsidRPr="005B13F4">
              <w:t>2</w:t>
            </w:r>
          </w:p>
        </w:tc>
        <w:tc>
          <w:tcPr>
            <w:tcW w:w="833" w:type="dxa"/>
            <w:tcBorders>
              <w:left w:val="single" w:sz="4" w:space="0" w:color="auto"/>
            </w:tcBorders>
          </w:tcPr>
          <w:p w:rsidR="0080237F" w:rsidRPr="005B13F4" w:rsidRDefault="0080237F" w:rsidP="0053642E">
            <w:pPr>
              <w:pStyle w:val="TableParagraph"/>
              <w:jc w:val="center"/>
            </w:pPr>
            <w:r w:rsidRPr="005B13F4">
              <w:t>40</w:t>
            </w:r>
          </w:p>
        </w:tc>
        <w:tc>
          <w:tcPr>
            <w:tcW w:w="991" w:type="dxa"/>
          </w:tcPr>
          <w:p w:rsidR="0080237F" w:rsidRPr="005B13F4" w:rsidRDefault="0080237F" w:rsidP="0053642E">
            <w:pPr>
              <w:pStyle w:val="TableParagraph"/>
              <w:jc w:val="center"/>
            </w:pPr>
            <w:r w:rsidRPr="005B13F4">
              <w:t>112</w:t>
            </w:r>
          </w:p>
        </w:tc>
      </w:tr>
      <w:tr w:rsidR="0080237F" w:rsidRPr="005B13F4" w:rsidTr="0053642E">
        <w:trPr>
          <w:trHeight w:val="275"/>
        </w:trPr>
        <w:tc>
          <w:tcPr>
            <w:tcW w:w="1435" w:type="dxa"/>
            <w:vAlign w:val="center"/>
          </w:tcPr>
          <w:p w:rsidR="0080237F" w:rsidRPr="005B13F4" w:rsidRDefault="0080237F" w:rsidP="0053642E">
            <w:pPr>
              <w:pStyle w:val="TableParagraph"/>
              <w:jc w:val="center"/>
            </w:pPr>
            <w:r w:rsidRPr="005B13F4">
              <w:t>Средняя</w:t>
            </w:r>
          </w:p>
        </w:tc>
        <w:tc>
          <w:tcPr>
            <w:tcW w:w="770" w:type="dxa"/>
          </w:tcPr>
          <w:p w:rsidR="0080237F" w:rsidRPr="005B13F4" w:rsidRDefault="0080237F" w:rsidP="0053642E">
            <w:pPr>
              <w:pStyle w:val="TableParagraph"/>
              <w:jc w:val="center"/>
            </w:pPr>
            <w:r w:rsidRPr="005B13F4">
              <w:t>40</w:t>
            </w:r>
          </w:p>
        </w:tc>
        <w:tc>
          <w:tcPr>
            <w:tcW w:w="660" w:type="dxa"/>
          </w:tcPr>
          <w:p w:rsidR="0080237F" w:rsidRPr="005B13F4" w:rsidRDefault="0080237F" w:rsidP="0053642E">
            <w:pPr>
              <w:pStyle w:val="TableParagraph"/>
              <w:jc w:val="center"/>
            </w:pPr>
            <w:r w:rsidRPr="005B13F4">
              <w:t>21</w:t>
            </w:r>
          </w:p>
        </w:tc>
        <w:tc>
          <w:tcPr>
            <w:tcW w:w="770" w:type="dxa"/>
          </w:tcPr>
          <w:p w:rsidR="0080237F" w:rsidRPr="005B13F4" w:rsidRDefault="0080237F" w:rsidP="0053642E">
            <w:pPr>
              <w:pStyle w:val="TableParagraph"/>
              <w:jc w:val="center"/>
            </w:pPr>
            <w:r w:rsidRPr="005B13F4">
              <w:t>-</w:t>
            </w:r>
          </w:p>
        </w:tc>
        <w:tc>
          <w:tcPr>
            <w:tcW w:w="660" w:type="dxa"/>
          </w:tcPr>
          <w:p w:rsidR="0080237F" w:rsidRPr="005B13F4" w:rsidRDefault="0080237F" w:rsidP="0053642E">
            <w:pPr>
              <w:pStyle w:val="TableParagraph"/>
              <w:jc w:val="center"/>
            </w:pPr>
            <w:r w:rsidRPr="005B13F4">
              <w:t>-</w:t>
            </w:r>
          </w:p>
        </w:tc>
        <w:tc>
          <w:tcPr>
            <w:tcW w:w="770" w:type="dxa"/>
          </w:tcPr>
          <w:p w:rsidR="0080237F" w:rsidRPr="005B13F4" w:rsidRDefault="0080237F" w:rsidP="0053642E">
            <w:pPr>
              <w:pStyle w:val="TableParagraph"/>
              <w:jc w:val="center"/>
            </w:pPr>
            <w:r w:rsidRPr="005B13F4">
              <w:t>-</w:t>
            </w:r>
          </w:p>
        </w:tc>
        <w:tc>
          <w:tcPr>
            <w:tcW w:w="550" w:type="dxa"/>
          </w:tcPr>
          <w:p w:rsidR="0080237F" w:rsidRPr="005B13F4" w:rsidRDefault="0080237F" w:rsidP="0053642E">
            <w:pPr>
              <w:pStyle w:val="TableParagraph"/>
              <w:jc w:val="center"/>
            </w:pPr>
            <w:r w:rsidRPr="005B13F4">
              <w:t>-</w:t>
            </w:r>
          </w:p>
        </w:tc>
        <w:tc>
          <w:tcPr>
            <w:tcW w:w="770" w:type="dxa"/>
          </w:tcPr>
          <w:p w:rsidR="0080237F" w:rsidRPr="005B13F4" w:rsidRDefault="0080237F" w:rsidP="0053642E">
            <w:pPr>
              <w:pStyle w:val="TableParagraph"/>
              <w:jc w:val="center"/>
            </w:pPr>
            <w:r w:rsidRPr="005B13F4">
              <w:t>9</w:t>
            </w:r>
          </w:p>
        </w:tc>
        <w:tc>
          <w:tcPr>
            <w:tcW w:w="770" w:type="dxa"/>
            <w:tcBorders>
              <w:right w:val="single" w:sz="4" w:space="0" w:color="auto"/>
            </w:tcBorders>
          </w:tcPr>
          <w:p w:rsidR="0080237F" w:rsidRPr="005B13F4" w:rsidRDefault="0080237F" w:rsidP="0053642E">
            <w:pPr>
              <w:pStyle w:val="TableParagraph"/>
              <w:jc w:val="center"/>
            </w:pPr>
            <w:r w:rsidRPr="005B13F4">
              <w:t>22</w:t>
            </w:r>
          </w:p>
        </w:tc>
        <w:tc>
          <w:tcPr>
            <w:tcW w:w="764" w:type="dxa"/>
            <w:tcBorders>
              <w:left w:val="single" w:sz="4" w:space="0" w:color="auto"/>
              <w:right w:val="single" w:sz="4" w:space="0" w:color="auto"/>
            </w:tcBorders>
          </w:tcPr>
          <w:p w:rsidR="0080237F" w:rsidRPr="005B13F4" w:rsidRDefault="0080237F" w:rsidP="0053642E">
            <w:pPr>
              <w:pStyle w:val="TableParagraph"/>
              <w:jc w:val="center"/>
            </w:pPr>
            <w:r w:rsidRPr="005B13F4">
              <w:t>-</w:t>
            </w:r>
          </w:p>
        </w:tc>
        <w:tc>
          <w:tcPr>
            <w:tcW w:w="833" w:type="dxa"/>
            <w:tcBorders>
              <w:left w:val="single" w:sz="4" w:space="0" w:color="auto"/>
            </w:tcBorders>
          </w:tcPr>
          <w:p w:rsidR="0080237F" w:rsidRPr="005B13F4" w:rsidRDefault="0080237F" w:rsidP="0053642E">
            <w:pPr>
              <w:pStyle w:val="TableParagraph"/>
              <w:jc w:val="center"/>
            </w:pPr>
            <w:r w:rsidRPr="005B13F4">
              <w:t>-</w:t>
            </w:r>
          </w:p>
        </w:tc>
        <w:tc>
          <w:tcPr>
            <w:tcW w:w="991" w:type="dxa"/>
          </w:tcPr>
          <w:p w:rsidR="0080237F" w:rsidRPr="005B13F4" w:rsidRDefault="0080237F" w:rsidP="0053642E">
            <w:pPr>
              <w:pStyle w:val="TableParagraph"/>
              <w:jc w:val="center"/>
            </w:pPr>
            <w:r w:rsidRPr="005B13F4">
              <w:t>49</w:t>
            </w:r>
          </w:p>
        </w:tc>
      </w:tr>
      <w:tr w:rsidR="0080237F" w:rsidRPr="005B13F4" w:rsidTr="0053642E">
        <w:trPr>
          <w:trHeight w:val="276"/>
        </w:trPr>
        <w:tc>
          <w:tcPr>
            <w:tcW w:w="1435" w:type="dxa"/>
            <w:vAlign w:val="center"/>
          </w:tcPr>
          <w:p w:rsidR="0080237F" w:rsidRPr="005B13F4" w:rsidRDefault="0080237F" w:rsidP="0053642E">
            <w:pPr>
              <w:pStyle w:val="TableParagraph"/>
              <w:jc w:val="center"/>
            </w:pPr>
            <w:r w:rsidRPr="005B13F4">
              <w:t>Старшая</w:t>
            </w:r>
          </w:p>
        </w:tc>
        <w:tc>
          <w:tcPr>
            <w:tcW w:w="770" w:type="dxa"/>
          </w:tcPr>
          <w:p w:rsidR="0080237F" w:rsidRPr="005B13F4" w:rsidRDefault="0080237F" w:rsidP="0053642E">
            <w:pPr>
              <w:pStyle w:val="TableParagraph"/>
              <w:jc w:val="center"/>
            </w:pPr>
            <w:r w:rsidRPr="005B13F4">
              <w:t>37</w:t>
            </w:r>
          </w:p>
        </w:tc>
        <w:tc>
          <w:tcPr>
            <w:tcW w:w="660" w:type="dxa"/>
          </w:tcPr>
          <w:p w:rsidR="0080237F" w:rsidRPr="005B13F4" w:rsidRDefault="0080237F" w:rsidP="0053642E">
            <w:pPr>
              <w:pStyle w:val="TableParagraph"/>
              <w:jc w:val="center"/>
            </w:pPr>
            <w:r w:rsidRPr="005B13F4">
              <w:t>19</w:t>
            </w:r>
          </w:p>
        </w:tc>
        <w:tc>
          <w:tcPr>
            <w:tcW w:w="770" w:type="dxa"/>
          </w:tcPr>
          <w:p w:rsidR="0080237F" w:rsidRPr="005B13F4" w:rsidRDefault="0080237F" w:rsidP="0053642E">
            <w:pPr>
              <w:pStyle w:val="TableParagraph"/>
              <w:jc w:val="center"/>
            </w:pPr>
            <w:r w:rsidRPr="005B13F4">
              <w:t>4</w:t>
            </w:r>
          </w:p>
        </w:tc>
        <w:tc>
          <w:tcPr>
            <w:tcW w:w="660" w:type="dxa"/>
          </w:tcPr>
          <w:p w:rsidR="0080237F" w:rsidRPr="005B13F4" w:rsidRDefault="0080237F" w:rsidP="0053642E">
            <w:pPr>
              <w:pStyle w:val="TableParagraph"/>
              <w:jc w:val="center"/>
            </w:pPr>
            <w:r w:rsidRPr="005B13F4">
              <w:t>29</w:t>
            </w:r>
          </w:p>
        </w:tc>
        <w:tc>
          <w:tcPr>
            <w:tcW w:w="770" w:type="dxa"/>
          </w:tcPr>
          <w:p w:rsidR="0080237F" w:rsidRPr="005B13F4" w:rsidRDefault="0080237F" w:rsidP="0053642E">
            <w:pPr>
              <w:pStyle w:val="TableParagraph"/>
              <w:jc w:val="center"/>
            </w:pPr>
            <w:r w:rsidRPr="005B13F4">
              <w:t>6</w:t>
            </w:r>
          </w:p>
        </w:tc>
        <w:tc>
          <w:tcPr>
            <w:tcW w:w="550" w:type="dxa"/>
          </w:tcPr>
          <w:p w:rsidR="0080237F" w:rsidRPr="005B13F4" w:rsidRDefault="0080237F" w:rsidP="0053642E">
            <w:pPr>
              <w:pStyle w:val="TableParagraph"/>
              <w:jc w:val="center"/>
            </w:pPr>
            <w:r w:rsidRPr="005B13F4">
              <w:t>55</w:t>
            </w:r>
          </w:p>
        </w:tc>
        <w:tc>
          <w:tcPr>
            <w:tcW w:w="770" w:type="dxa"/>
          </w:tcPr>
          <w:p w:rsidR="0080237F" w:rsidRPr="005B13F4" w:rsidRDefault="0080237F" w:rsidP="0053642E">
            <w:pPr>
              <w:pStyle w:val="TableParagraph"/>
              <w:jc w:val="center"/>
            </w:pPr>
            <w:r w:rsidRPr="005B13F4">
              <w:t>7</w:t>
            </w:r>
          </w:p>
        </w:tc>
        <w:tc>
          <w:tcPr>
            <w:tcW w:w="770" w:type="dxa"/>
            <w:tcBorders>
              <w:right w:val="single" w:sz="4" w:space="0" w:color="auto"/>
            </w:tcBorders>
          </w:tcPr>
          <w:p w:rsidR="0080237F" w:rsidRPr="005B13F4" w:rsidRDefault="0080237F" w:rsidP="0053642E">
            <w:pPr>
              <w:pStyle w:val="TableParagraph"/>
              <w:jc w:val="center"/>
            </w:pPr>
            <w:r w:rsidRPr="005B13F4">
              <w:t>17</w:t>
            </w:r>
          </w:p>
        </w:tc>
        <w:tc>
          <w:tcPr>
            <w:tcW w:w="764" w:type="dxa"/>
            <w:tcBorders>
              <w:left w:val="single" w:sz="4" w:space="0" w:color="auto"/>
              <w:right w:val="single" w:sz="4" w:space="0" w:color="auto"/>
            </w:tcBorders>
          </w:tcPr>
          <w:p w:rsidR="0080237F" w:rsidRPr="005B13F4" w:rsidRDefault="0080237F" w:rsidP="0053642E">
            <w:pPr>
              <w:pStyle w:val="TableParagraph"/>
              <w:jc w:val="center"/>
            </w:pPr>
            <w:r w:rsidRPr="005B13F4">
              <w:t>1</w:t>
            </w:r>
          </w:p>
        </w:tc>
        <w:tc>
          <w:tcPr>
            <w:tcW w:w="833" w:type="dxa"/>
            <w:tcBorders>
              <w:left w:val="single" w:sz="4" w:space="0" w:color="auto"/>
            </w:tcBorders>
          </w:tcPr>
          <w:p w:rsidR="0080237F" w:rsidRPr="005B13F4" w:rsidRDefault="0080237F" w:rsidP="0053642E">
            <w:pPr>
              <w:pStyle w:val="TableParagraph"/>
              <w:jc w:val="center"/>
            </w:pPr>
            <w:r w:rsidRPr="005B13F4">
              <w:t>20</w:t>
            </w:r>
          </w:p>
        </w:tc>
        <w:tc>
          <w:tcPr>
            <w:tcW w:w="991" w:type="dxa"/>
          </w:tcPr>
          <w:p w:rsidR="0080237F" w:rsidRPr="005B13F4" w:rsidRDefault="0080237F" w:rsidP="0053642E">
            <w:pPr>
              <w:pStyle w:val="TableParagraph"/>
              <w:jc w:val="center"/>
            </w:pPr>
            <w:r w:rsidRPr="005B13F4">
              <w:t>55</w:t>
            </w:r>
          </w:p>
        </w:tc>
      </w:tr>
      <w:tr w:rsidR="0080237F" w:rsidRPr="005B13F4" w:rsidTr="0053642E">
        <w:trPr>
          <w:trHeight w:val="275"/>
        </w:trPr>
        <w:tc>
          <w:tcPr>
            <w:tcW w:w="1435" w:type="dxa"/>
            <w:vAlign w:val="center"/>
          </w:tcPr>
          <w:p w:rsidR="0080237F" w:rsidRPr="005B13F4" w:rsidRDefault="0080237F" w:rsidP="0053642E">
            <w:pPr>
              <w:pStyle w:val="TableParagraph"/>
              <w:jc w:val="center"/>
            </w:pPr>
            <w:r w:rsidRPr="005B13F4">
              <w:t>Подготовит.</w:t>
            </w:r>
          </w:p>
        </w:tc>
        <w:tc>
          <w:tcPr>
            <w:tcW w:w="770" w:type="dxa"/>
          </w:tcPr>
          <w:p w:rsidR="0080237F" w:rsidRPr="005B13F4" w:rsidRDefault="0080237F" w:rsidP="0053642E">
            <w:pPr>
              <w:pStyle w:val="TableParagraph"/>
              <w:jc w:val="center"/>
            </w:pPr>
            <w:r w:rsidRPr="005B13F4">
              <w:t>28</w:t>
            </w:r>
          </w:p>
        </w:tc>
        <w:tc>
          <w:tcPr>
            <w:tcW w:w="660" w:type="dxa"/>
          </w:tcPr>
          <w:p w:rsidR="0080237F" w:rsidRPr="005B13F4" w:rsidRDefault="0080237F" w:rsidP="0053642E">
            <w:pPr>
              <w:pStyle w:val="TableParagraph"/>
              <w:jc w:val="center"/>
            </w:pPr>
            <w:r w:rsidRPr="005B13F4">
              <w:t>15</w:t>
            </w:r>
          </w:p>
        </w:tc>
        <w:tc>
          <w:tcPr>
            <w:tcW w:w="770" w:type="dxa"/>
          </w:tcPr>
          <w:p w:rsidR="0080237F" w:rsidRPr="005B13F4" w:rsidRDefault="0080237F" w:rsidP="0053642E">
            <w:pPr>
              <w:pStyle w:val="TableParagraph"/>
              <w:jc w:val="center"/>
            </w:pPr>
            <w:r w:rsidRPr="005B13F4">
              <w:t>-</w:t>
            </w:r>
          </w:p>
        </w:tc>
        <w:tc>
          <w:tcPr>
            <w:tcW w:w="660" w:type="dxa"/>
          </w:tcPr>
          <w:p w:rsidR="0080237F" w:rsidRPr="005B13F4" w:rsidRDefault="0080237F" w:rsidP="0053642E">
            <w:pPr>
              <w:pStyle w:val="TableParagraph"/>
              <w:jc w:val="center"/>
            </w:pPr>
            <w:r w:rsidRPr="005B13F4">
              <w:t>-</w:t>
            </w:r>
          </w:p>
        </w:tc>
        <w:tc>
          <w:tcPr>
            <w:tcW w:w="770" w:type="dxa"/>
          </w:tcPr>
          <w:p w:rsidR="0080237F" w:rsidRPr="005B13F4" w:rsidRDefault="0080237F" w:rsidP="0053642E">
            <w:pPr>
              <w:pStyle w:val="TableParagraph"/>
              <w:jc w:val="center"/>
            </w:pPr>
            <w:r w:rsidRPr="005B13F4">
              <w:t>1</w:t>
            </w:r>
          </w:p>
        </w:tc>
        <w:tc>
          <w:tcPr>
            <w:tcW w:w="550" w:type="dxa"/>
          </w:tcPr>
          <w:p w:rsidR="0080237F" w:rsidRPr="005B13F4" w:rsidRDefault="0080237F" w:rsidP="0053642E">
            <w:pPr>
              <w:pStyle w:val="TableParagraph"/>
              <w:jc w:val="center"/>
            </w:pPr>
            <w:r w:rsidRPr="005B13F4">
              <w:t>9</w:t>
            </w:r>
          </w:p>
        </w:tc>
        <w:tc>
          <w:tcPr>
            <w:tcW w:w="770" w:type="dxa"/>
          </w:tcPr>
          <w:p w:rsidR="0080237F" w:rsidRPr="005B13F4" w:rsidRDefault="0080237F" w:rsidP="0053642E">
            <w:pPr>
              <w:pStyle w:val="TableParagraph"/>
              <w:jc w:val="center"/>
            </w:pPr>
            <w:r w:rsidRPr="005B13F4">
              <w:t>8</w:t>
            </w:r>
          </w:p>
        </w:tc>
        <w:tc>
          <w:tcPr>
            <w:tcW w:w="770" w:type="dxa"/>
            <w:tcBorders>
              <w:right w:val="single" w:sz="4" w:space="0" w:color="auto"/>
            </w:tcBorders>
          </w:tcPr>
          <w:p w:rsidR="0080237F" w:rsidRPr="005B13F4" w:rsidRDefault="0080237F" w:rsidP="0053642E">
            <w:pPr>
              <w:pStyle w:val="TableParagraph"/>
              <w:jc w:val="center"/>
            </w:pPr>
            <w:r w:rsidRPr="005B13F4">
              <w:t>20</w:t>
            </w:r>
          </w:p>
        </w:tc>
        <w:tc>
          <w:tcPr>
            <w:tcW w:w="764" w:type="dxa"/>
            <w:tcBorders>
              <w:left w:val="single" w:sz="4" w:space="0" w:color="auto"/>
              <w:right w:val="single" w:sz="4" w:space="0" w:color="auto"/>
            </w:tcBorders>
          </w:tcPr>
          <w:p w:rsidR="0080237F" w:rsidRPr="005B13F4" w:rsidRDefault="0080237F" w:rsidP="0053642E">
            <w:pPr>
              <w:pStyle w:val="TableParagraph"/>
              <w:jc w:val="center"/>
            </w:pPr>
            <w:r w:rsidRPr="005B13F4">
              <w:t>1</w:t>
            </w:r>
          </w:p>
        </w:tc>
        <w:tc>
          <w:tcPr>
            <w:tcW w:w="833" w:type="dxa"/>
            <w:tcBorders>
              <w:left w:val="single" w:sz="4" w:space="0" w:color="auto"/>
            </w:tcBorders>
          </w:tcPr>
          <w:p w:rsidR="0080237F" w:rsidRPr="005B13F4" w:rsidRDefault="0080237F" w:rsidP="0053642E">
            <w:pPr>
              <w:pStyle w:val="TableParagraph"/>
              <w:jc w:val="center"/>
            </w:pPr>
            <w:r w:rsidRPr="005B13F4">
              <w:t>20</w:t>
            </w:r>
          </w:p>
        </w:tc>
        <w:tc>
          <w:tcPr>
            <w:tcW w:w="991" w:type="dxa"/>
          </w:tcPr>
          <w:p w:rsidR="0080237F" w:rsidRPr="005B13F4" w:rsidRDefault="0080237F" w:rsidP="0053642E">
            <w:pPr>
              <w:pStyle w:val="TableParagraph"/>
              <w:jc w:val="center"/>
            </w:pPr>
            <w:r w:rsidRPr="005B13F4">
              <w:t>38</w:t>
            </w:r>
          </w:p>
        </w:tc>
      </w:tr>
      <w:tr w:rsidR="0080237F" w:rsidRPr="005B13F4" w:rsidTr="0053642E">
        <w:trPr>
          <w:trHeight w:val="275"/>
        </w:trPr>
        <w:tc>
          <w:tcPr>
            <w:tcW w:w="1435" w:type="dxa"/>
            <w:vAlign w:val="center"/>
          </w:tcPr>
          <w:p w:rsidR="0080237F" w:rsidRPr="005B13F4" w:rsidRDefault="0080237F" w:rsidP="0053642E">
            <w:pPr>
              <w:pStyle w:val="TableParagraph"/>
              <w:jc w:val="center"/>
            </w:pPr>
            <w:r w:rsidRPr="005B13F4">
              <w:t xml:space="preserve">7 дошкольная группа </w:t>
            </w:r>
            <w:proofErr w:type="spellStart"/>
            <w:r w:rsidRPr="005B13F4">
              <w:t>д</w:t>
            </w:r>
            <w:proofErr w:type="gramStart"/>
            <w:r w:rsidRPr="005B13F4">
              <w:t>.Ю</w:t>
            </w:r>
            <w:proofErr w:type="gramEnd"/>
            <w:r w:rsidRPr="005B13F4">
              <w:t>нусово</w:t>
            </w:r>
            <w:proofErr w:type="spellEnd"/>
          </w:p>
        </w:tc>
        <w:tc>
          <w:tcPr>
            <w:tcW w:w="770" w:type="dxa"/>
          </w:tcPr>
          <w:p w:rsidR="0080237F" w:rsidRPr="005B13F4" w:rsidRDefault="0080237F" w:rsidP="0053642E">
            <w:pPr>
              <w:pStyle w:val="TableParagraph"/>
              <w:jc w:val="center"/>
            </w:pPr>
            <w:r w:rsidRPr="005B13F4">
              <w:t>8</w:t>
            </w:r>
          </w:p>
        </w:tc>
        <w:tc>
          <w:tcPr>
            <w:tcW w:w="660" w:type="dxa"/>
          </w:tcPr>
          <w:p w:rsidR="0080237F" w:rsidRPr="005B13F4" w:rsidRDefault="0080237F" w:rsidP="0053642E">
            <w:pPr>
              <w:pStyle w:val="TableParagraph"/>
              <w:jc w:val="center"/>
            </w:pPr>
            <w:r w:rsidRPr="005B13F4">
              <w:t>4</w:t>
            </w:r>
          </w:p>
        </w:tc>
        <w:tc>
          <w:tcPr>
            <w:tcW w:w="770" w:type="dxa"/>
          </w:tcPr>
          <w:p w:rsidR="0080237F" w:rsidRPr="005B13F4" w:rsidRDefault="0080237F" w:rsidP="0053642E">
            <w:pPr>
              <w:pStyle w:val="TableParagraph"/>
              <w:jc w:val="center"/>
            </w:pPr>
            <w:r w:rsidRPr="005B13F4">
              <w:t>-</w:t>
            </w:r>
          </w:p>
        </w:tc>
        <w:tc>
          <w:tcPr>
            <w:tcW w:w="660" w:type="dxa"/>
          </w:tcPr>
          <w:p w:rsidR="0080237F" w:rsidRPr="005B13F4" w:rsidRDefault="0080237F" w:rsidP="0053642E">
            <w:pPr>
              <w:pStyle w:val="TableParagraph"/>
              <w:jc w:val="center"/>
            </w:pPr>
            <w:r w:rsidRPr="005B13F4">
              <w:t>-</w:t>
            </w:r>
          </w:p>
        </w:tc>
        <w:tc>
          <w:tcPr>
            <w:tcW w:w="770" w:type="dxa"/>
          </w:tcPr>
          <w:p w:rsidR="0080237F" w:rsidRPr="005B13F4" w:rsidRDefault="0080237F" w:rsidP="0053642E">
            <w:pPr>
              <w:pStyle w:val="TableParagraph"/>
              <w:jc w:val="center"/>
            </w:pPr>
            <w:r w:rsidRPr="005B13F4">
              <w:t>-</w:t>
            </w:r>
          </w:p>
        </w:tc>
        <w:tc>
          <w:tcPr>
            <w:tcW w:w="550" w:type="dxa"/>
          </w:tcPr>
          <w:p w:rsidR="0080237F" w:rsidRPr="005B13F4" w:rsidRDefault="0080237F" w:rsidP="0053642E">
            <w:pPr>
              <w:pStyle w:val="TableParagraph"/>
              <w:jc w:val="center"/>
            </w:pPr>
            <w:r w:rsidRPr="005B13F4">
              <w:t>-</w:t>
            </w:r>
          </w:p>
        </w:tc>
        <w:tc>
          <w:tcPr>
            <w:tcW w:w="770" w:type="dxa"/>
          </w:tcPr>
          <w:p w:rsidR="0080237F" w:rsidRPr="005B13F4" w:rsidRDefault="0080237F" w:rsidP="0053642E">
            <w:pPr>
              <w:pStyle w:val="TableParagraph"/>
              <w:jc w:val="center"/>
              <w:rPr>
                <w:w w:val="99"/>
              </w:rPr>
            </w:pPr>
            <w:r w:rsidRPr="005B13F4">
              <w:rPr>
                <w:w w:val="99"/>
              </w:rPr>
              <w:t>-</w:t>
            </w:r>
          </w:p>
        </w:tc>
        <w:tc>
          <w:tcPr>
            <w:tcW w:w="770" w:type="dxa"/>
            <w:tcBorders>
              <w:right w:val="single" w:sz="4" w:space="0" w:color="auto"/>
            </w:tcBorders>
          </w:tcPr>
          <w:p w:rsidR="0080237F" w:rsidRPr="005B13F4" w:rsidRDefault="0080237F" w:rsidP="0053642E">
            <w:pPr>
              <w:pStyle w:val="TableParagraph"/>
              <w:jc w:val="center"/>
            </w:pPr>
            <w:r w:rsidRPr="005B13F4">
              <w:t>-</w:t>
            </w:r>
          </w:p>
        </w:tc>
        <w:tc>
          <w:tcPr>
            <w:tcW w:w="764" w:type="dxa"/>
            <w:tcBorders>
              <w:left w:val="single" w:sz="4" w:space="0" w:color="auto"/>
              <w:right w:val="single" w:sz="4" w:space="0" w:color="auto"/>
            </w:tcBorders>
          </w:tcPr>
          <w:p w:rsidR="0080237F" w:rsidRPr="005B13F4" w:rsidRDefault="0080237F" w:rsidP="0053642E">
            <w:pPr>
              <w:pStyle w:val="TableParagraph"/>
              <w:jc w:val="center"/>
            </w:pPr>
            <w:r w:rsidRPr="005B13F4">
              <w:t>1</w:t>
            </w:r>
          </w:p>
        </w:tc>
        <w:tc>
          <w:tcPr>
            <w:tcW w:w="833" w:type="dxa"/>
            <w:tcBorders>
              <w:left w:val="single" w:sz="4" w:space="0" w:color="auto"/>
            </w:tcBorders>
          </w:tcPr>
          <w:p w:rsidR="0080237F" w:rsidRPr="005B13F4" w:rsidRDefault="0080237F" w:rsidP="0053642E">
            <w:pPr>
              <w:pStyle w:val="TableParagraph"/>
              <w:jc w:val="center"/>
            </w:pPr>
            <w:r w:rsidRPr="005B13F4">
              <w:t>20</w:t>
            </w:r>
          </w:p>
        </w:tc>
        <w:tc>
          <w:tcPr>
            <w:tcW w:w="991" w:type="dxa"/>
          </w:tcPr>
          <w:p w:rsidR="0080237F" w:rsidRPr="005B13F4" w:rsidRDefault="0080237F" w:rsidP="0053642E">
            <w:pPr>
              <w:pStyle w:val="TableParagraph"/>
              <w:jc w:val="center"/>
            </w:pPr>
            <w:r w:rsidRPr="005B13F4">
              <w:t>9</w:t>
            </w:r>
          </w:p>
        </w:tc>
      </w:tr>
      <w:tr w:rsidR="0080237F" w:rsidRPr="005B13F4" w:rsidTr="0053642E">
        <w:trPr>
          <w:trHeight w:val="363"/>
        </w:trPr>
        <w:tc>
          <w:tcPr>
            <w:tcW w:w="1435" w:type="dxa"/>
            <w:vAlign w:val="center"/>
          </w:tcPr>
          <w:p w:rsidR="0080237F" w:rsidRPr="005B13F4" w:rsidRDefault="0080237F" w:rsidP="0053642E">
            <w:pPr>
              <w:pStyle w:val="TableParagraph"/>
              <w:ind w:firstLine="720"/>
              <w:jc w:val="center"/>
            </w:pPr>
            <w:r w:rsidRPr="005B13F4">
              <w:t>Всего</w:t>
            </w:r>
          </w:p>
        </w:tc>
        <w:tc>
          <w:tcPr>
            <w:tcW w:w="770" w:type="dxa"/>
          </w:tcPr>
          <w:p w:rsidR="0080237F" w:rsidRPr="005B13F4" w:rsidRDefault="0080237F" w:rsidP="0053642E">
            <w:pPr>
              <w:pStyle w:val="TableParagraph"/>
              <w:jc w:val="center"/>
            </w:pPr>
            <w:r w:rsidRPr="005B13F4">
              <w:t>192</w:t>
            </w:r>
          </w:p>
        </w:tc>
        <w:tc>
          <w:tcPr>
            <w:tcW w:w="660" w:type="dxa"/>
          </w:tcPr>
          <w:p w:rsidR="0080237F" w:rsidRPr="005B13F4" w:rsidRDefault="0080237F" w:rsidP="0053642E">
            <w:pPr>
              <w:pStyle w:val="TableParagraph"/>
              <w:jc w:val="center"/>
            </w:pPr>
            <w:r w:rsidRPr="005B13F4">
              <w:t>73</w:t>
            </w:r>
          </w:p>
        </w:tc>
        <w:tc>
          <w:tcPr>
            <w:tcW w:w="770" w:type="dxa"/>
          </w:tcPr>
          <w:p w:rsidR="0080237F" w:rsidRPr="005B13F4" w:rsidRDefault="0080237F" w:rsidP="0053642E">
            <w:pPr>
              <w:pStyle w:val="TableParagraph"/>
              <w:jc w:val="center"/>
            </w:pPr>
            <w:r w:rsidRPr="005B13F4">
              <w:t>14</w:t>
            </w:r>
          </w:p>
        </w:tc>
        <w:tc>
          <w:tcPr>
            <w:tcW w:w="660" w:type="dxa"/>
          </w:tcPr>
          <w:p w:rsidR="0080237F" w:rsidRPr="005B13F4" w:rsidRDefault="0080237F" w:rsidP="0053642E">
            <w:pPr>
              <w:pStyle w:val="TableParagraph"/>
              <w:jc w:val="center"/>
            </w:pPr>
            <w:r w:rsidRPr="005B13F4">
              <w:t>5</w:t>
            </w:r>
          </w:p>
        </w:tc>
        <w:tc>
          <w:tcPr>
            <w:tcW w:w="770" w:type="dxa"/>
          </w:tcPr>
          <w:p w:rsidR="0080237F" w:rsidRPr="005B13F4" w:rsidRDefault="0080237F" w:rsidP="0053642E">
            <w:pPr>
              <w:pStyle w:val="TableParagraph"/>
              <w:jc w:val="center"/>
            </w:pPr>
            <w:r w:rsidRPr="005B13F4">
              <w:t>11</w:t>
            </w:r>
          </w:p>
        </w:tc>
        <w:tc>
          <w:tcPr>
            <w:tcW w:w="550" w:type="dxa"/>
          </w:tcPr>
          <w:p w:rsidR="0080237F" w:rsidRPr="005B13F4" w:rsidRDefault="0080237F" w:rsidP="0053642E">
            <w:pPr>
              <w:pStyle w:val="TableParagraph"/>
              <w:jc w:val="center"/>
            </w:pPr>
            <w:r w:rsidRPr="005B13F4">
              <w:t>4</w:t>
            </w:r>
          </w:p>
        </w:tc>
        <w:tc>
          <w:tcPr>
            <w:tcW w:w="770" w:type="dxa"/>
          </w:tcPr>
          <w:p w:rsidR="0080237F" w:rsidRPr="005B13F4" w:rsidRDefault="0080237F" w:rsidP="0053642E">
            <w:pPr>
              <w:pStyle w:val="TableParagraph"/>
              <w:jc w:val="center"/>
            </w:pPr>
            <w:r w:rsidRPr="005B13F4">
              <w:t>41</w:t>
            </w:r>
          </w:p>
        </w:tc>
        <w:tc>
          <w:tcPr>
            <w:tcW w:w="770" w:type="dxa"/>
            <w:tcBorders>
              <w:right w:val="single" w:sz="4" w:space="0" w:color="auto"/>
            </w:tcBorders>
          </w:tcPr>
          <w:p w:rsidR="0080237F" w:rsidRPr="005B13F4" w:rsidRDefault="0080237F" w:rsidP="0053642E">
            <w:pPr>
              <w:pStyle w:val="TableParagraph"/>
              <w:jc w:val="center"/>
              <w:rPr>
                <w:b/>
              </w:rPr>
            </w:pPr>
            <w:r w:rsidRPr="005B13F4">
              <w:rPr>
                <w:b/>
              </w:rPr>
              <w:t>16</w:t>
            </w:r>
          </w:p>
        </w:tc>
        <w:tc>
          <w:tcPr>
            <w:tcW w:w="764" w:type="dxa"/>
            <w:tcBorders>
              <w:left w:val="single" w:sz="4" w:space="0" w:color="auto"/>
              <w:right w:val="single" w:sz="4" w:space="0" w:color="auto"/>
            </w:tcBorders>
          </w:tcPr>
          <w:p w:rsidR="0080237F" w:rsidRPr="005B13F4" w:rsidRDefault="0080237F" w:rsidP="0053642E">
            <w:pPr>
              <w:pStyle w:val="TableParagraph"/>
              <w:jc w:val="center"/>
              <w:rPr>
                <w:b/>
              </w:rPr>
            </w:pPr>
            <w:r w:rsidRPr="005B13F4">
              <w:rPr>
                <w:b/>
              </w:rPr>
              <w:t>5</w:t>
            </w:r>
          </w:p>
        </w:tc>
        <w:tc>
          <w:tcPr>
            <w:tcW w:w="833" w:type="dxa"/>
            <w:tcBorders>
              <w:left w:val="single" w:sz="4" w:space="0" w:color="auto"/>
            </w:tcBorders>
          </w:tcPr>
          <w:p w:rsidR="0080237F" w:rsidRPr="005B13F4" w:rsidRDefault="0080237F" w:rsidP="0053642E">
            <w:pPr>
              <w:pStyle w:val="TableParagraph"/>
              <w:jc w:val="center"/>
              <w:rPr>
                <w:b/>
              </w:rPr>
            </w:pPr>
            <w:r w:rsidRPr="005B13F4">
              <w:rPr>
                <w:b/>
              </w:rPr>
              <w:t>2</w:t>
            </w:r>
          </w:p>
        </w:tc>
        <w:tc>
          <w:tcPr>
            <w:tcW w:w="991" w:type="dxa"/>
          </w:tcPr>
          <w:p w:rsidR="0080237F" w:rsidRPr="005B13F4" w:rsidRDefault="0080237F" w:rsidP="0053642E">
            <w:pPr>
              <w:pStyle w:val="TableParagraph"/>
              <w:jc w:val="center"/>
            </w:pPr>
            <w:r w:rsidRPr="005B13F4">
              <w:t>263</w:t>
            </w:r>
          </w:p>
        </w:tc>
      </w:tr>
    </w:tbl>
    <w:p w:rsidR="0080237F" w:rsidRPr="005B13F4" w:rsidRDefault="0080237F" w:rsidP="0080237F">
      <w:pPr>
        <w:suppressAutoHyphens w:val="0"/>
        <w:spacing w:after="0" w:line="240" w:lineRule="auto"/>
        <w:rPr>
          <w:rFonts w:ascii="Times New Roman" w:eastAsia="Times New Roman" w:hAnsi="Times New Roman" w:cs="Times New Roman"/>
          <w:bCs/>
          <w:sz w:val="24"/>
          <w:szCs w:val="24"/>
          <w:lang w:val="x-none" w:eastAsia="ru-RU"/>
        </w:rPr>
      </w:pPr>
    </w:p>
    <w:p w:rsidR="0080237F" w:rsidRPr="005B13F4" w:rsidRDefault="00747971" w:rsidP="005B13F4">
      <w:pPr>
        <w:suppressAutoHyphens w:val="0"/>
        <w:spacing w:after="0" w:line="240" w:lineRule="auto"/>
        <w:contextualSpacing/>
        <w:mirrorIndents/>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В целом для основного контингента родителей характерны: средний уровень жизни и</w:t>
      </w:r>
      <w:r w:rsidR="005B13F4" w:rsidRPr="005B13F4">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доходов, высокие требования к образованию, большое желание дать ребенку хорошее</w:t>
      </w:r>
      <w:r w:rsidR="005B13F4" w:rsidRPr="005B13F4">
        <w:rPr>
          <w:rFonts w:ascii="Times New Roman" w:eastAsia="Times New Roman" w:hAnsi="Times New Roman" w:cs="Times New Roman"/>
          <w:bCs/>
          <w:sz w:val="24"/>
          <w:szCs w:val="24"/>
          <w:lang w:eastAsia="ru-RU"/>
        </w:rPr>
        <w:t xml:space="preserve"> образование. </w:t>
      </w:r>
      <w:r w:rsidR="0080237F" w:rsidRPr="005B13F4">
        <w:rPr>
          <w:rFonts w:ascii="Times New Roman" w:eastAsia="Times New Roman" w:hAnsi="Times New Roman" w:cs="Times New Roman"/>
          <w:bCs/>
          <w:sz w:val="24"/>
          <w:szCs w:val="24"/>
          <w:lang w:eastAsia="ru-RU"/>
        </w:rPr>
        <w:t>Из анализа видно, что воспитанники ДОУ из семей различного социального статуса,</w:t>
      </w:r>
      <w:r w:rsidR="005B13F4" w:rsidRPr="005B13F4">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имеющие разный уровень образования. Данные сведения использовались при планировании</w:t>
      </w:r>
      <w:r w:rsidR="005B13F4" w:rsidRPr="005B13F4">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организационно-педагогической работы с родителями для привлечения родителей к</w:t>
      </w:r>
      <w:r w:rsidR="005B13F4" w:rsidRPr="005B13F4">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оказанию помощи учреждению, для определения перспектив развития детского сада.</w:t>
      </w:r>
      <w:r w:rsidR="005B13F4" w:rsidRPr="005B13F4">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Поэтому основная задача ДОУ - создание условий для личностного развития с учетом</w:t>
      </w:r>
      <w:r w:rsidR="005B13F4" w:rsidRPr="005B13F4">
        <w:rPr>
          <w:rFonts w:ascii="Times New Roman" w:eastAsia="Times New Roman" w:hAnsi="Times New Roman" w:cs="Times New Roman"/>
          <w:bCs/>
          <w:sz w:val="24"/>
          <w:szCs w:val="24"/>
          <w:lang w:eastAsia="ru-RU"/>
        </w:rPr>
        <w:t xml:space="preserve"> </w:t>
      </w:r>
      <w:r w:rsidR="0080237F" w:rsidRPr="005B13F4">
        <w:rPr>
          <w:rFonts w:ascii="Times New Roman" w:eastAsia="Times New Roman" w:hAnsi="Times New Roman" w:cs="Times New Roman"/>
          <w:bCs/>
          <w:sz w:val="24"/>
          <w:szCs w:val="24"/>
          <w:lang w:eastAsia="ru-RU"/>
        </w:rPr>
        <w:t>возможностей, способностей и потребностей воспитанников.</w:t>
      </w:r>
    </w:p>
    <w:p w:rsidR="005E6CDD" w:rsidRPr="00E52002" w:rsidRDefault="005E6CDD" w:rsidP="00747971">
      <w:pPr>
        <w:widowControl w:val="0"/>
        <w:suppressAutoHyphens w:val="0"/>
        <w:autoSpaceDE w:val="0"/>
        <w:autoSpaceDN w:val="0"/>
        <w:spacing w:after="0" w:line="240" w:lineRule="auto"/>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Возрастные особенности детей второй группы раннего возраста</w:t>
      </w:r>
    </w:p>
    <w:p w:rsidR="005E6CDD" w:rsidRPr="00E52002" w:rsidRDefault="005E6CDD" w:rsidP="00235A21">
      <w:pPr>
        <w:widowControl w:val="0"/>
        <w:suppressAutoHyphens w:val="0"/>
        <w:autoSpaceDE w:val="0"/>
        <w:autoSpaceDN w:val="0"/>
        <w:spacing w:after="0" w:line="240" w:lineRule="auto"/>
        <w:ind w:left="709" w:hanging="709"/>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(2 – 3 года)</w:t>
      </w:r>
    </w:p>
    <w:p w:rsidR="005E6CDD" w:rsidRPr="00E52002" w:rsidRDefault="005E6CDD" w:rsidP="00235A21">
      <w:pPr>
        <w:widowControl w:val="0"/>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b/>
          <w:sz w:val="24"/>
          <w:szCs w:val="24"/>
          <w:lang w:eastAsia="ru-RU" w:bidi="ru-RU"/>
        </w:rPr>
        <w:t xml:space="preserve">  </w:t>
      </w:r>
      <w:r w:rsidR="00235A21">
        <w:rPr>
          <w:rFonts w:ascii="Times New Roman" w:eastAsia="Times New Roman" w:hAnsi="Times New Roman" w:cs="Times New Roman"/>
          <w:b/>
          <w:sz w:val="24"/>
          <w:szCs w:val="24"/>
          <w:lang w:eastAsia="ru-RU" w:bidi="ru-RU"/>
        </w:rPr>
        <w:t xml:space="preserve"> </w:t>
      </w:r>
      <w:r w:rsidRPr="00E52002">
        <w:rPr>
          <w:rFonts w:ascii="Times New Roman" w:eastAsia="Times New Roman" w:hAnsi="Times New Roman" w:cs="Times New Roman"/>
          <w:b/>
          <w:sz w:val="24"/>
          <w:szCs w:val="24"/>
          <w:lang w:eastAsia="ru-RU" w:bidi="ru-RU"/>
        </w:rPr>
        <w:t xml:space="preserve"> </w:t>
      </w:r>
      <w:r w:rsidRPr="00E52002">
        <w:rPr>
          <w:rFonts w:ascii="Times New Roman" w:eastAsia="Times New Roman" w:hAnsi="Times New Roman" w:cs="Times New Roman"/>
          <w:spacing w:val="-3"/>
          <w:sz w:val="24"/>
          <w:szCs w:val="24"/>
          <w:lang w:eastAsia="ru-RU" w:bidi="ru-RU"/>
        </w:rPr>
        <w:t xml:space="preserve">На </w:t>
      </w:r>
      <w:r w:rsidRPr="00E52002">
        <w:rPr>
          <w:rFonts w:ascii="Times New Roman" w:eastAsia="Times New Roman" w:hAnsi="Times New Roman" w:cs="Times New Roman"/>
          <w:sz w:val="24"/>
          <w:szCs w:val="24"/>
          <w:lang w:eastAsia="ru-RU" w:bidi="ru-RU"/>
        </w:rPr>
        <w:t>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w:t>
      </w:r>
      <w:r w:rsidRPr="00E52002">
        <w:rPr>
          <w:rFonts w:ascii="Times New Roman" w:eastAsia="Times New Roman" w:hAnsi="Times New Roman" w:cs="Times New Roman"/>
          <w:spacing w:val="-2"/>
          <w:sz w:val="24"/>
          <w:szCs w:val="24"/>
          <w:lang w:eastAsia="ru-RU" w:bidi="ru-RU"/>
        </w:rPr>
        <w:t xml:space="preserve"> </w:t>
      </w:r>
      <w:r w:rsidRPr="00E52002">
        <w:rPr>
          <w:rFonts w:ascii="Times New Roman" w:eastAsia="Times New Roman" w:hAnsi="Times New Roman" w:cs="Times New Roman"/>
          <w:sz w:val="24"/>
          <w:szCs w:val="24"/>
          <w:lang w:eastAsia="ru-RU" w:bidi="ru-RU"/>
        </w:rPr>
        <w:t>ребенка.</w:t>
      </w:r>
    </w:p>
    <w:p w:rsidR="005E6CDD" w:rsidRPr="00E52002" w:rsidRDefault="005E6CDD" w:rsidP="00235A21">
      <w:pPr>
        <w:widowControl w:val="0"/>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В ходе совместной </w:t>
      </w:r>
      <w:proofErr w:type="gramStart"/>
      <w:r w:rsidRPr="00E52002">
        <w:rPr>
          <w:rFonts w:ascii="Times New Roman" w:eastAsia="Times New Roman" w:hAnsi="Times New Roman" w:cs="Times New Roman"/>
          <w:sz w:val="24"/>
          <w:szCs w:val="24"/>
          <w:lang w:eastAsia="ru-RU" w:bidi="ru-RU"/>
        </w:rPr>
        <w:t>со</w:t>
      </w:r>
      <w:proofErr w:type="gramEnd"/>
      <w:r w:rsidRPr="00E52002">
        <w:rPr>
          <w:rFonts w:ascii="Times New Roman" w:eastAsia="Times New Roman" w:hAnsi="Times New Roman" w:cs="Times New Roman"/>
          <w:sz w:val="24"/>
          <w:szCs w:val="24"/>
          <w:lang w:eastAsia="ru-RU" w:bidi="ru-RU"/>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w:t>
      </w:r>
      <w:r w:rsidRPr="00E52002">
        <w:rPr>
          <w:rFonts w:ascii="Times New Roman" w:eastAsia="Times New Roman" w:hAnsi="Times New Roman" w:cs="Times New Roman"/>
          <w:spacing w:val="3"/>
          <w:sz w:val="24"/>
          <w:szCs w:val="24"/>
          <w:lang w:eastAsia="ru-RU" w:bidi="ru-RU"/>
        </w:rPr>
        <w:t xml:space="preserve"> </w:t>
      </w:r>
      <w:r w:rsidRPr="00E52002">
        <w:rPr>
          <w:rFonts w:ascii="Times New Roman" w:eastAsia="Times New Roman" w:hAnsi="Times New Roman" w:cs="Times New Roman"/>
          <w:sz w:val="24"/>
          <w:szCs w:val="24"/>
          <w:lang w:eastAsia="ru-RU" w:bidi="ru-RU"/>
        </w:rPr>
        <w:t>взрослых.</w:t>
      </w:r>
    </w:p>
    <w:p w:rsidR="00747971" w:rsidRDefault="00235A21" w:rsidP="0074797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Интенсивно развивается активная речь детей. К трем годам они осваивают основные грамматические структуры, пытаются строить простые предложения</w:t>
      </w:r>
      <w:proofErr w:type="gramStart"/>
      <w:r w:rsidR="005E6CDD" w:rsidRPr="00E52002">
        <w:rPr>
          <w:rFonts w:ascii="Times New Roman" w:eastAsia="Times New Roman" w:hAnsi="Times New Roman" w:cs="Times New Roman"/>
          <w:sz w:val="24"/>
          <w:szCs w:val="24"/>
          <w:lang w:eastAsia="ru-RU" w:bidi="ru-RU"/>
        </w:rPr>
        <w:t xml:space="preserve"> ,</w:t>
      </w:r>
      <w:proofErr w:type="gramEnd"/>
      <w:r w:rsidR="005E6CDD" w:rsidRPr="00E52002">
        <w:rPr>
          <w:rFonts w:ascii="Times New Roman" w:eastAsia="Times New Roman" w:hAnsi="Times New Roman" w:cs="Times New Roman"/>
          <w:sz w:val="24"/>
          <w:szCs w:val="24"/>
          <w:lang w:eastAsia="ru-RU" w:bidi="ru-RU"/>
        </w:rPr>
        <w:t xml:space="preserve">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5E6CDD" w:rsidRPr="00E52002" w:rsidRDefault="00747971" w:rsidP="0074797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lastRenderedPageBreak/>
        <w:t xml:space="preserve">   </w:t>
      </w:r>
      <w:r w:rsidR="00235A21">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w:t>
      </w:r>
      <w:r w:rsidR="005E6CDD" w:rsidRPr="00E52002">
        <w:rPr>
          <w:rFonts w:ascii="Times New Roman" w:eastAsia="Times New Roman" w:hAnsi="Times New Roman" w:cs="Times New Roman"/>
          <w:spacing w:val="52"/>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Типичным является изображение человека в виде «</w:t>
      </w:r>
      <w:proofErr w:type="spellStart"/>
      <w:r w:rsidR="005E6CDD" w:rsidRPr="00E52002">
        <w:rPr>
          <w:rFonts w:ascii="Times New Roman" w:eastAsia="Times New Roman" w:hAnsi="Times New Roman" w:cs="Times New Roman"/>
          <w:sz w:val="24"/>
          <w:szCs w:val="24"/>
          <w:lang w:eastAsia="ru-RU" w:bidi="ru-RU"/>
        </w:rPr>
        <w:t>головонога</w:t>
      </w:r>
      <w:proofErr w:type="spellEnd"/>
      <w:r w:rsidR="005E6CDD" w:rsidRPr="00E52002">
        <w:rPr>
          <w:rFonts w:ascii="Times New Roman" w:eastAsia="Times New Roman" w:hAnsi="Times New Roman" w:cs="Times New Roman"/>
          <w:sz w:val="24"/>
          <w:szCs w:val="24"/>
          <w:lang w:eastAsia="ru-RU" w:bidi="ru-RU"/>
        </w:rPr>
        <w:t>» - окружности и отходящих от нее линий.</w:t>
      </w:r>
    </w:p>
    <w:p w:rsidR="005E6CDD" w:rsidRPr="00E52002" w:rsidRDefault="00235A21"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5E6CDD" w:rsidRPr="00E52002" w:rsidRDefault="003D19E6" w:rsidP="00235A21">
      <w:pPr>
        <w:widowControl w:val="0"/>
        <w:tabs>
          <w:tab w:val="left" w:pos="9214"/>
        </w:tabs>
        <w:suppressAutoHyphens w:val="0"/>
        <w:autoSpaceDE w:val="0"/>
        <w:autoSpaceDN w:val="0"/>
        <w:spacing w:after="0" w:line="240" w:lineRule="auto"/>
        <w:ind w:hanging="709"/>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235A21">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 xml:space="preserve">Основной формой мышления становится </w:t>
      </w:r>
      <w:proofErr w:type="gramStart"/>
      <w:r w:rsidR="005E6CDD" w:rsidRPr="00E52002">
        <w:rPr>
          <w:rFonts w:ascii="Times New Roman" w:eastAsia="Times New Roman" w:hAnsi="Times New Roman" w:cs="Times New Roman"/>
          <w:sz w:val="24"/>
          <w:szCs w:val="24"/>
          <w:lang w:eastAsia="ru-RU" w:bidi="ru-RU"/>
        </w:rPr>
        <w:t>наглядно-действенная</w:t>
      </w:r>
      <w:proofErr w:type="gramEnd"/>
      <w:r w:rsidR="005E6CDD" w:rsidRPr="00E52002">
        <w:rPr>
          <w:rFonts w:ascii="Times New Roman" w:eastAsia="Times New Roman" w:hAnsi="Times New Roman" w:cs="Times New Roman"/>
          <w:sz w:val="24"/>
          <w:szCs w:val="24"/>
          <w:lang w:eastAsia="ru-RU" w:bidi="ru-RU"/>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3D19E6" w:rsidRPr="00E52002" w:rsidRDefault="003D19E6" w:rsidP="00235A21">
      <w:pPr>
        <w:widowControl w:val="0"/>
        <w:tabs>
          <w:tab w:val="left" w:pos="9214"/>
        </w:tabs>
        <w:suppressAutoHyphens w:val="0"/>
        <w:autoSpaceDE w:val="0"/>
        <w:autoSpaceDN w:val="0"/>
        <w:spacing w:after="0" w:line="240" w:lineRule="auto"/>
        <w:ind w:hanging="709"/>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235A21">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w:t>
      </w:r>
      <w:r w:rsidRPr="00E52002">
        <w:rPr>
          <w:rFonts w:ascii="Times New Roman" w:eastAsia="Times New Roman" w:hAnsi="Times New Roman" w:cs="Times New Roman"/>
          <w:sz w:val="24"/>
          <w:szCs w:val="24"/>
          <w:lang w:eastAsia="ru-RU" w:bidi="ru-RU"/>
        </w:rPr>
        <w:t xml:space="preserve"> </w:t>
      </w:r>
    </w:p>
    <w:p w:rsidR="005E6CDD" w:rsidRPr="00E52002" w:rsidRDefault="003D19E6" w:rsidP="00235A21">
      <w:pPr>
        <w:widowControl w:val="0"/>
        <w:tabs>
          <w:tab w:val="left" w:pos="9214"/>
        </w:tabs>
        <w:suppressAutoHyphens w:val="0"/>
        <w:autoSpaceDE w:val="0"/>
        <w:autoSpaceDN w:val="0"/>
        <w:spacing w:after="0" w:line="240" w:lineRule="auto"/>
        <w:ind w:hanging="709"/>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235A21">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 xml:space="preserve">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005E6CDD" w:rsidRPr="00E52002">
        <w:rPr>
          <w:rFonts w:ascii="Times New Roman" w:eastAsia="Times New Roman" w:hAnsi="Times New Roman" w:cs="Times New Roman"/>
          <w:sz w:val="24"/>
          <w:szCs w:val="24"/>
          <w:lang w:eastAsia="ru-RU" w:bidi="ru-RU"/>
        </w:rPr>
        <w:t>со</w:t>
      </w:r>
      <w:proofErr w:type="gramEnd"/>
      <w:r w:rsidR="005E6CDD" w:rsidRPr="00E52002">
        <w:rPr>
          <w:rFonts w:ascii="Times New Roman" w:eastAsia="Times New Roman" w:hAnsi="Times New Roman" w:cs="Times New Roman"/>
          <w:sz w:val="24"/>
          <w:szCs w:val="24"/>
          <w:lang w:eastAsia="ru-RU" w:bidi="ru-RU"/>
        </w:rPr>
        <w:t xml:space="preserve"> взрослым и др. Кризис может продолжаться от нескольких месяцев до двух лет.</w:t>
      </w:r>
    </w:p>
    <w:p w:rsidR="005E6CDD" w:rsidRPr="00E52002" w:rsidRDefault="005E6CDD" w:rsidP="00AA7808">
      <w:pPr>
        <w:widowControl w:val="0"/>
        <w:tabs>
          <w:tab w:val="left" w:pos="9214"/>
        </w:tabs>
        <w:suppressAutoHyphens w:val="0"/>
        <w:autoSpaceDE w:val="0"/>
        <w:autoSpaceDN w:val="0"/>
        <w:spacing w:after="0" w:line="240" w:lineRule="auto"/>
        <w:ind w:left="709" w:hanging="709"/>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Возрастные особенности детей младшей группы (3 – 4 года)</w:t>
      </w:r>
    </w:p>
    <w:p w:rsidR="005E6CDD" w:rsidRPr="00E52002" w:rsidRDefault="003D19E6"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 xml:space="preserve">В возрасте 3-4 лет ребенок постепенно выходит за пределы семейного круга, Его общение становится </w:t>
      </w:r>
      <w:proofErr w:type="spellStart"/>
      <w:r w:rsidR="005E6CDD" w:rsidRPr="00E52002">
        <w:rPr>
          <w:rFonts w:ascii="Times New Roman" w:eastAsia="Times New Roman" w:hAnsi="Times New Roman" w:cs="Times New Roman"/>
          <w:sz w:val="24"/>
          <w:szCs w:val="24"/>
          <w:lang w:eastAsia="ru-RU" w:bidi="ru-RU"/>
        </w:rPr>
        <w:t>внеситуативным</w:t>
      </w:r>
      <w:proofErr w:type="spellEnd"/>
      <w:r w:rsidR="005E6CDD" w:rsidRPr="00E52002">
        <w:rPr>
          <w:rFonts w:ascii="Times New Roman" w:eastAsia="Times New Roman" w:hAnsi="Times New Roman" w:cs="Times New Roman"/>
          <w:sz w:val="24"/>
          <w:szCs w:val="24"/>
          <w:lang w:eastAsia="ru-RU" w:bidi="ru-RU"/>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E6CDD" w:rsidRPr="00E52002" w:rsidRDefault="00235A21"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3D19E6"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w:t>
      </w:r>
      <w:proofErr w:type="gramStart"/>
      <w:r w:rsidR="005E6CDD" w:rsidRPr="00E52002">
        <w:rPr>
          <w:rFonts w:ascii="Times New Roman" w:eastAsia="Times New Roman" w:hAnsi="Times New Roman" w:cs="Times New Roman"/>
          <w:sz w:val="24"/>
          <w:szCs w:val="24"/>
          <w:lang w:eastAsia="ru-RU" w:bidi="ru-RU"/>
        </w:rPr>
        <w:t>и-</w:t>
      </w:r>
      <w:proofErr w:type="gramEnd"/>
      <w:r w:rsidR="005E6CDD" w:rsidRPr="00E52002">
        <w:rPr>
          <w:rFonts w:ascii="Times New Roman" w:eastAsia="Times New Roman" w:hAnsi="Times New Roman" w:cs="Times New Roman"/>
          <w:sz w:val="24"/>
          <w:szCs w:val="24"/>
          <w:lang w:eastAsia="ru-RU" w:bidi="ru-RU"/>
        </w:rPr>
        <w:t xml:space="preserve"> 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E6CDD" w:rsidRPr="00E52002" w:rsidRDefault="003D19E6"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E6CDD" w:rsidRPr="00E52002" w:rsidRDefault="003D19E6" w:rsidP="00235A21">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w:t>
      </w:r>
    </w:p>
    <w:p w:rsidR="005E6CDD" w:rsidRPr="00E52002" w:rsidRDefault="003D19E6"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 xml:space="preserve">В младшем дошкольном возрасте развивается перцептивная деятельность. Дети от использования </w:t>
      </w:r>
      <w:proofErr w:type="spellStart"/>
      <w:r w:rsidR="005E6CDD" w:rsidRPr="00E52002">
        <w:rPr>
          <w:rFonts w:ascii="Times New Roman" w:eastAsia="Times New Roman" w:hAnsi="Times New Roman" w:cs="Times New Roman"/>
          <w:sz w:val="24"/>
          <w:szCs w:val="24"/>
          <w:lang w:eastAsia="ru-RU" w:bidi="ru-RU"/>
        </w:rPr>
        <w:t>предэталонов</w:t>
      </w:r>
      <w:proofErr w:type="spellEnd"/>
      <w:r w:rsidR="005E6CDD" w:rsidRPr="00E52002">
        <w:rPr>
          <w:rFonts w:ascii="Times New Roman" w:eastAsia="Times New Roman" w:hAnsi="Times New Roman" w:cs="Times New Roman"/>
          <w:sz w:val="24"/>
          <w:szCs w:val="24"/>
          <w:lang w:eastAsia="ru-RU" w:bidi="ru-RU"/>
        </w:rPr>
        <w:t xml:space="preserve"> — индивидуальных единиц восприятия — переходят к </w:t>
      </w:r>
      <w:r w:rsidR="005E6CDD" w:rsidRPr="00E52002">
        <w:rPr>
          <w:rFonts w:ascii="Times New Roman" w:eastAsia="Times New Roman" w:hAnsi="Times New Roman" w:cs="Times New Roman"/>
          <w:sz w:val="24"/>
          <w:szCs w:val="24"/>
          <w:lang w:eastAsia="ru-RU" w:bidi="ru-RU"/>
        </w:rPr>
        <w:lastRenderedPageBreak/>
        <w:t>сенсорным эталонам — культурн</w:t>
      </w:r>
      <w:proofErr w:type="gramStart"/>
      <w:r w:rsidR="005E6CDD" w:rsidRPr="00E52002">
        <w:rPr>
          <w:rFonts w:ascii="Times New Roman" w:eastAsia="Times New Roman" w:hAnsi="Times New Roman" w:cs="Times New Roman"/>
          <w:sz w:val="24"/>
          <w:szCs w:val="24"/>
          <w:lang w:eastAsia="ru-RU" w:bidi="ru-RU"/>
        </w:rPr>
        <w:t>о-</w:t>
      </w:r>
      <w:proofErr w:type="gramEnd"/>
      <w:r w:rsidR="005E6CDD" w:rsidRPr="00E52002">
        <w:rPr>
          <w:rFonts w:ascii="Times New Roman" w:eastAsia="Times New Roman" w:hAnsi="Times New Roman" w:cs="Times New Roman"/>
          <w:sz w:val="24"/>
          <w:szCs w:val="24"/>
          <w:lang w:eastAsia="ru-RU" w:bidi="ru-RU"/>
        </w:rPr>
        <w:t xml:space="preserve"> выработанным средствам восприятия.</w:t>
      </w:r>
    </w:p>
    <w:p w:rsidR="005E6CDD" w:rsidRPr="00E52002" w:rsidRDefault="003D19E6"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К концу младшего дошкольного возраста дети могут воспринимать до</w:t>
      </w:r>
      <w:r w:rsidRPr="00E52002">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 помещении всего дошкольного учреждения.</w:t>
      </w:r>
    </w:p>
    <w:p w:rsidR="005E6CDD" w:rsidRPr="00E52002" w:rsidRDefault="00235A21"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w:t>
      </w:r>
      <w:r w:rsidR="00C53753" w:rsidRPr="00E52002">
        <w:rPr>
          <w:rFonts w:ascii="Times New Roman" w:eastAsia="Times New Roman" w:hAnsi="Times New Roman" w:cs="Times New Roman"/>
          <w:sz w:val="24"/>
          <w:szCs w:val="24"/>
          <w:lang w:eastAsia="ru-RU" w:bidi="ru-RU"/>
        </w:rPr>
        <w:t xml:space="preserve">ачительные отрывки из </w:t>
      </w:r>
      <w:r w:rsidR="005E6CDD" w:rsidRPr="00E52002">
        <w:rPr>
          <w:rFonts w:ascii="Times New Roman" w:eastAsia="Times New Roman" w:hAnsi="Times New Roman" w:cs="Times New Roman"/>
          <w:sz w:val="24"/>
          <w:szCs w:val="24"/>
          <w:lang w:eastAsia="ru-RU" w:bidi="ru-RU"/>
        </w:rPr>
        <w:t>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5E6CDD" w:rsidRPr="00E52002" w:rsidRDefault="00235A21"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E6CDD" w:rsidRPr="00E52002" w:rsidRDefault="00235A21"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w:t>
      </w:r>
      <w:r w:rsidR="008D628E">
        <w:rPr>
          <w:rFonts w:ascii="Times New Roman" w:eastAsia="Times New Roman" w:hAnsi="Times New Roman" w:cs="Times New Roman"/>
          <w:sz w:val="24"/>
          <w:szCs w:val="24"/>
          <w:lang w:eastAsia="ru-RU" w:bidi="ru-RU"/>
        </w:rPr>
        <w:t xml:space="preserve"> </w:t>
      </w:r>
      <w:r w:rsidR="005E6CDD" w:rsidRPr="00E52002">
        <w:rPr>
          <w:rFonts w:ascii="Times New Roman" w:eastAsia="Times New Roman" w:hAnsi="Times New Roman" w:cs="Times New Roman"/>
          <w:sz w:val="24"/>
          <w:szCs w:val="24"/>
          <w:lang w:eastAsia="ru-RU" w:bidi="ru-RU"/>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C53753" w:rsidRPr="00E52002" w:rsidRDefault="00C53753" w:rsidP="008D628E">
      <w:pPr>
        <w:widowControl w:val="0"/>
        <w:tabs>
          <w:tab w:val="left" w:pos="9214"/>
        </w:tabs>
        <w:suppressAutoHyphens w:val="0"/>
        <w:autoSpaceDE w:val="0"/>
        <w:autoSpaceDN w:val="0"/>
        <w:spacing w:after="0" w:line="240" w:lineRule="auto"/>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Возрастные особенности детей средней группы (4 - 5 лет)</w:t>
      </w:r>
    </w:p>
    <w:p w:rsidR="00C53753" w:rsidRPr="00E52002" w:rsidRDefault="008D628E"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C53753" w:rsidRPr="00E52002" w:rsidRDefault="008D628E"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C53753" w:rsidRPr="00E52002" w:rsidRDefault="008D628E"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w:t>
      </w:r>
      <w:r>
        <w:rPr>
          <w:rFonts w:ascii="Times New Roman" w:eastAsia="Times New Roman" w:hAnsi="Times New Roman" w:cs="Times New Roman"/>
          <w:sz w:val="24"/>
          <w:szCs w:val="24"/>
          <w:lang w:eastAsia="ru-RU" w:bidi="ru-RU"/>
        </w:rPr>
        <w:t xml:space="preserve">рады. Усложняются игры с мячом. </w:t>
      </w:r>
      <w:r w:rsidR="00C53753" w:rsidRPr="00E52002">
        <w:rPr>
          <w:rFonts w:ascii="Times New Roman" w:eastAsia="Times New Roman" w:hAnsi="Times New Roman" w:cs="Times New Roman"/>
          <w:sz w:val="24"/>
          <w:szCs w:val="24"/>
          <w:lang w:eastAsia="ru-RU" w:bidi="ru-RU"/>
        </w:rPr>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w:t>
      </w:r>
      <w:r w:rsidR="00C53753" w:rsidRPr="00E52002">
        <w:rPr>
          <w:rFonts w:ascii="Times New Roman" w:eastAsia="Times New Roman" w:hAnsi="Times New Roman" w:cs="Times New Roman"/>
          <w:sz w:val="24"/>
          <w:szCs w:val="24"/>
          <w:lang w:eastAsia="ru-RU" w:bidi="ru-RU"/>
        </w:rPr>
        <w:lastRenderedPageBreak/>
        <w:t>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w:t>
      </w:r>
      <w:r>
        <w:rPr>
          <w:rFonts w:ascii="Times New Roman" w:eastAsia="Times New Roman" w:hAnsi="Times New Roman" w:cs="Times New Roman"/>
          <w:sz w:val="24"/>
          <w:szCs w:val="24"/>
          <w:lang w:eastAsia="ru-RU" w:bidi="ru-RU"/>
        </w:rPr>
        <w:t xml:space="preserve">ры, как высота, длина и ширина. </w:t>
      </w:r>
      <w:r w:rsidR="00C53753" w:rsidRPr="00E52002">
        <w:rPr>
          <w:rFonts w:ascii="Times New Roman" w:eastAsia="Times New Roman" w:hAnsi="Times New Roman" w:cs="Times New Roman"/>
          <w:sz w:val="24"/>
          <w:szCs w:val="24"/>
          <w:lang w:eastAsia="ru-RU" w:bidi="ru-RU"/>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C53753" w:rsidRPr="00E52002" w:rsidRDefault="00C53753"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C53753" w:rsidRPr="00E52002" w:rsidRDefault="00C53753" w:rsidP="00235A21">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00C53753" w:rsidRPr="00E52002">
        <w:rPr>
          <w:rFonts w:ascii="Times New Roman" w:eastAsia="Times New Roman" w:hAnsi="Times New Roman" w:cs="Times New Roman"/>
          <w:sz w:val="24"/>
          <w:szCs w:val="24"/>
          <w:lang w:eastAsia="ru-RU" w:bidi="ru-RU"/>
        </w:rPr>
        <w:t>со</w:t>
      </w:r>
      <w:proofErr w:type="gramEnd"/>
      <w:r w:rsidR="00C53753" w:rsidRPr="00E52002">
        <w:rPr>
          <w:rFonts w:ascii="Times New Roman" w:eastAsia="Times New Roman" w:hAnsi="Times New Roman" w:cs="Times New Roman"/>
          <w:sz w:val="24"/>
          <w:szCs w:val="24"/>
          <w:lang w:eastAsia="ru-RU" w:bidi="ru-RU"/>
        </w:rPr>
        <w:t xml:space="preserve"> взрослым становится </w:t>
      </w:r>
      <w:proofErr w:type="spellStart"/>
      <w:r w:rsidR="00C53753" w:rsidRPr="00E52002">
        <w:rPr>
          <w:rFonts w:ascii="Times New Roman" w:eastAsia="Times New Roman" w:hAnsi="Times New Roman" w:cs="Times New Roman"/>
          <w:sz w:val="24"/>
          <w:szCs w:val="24"/>
          <w:lang w:eastAsia="ru-RU" w:bidi="ru-RU"/>
        </w:rPr>
        <w:t>внеситуативной</w:t>
      </w:r>
      <w:proofErr w:type="spellEnd"/>
      <w:r w:rsidR="00C53753" w:rsidRPr="00E52002">
        <w:rPr>
          <w:rFonts w:ascii="Times New Roman" w:eastAsia="Times New Roman" w:hAnsi="Times New Roman" w:cs="Times New Roman"/>
          <w:sz w:val="24"/>
          <w:szCs w:val="24"/>
          <w:lang w:eastAsia="ru-RU" w:bidi="ru-RU"/>
        </w:rPr>
        <w:t>.</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proofErr w:type="gramStart"/>
      <w:r w:rsidR="00C53753" w:rsidRPr="00E52002">
        <w:rPr>
          <w:rFonts w:ascii="Times New Roman" w:eastAsia="Times New Roman" w:hAnsi="Times New Roman" w:cs="Times New Roman"/>
          <w:sz w:val="24"/>
          <w:szCs w:val="24"/>
          <w:lang w:eastAsia="ru-RU" w:bidi="ru-RU"/>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00C53753" w:rsidRPr="00E52002">
        <w:rPr>
          <w:rFonts w:ascii="Times New Roman" w:eastAsia="Times New Roman" w:hAnsi="Times New Roman" w:cs="Times New Roman"/>
          <w:sz w:val="24"/>
          <w:szCs w:val="24"/>
          <w:lang w:eastAsia="ru-RU" w:bidi="ru-RU"/>
        </w:rPr>
        <w:t>эгоцентричностью</w:t>
      </w:r>
      <w:proofErr w:type="spellEnd"/>
      <w:r w:rsidR="00C53753" w:rsidRPr="00E52002">
        <w:rPr>
          <w:rFonts w:ascii="Times New Roman" w:eastAsia="Times New Roman" w:hAnsi="Times New Roman" w:cs="Times New Roman"/>
          <w:sz w:val="24"/>
          <w:szCs w:val="24"/>
          <w:lang w:eastAsia="ru-RU" w:bidi="ru-RU"/>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00C53753" w:rsidRPr="00E52002">
        <w:rPr>
          <w:rFonts w:ascii="Times New Roman" w:eastAsia="Times New Roman" w:hAnsi="Times New Roman" w:cs="Times New Roman"/>
          <w:sz w:val="24"/>
          <w:szCs w:val="24"/>
          <w:lang w:eastAsia="ru-RU" w:bidi="ru-RU"/>
        </w:rPr>
        <w:t>конкурентности</w:t>
      </w:r>
      <w:proofErr w:type="spellEnd"/>
      <w:r w:rsidR="00C53753" w:rsidRPr="00E52002">
        <w:rPr>
          <w:rFonts w:ascii="Times New Roman" w:eastAsia="Times New Roman" w:hAnsi="Times New Roman" w:cs="Times New Roman"/>
          <w:sz w:val="24"/>
          <w:szCs w:val="24"/>
          <w:lang w:eastAsia="ru-RU" w:bidi="ru-RU"/>
        </w:rPr>
        <w:t xml:space="preserve">, </w:t>
      </w:r>
      <w:proofErr w:type="spellStart"/>
      <w:r w:rsidR="00C53753" w:rsidRPr="00E52002">
        <w:rPr>
          <w:rFonts w:ascii="Times New Roman" w:eastAsia="Times New Roman" w:hAnsi="Times New Roman" w:cs="Times New Roman"/>
          <w:sz w:val="24"/>
          <w:szCs w:val="24"/>
          <w:lang w:eastAsia="ru-RU" w:bidi="ru-RU"/>
        </w:rPr>
        <w:t>соревновательности</w:t>
      </w:r>
      <w:proofErr w:type="spellEnd"/>
      <w:r w:rsidR="00C53753" w:rsidRPr="00E52002">
        <w:rPr>
          <w:rFonts w:ascii="Times New Roman" w:eastAsia="Times New Roman" w:hAnsi="Times New Roman" w:cs="Times New Roman"/>
          <w:sz w:val="24"/>
          <w:szCs w:val="24"/>
          <w:lang w:eastAsia="ru-RU" w:bidi="ru-RU"/>
        </w:rPr>
        <w:t xml:space="preserve"> со сверстниками, дальнейшим развитием образа Я ребенка, его детализацией.</w:t>
      </w:r>
      <w:proofErr w:type="gramEnd"/>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p>
    <w:p w:rsidR="00C53753" w:rsidRPr="00E52002" w:rsidRDefault="00C53753" w:rsidP="008D628E">
      <w:pPr>
        <w:widowControl w:val="0"/>
        <w:tabs>
          <w:tab w:val="left" w:pos="9214"/>
        </w:tabs>
        <w:suppressAutoHyphens w:val="0"/>
        <w:autoSpaceDE w:val="0"/>
        <w:autoSpaceDN w:val="0"/>
        <w:spacing w:after="0" w:line="240" w:lineRule="auto"/>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Возрастные особенности детей старшей группы (5 – 6 лет)</w:t>
      </w:r>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w:t>
      </w:r>
      <w:r>
        <w:rPr>
          <w:rFonts w:ascii="Times New Roman" w:eastAsia="Times New Roman" w:hAnsi="Times New Roman" w:cs="Times New Roman"/>
          <w:sz w:val="24"/>
          <w:szCs w:val="24"/>
          <w:lang w:eastAsia="ru-RU" w:bidi="ru-RU"/>
        </w:rPr>
        <w:t xml:space="preserve">е привлекательными, чем </w:t>
      </w:r>
      <w:r>
        <w:rPr>
          <w:rFonts w:ascii="Times New Roman" w:eastAsia="Times New Roman" w:hAnsi="Times New Roman" w:cs="Times New Roman"/>
          <w:sz w:val="24"/>
          <w:szCs w:val="24"/>
          <w:lang w:eastAsia="ru-RU" w:bidi="ru-RU"/>
        </w:rPr>
        <w:lastRenderedPageBreak/>
        <w:t xml:space="preserve">другие. </w:t>
      </w:r>
      <w:r w:rsidR="00C53753" w:rsidRPr="00E52002">
        <w:rPr>
          <w:rFonts w:ascii="Times New Roman" w:eastAsia="Times New Roman" w:hAnsi="Times New Roman" w:cs="Times New Roman"/>
          <w:sz w:val="24"/>
          <w:szCs w:val="24"/>
          <w:lang w:eastAsia="ru-RU" w:bidi="ru-RU"/>
        </w:rPr>
        <w:t xml:space="preserve">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w:t>
      </w:r>
      <w:proofErr w:type="gramStart"/>
      <w:r w:rsidR="00C53753" w:rsidRPr="00E52002">
        <w:rPr>
          <w:rFonts w:ascii="Times New Roman" w:eastAsia="Times New Roman" w:hAnsi="Times New Roman" w:cs="Times New Roman"/>
          <w:sz w:val="24"/>
          <w:szCs w:val="24"/>
          <w:lang w:eastAsia="ru-RU" w:bidi="ru-RU"/>
        </w:rPr>
        <w:t>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w:t>
      </w:r>
      <w:proofErr w:type="gramEnd"/>
      <w:r w:rsidR="00C53753" w:rsidRPr="00E52002">
        <w:rPr>
          <w:rFonts w:ascii="Times New Roman" w:eastAsia="Times New Roman" w:hAnsi="Times New Roman" w:cs="Times New Roman"/>
          <w:sz w:val="24"/>
          <w:szCs w:val="24"/>
          <w:lang w:eastAsia="ru-RU" w:bidi="ru-RU"/>
        </w:rPr>
        <w:t xml:space="preserve"> Действия детей в играх становятся разнообразными.</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w:t>
      </w:r>
      <w:proofErr w:type="spellStart"/>
      <w:r w:rsidR="00C53753" w:rsidRPr="00E52002">
        <w:rPr>
          <w:rFonts w:ascii="Times New Roman" w:eastAsia="Times New Roman" w:hAnsi="Times New Roman" w:cs="Times New Roman"/>
          <w:sz w:val="24"/>
          <w:szCs w:val="24"/>
          <w:lang w:eastAsia="ru-RU" w:bidi="ru-RU"/>
        </w:rPr>
        <w:t>иллюстрастрации</w:t>
      </w:r>
      <w:proofErr w:type="spellEnd"/>
      <w:r w:rsidR="00C53753" w:rsidRPr="00E52002">
        <w:rPr>
          <w:rFonts w:ascii="Times New Roman" w:eastAsia="Times New Roman" w:hAnsi="Times New Roman" w:cs="Times New Roman"/>
          <w:sz w:val="24"/>
          <w:szCs w:val="24"/>
          <w:lang w:eastAsia="ru-RU" w:bidi="ru-RU"/>
        </w:rPr>
        <w:t xml:space="preserve">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w:t>
      </w:r>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w:t>
      </w:r>
      <w:proofErr w:type="gramStart"/>
      <w:r w:rsidR="00C53753" w:rsidRPr="00E52002">
        <w:rPr>
          <w:rFonts w:ascii="Times New Roman" w:eastAsia="Times New Roman" w:hAnsi="Times New Roman" w:cs="Times New Roman"/>
          <w:sz w:val="24"/>
          <w:szCs w:val="24"/>
          <w:lang w:eastAsia="ru-RU" w:bidi="ru-RU"/>
        </w:rPr>
        <w:t xml:space="preserve">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w:t>
      </w:r>
      <w:r w:rsidR="00C53753" w:rsidRPr="00E52002">
        <w:rPr>
          <w:rFonts w:ascii="Times New Roman" w:eastAsia="Times New Roman" w:hAnsi="Times New Roman" w:cs="Times New Roman"/>
          <w:sz w:val="24"/>
          <w:szCs w:val="24"/>
          <w:lang w:eastAsia="ru-RU" w:bidi="ru-RU"/>
        </w:rPr>
        <w:lastRenderedPageBreak/>
        <w:t>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w:t>
      </w:r>
      <w:proofErr w:type="gramEnd"/>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Продолжают развиваться устойчивость, распределение, переключаемость внимания. Наблюдается переход от </w:t>
      </w:r>
      <w:proofErr w:type="gramStart"/>
      <w:r w:rsidRPr="00E52002">
        <w:rPr>
          <w:rFonts w:ascii="Times New Roman" w:eastAsia="Times New Roman" w:hAnsi="Times New Roman" w:cs="Times New Roman"/>
          <w:sz w:val="24"/>
          <w:szCs w:val="24"/>
          <w:lang w:eastAsia="ru-RU" w:bidi="ru-RU"/>
        </w:rPr>
        <w:t>непроизвольного</w:t>
      </w:r>
      <w:proofErr w:type="gramEnd"/>
      <w:r w:rsidRPr="00E52002">
        <w:rPr>
          <w:rFonts w:ascii="Times New Roman" w:eastAsia="Times New Roman" w:hAnsi="Times New Roman" w:cs="Times New Roman"/>
          <w:sz w:val="24"/>
          <w:szCs w:val="24"/>
          <w:lang w:eastAsia="ru-RU" w:bidi="ru-RU"/>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C53753" w:rsidRPr="00E52002" w:rsidRDefault="008D628E"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C53753" w:rsidRPr="00E52002" w:rsidRDefault="00C53753"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C53753" w:rsidRPr="00E52002" w:rsidRDefault="00C53753"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b/>
          <w:sz w:val="24"/>
          <w:szCs w:val="24"/>
          <w:lang w:eastAsia="ru-RU" w:bidi="ru-RU"/>
        </w:rPr>
      </w:pPr>
    </w:p>
    <w:p w:rsidR="00C53753" w:rsidRPr="00E52002" w:rsidRDefault="00C53753" w:rsidP="008D628E">
      <w:pPr>
        <w:widowControl w:val="0"/>
        <w:tabs>
          <w:tab w:val="left" w:pos="9214"/>
          <w:tab w:val="left" w:pos="9356"/>
        </w:tabs>
        <w:suppressAutoHyphens w:val="0"/>
        <w:autoSpaceDE w:val="0"/>
        <w:autoSpaceDN w:val="0"/>
        <w:spacing w:after="0" w:line="240" w:lineRule="auto"/>
        <w:ind w:left="709" w:hanging="709"/>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Возрастные особенности детей подготовительной к школе группе</w:t>
      </w:r>
    </w:p>
    <w:p w:rsidR="00C53753" w:rsidRPr="00E52002" w:rsidRDefault="00C53753" w:rsidP="008D628E">
      <w:pPr>
        <w:widowControl w:val="0"/>
        <w:tabs>
          <w:tab w:val="left" w:pos="9214"/>
          <w:tab w:val="left" w:pos="9356"/>
        </w:tabs>
        <w:suppressAutoHyphens w:val="0"/>
        <w:autoSpaceDE w:val="0"/>
        <w:autoSpaceDN w:val="0"/>
        <w:spacing w:after="0" w:line="240" w:lineRule="auto"/>
        <w:ind w:left="709" w:hanging="709"/>
        <w:jc w:val="center"/>
        <w:rPr>
          <w:rFonts w:ascii="Times New Roman" w:eastAsia="Times New Roman" w:hAnsi="Times New Roman" w:cs="Times New Roman"/>
          <w:b/>
          <w:sz w:val="24"/>
          <w:szCs w:val="24"/>
          <w:lang w:eastAsia="ru-RU" w:bidi="ru-RU"/>
        </w:rPr>
      </w:pPr>
      <w:r w:rsidRPr="00E52002">
        <w:rPr>
          <w:rFonts w:ascii="Times New Roman" w:eastAsia="Times New Roman" w:hAnsi="Times New Roman" w:cs="Times New Roman"/>
          <w:b/>
          <w:sz w:val="24"/>
          <w:szCs w:val="24"/>
          <w:lang w:eastAsia="ru-RU" w:bidi="ru-RU"/>
        </w:rPr>
        <w:t>(6 – 8 лет)</w:t>
      </w:r>
    </w:p>
    <w:p w:rsidR="00C53753" w:rsidRPr="00E52002" w:rsidRDefault="008D628E"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C53753" w:rsidRPr="00E52002" w:rsidRDefault="00C53753"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C53753" w:rsidRPr="00E52002" w:rsidRDefault="008D628E"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w:t>
      </w:r>
      <w:r w:rsidR="00C53753" w:rsidRPr="00E52002">
        <w:rPr>
          <w:rFonts w:ascii="Times New Roman" w:eastAsia="Times New Roman" w:hAnsi="Times New Roman" w:cs="Times New Roman"/>
          <w:sz w:val="24"/>
          <w:szCs w:val="24"/>
          <w:lang w:eastAsia="ru-RU" w:bidi="ru-RU"/>
        </w:rPr>
        <w:lastRenderedPageBreak/>
        <w:t>ранее. Дети могут комментировать исполнение роли тем или иным участником игры.</w:t>
      </w:r>
    </w:p>
    <w:p w:rsidR="00C53753" w:rsidRPr="00E52002" w:rsidRDefault="00C53753" w:rsidP="008D628E">
      <w:pPr>
        <w:widowControl w:val="0"/>
        <w:tabs>
          <w:tab w:val="left" w:pos="9214"/>
          <w:tab w:val="left" w:pos="9356"/>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w:t>
      </w:r>
      <w:proofErr w:type="gramStart"/>
      <w:r w:rsidRPr="00E52002">
        <w:rPr>
          <w:rFonts w:ascii="Times New Roman" w:eastAsia="Times New Roman" w:hAnsi="Times New Roman" w:cs="Times New Roman"/>
          <w:sz w:val="24"/>
          <w:szCs w:val="24"/>
          <w:lang w:eastAsia="ru-RU" w:bidi="ru-RU"/>
        </w:rPr>
        <w:t>о-</w:t>
      </w:r>
      <w:proofErr w:type="gramEnd"/>
      <w:r w:rsidRPr="00E52002">
        <w:rPr>
          <w:rFonts w:ascii="Times New Roman" w:eastAsia="Times New Roman" w:hAnsi="Times New Roman" w:cs="Times New Roman"/>
          <w:sz w:val="24"/>
          <w:szCs w:val="24"/>
          <w:lang w:eastAsia="ru-RU" w:bidi="ru-RU"/>
        </w:rPr>
        <w:t xml:space="preserve"> творческие способности в изобразительной деятельности.</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w:t>
      </w:r>
      <w:proofErr w:type="gramStart"/>
      <w:r w:rsidR="00C53753" w:rsidRPr="00E52002">
        <w:rPr>
          <w:rFonts w:ascii="Times New Roman" w:eastAsia="Times New Roman" w:hAnsi="Times New Roman" w:cs="Times New Roman"/>
          <w:sz w:val="24"/>
          <w:szCs w:val="24"/>
          <w:lang w:eastAsia="ru-RU" w:bidi="ru-RU"/>
        </w:rPr>
        <w:t>анализа</w:t>
      </w:r>
      <w:proofErr w:type="gramEnd"/>
      <w:r w:rsidR="00C53753" w:rsidRPr="00E52002">
        <w:rPr>
          <w:rFonts w:ascii="Times New Roman" w:eastAsia="Times New Roman" w:hAnsi="Times New Roman" w:cs="Times New Roman"/>
          <w:sz w:val="24"/>
          <w:szCs w:val="24"/>
          <w:lang w:eastAsia="ru-RU" w:bidi="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00C53753" w:rsidRPr="00E52002">
        <w:rPr>
          <w:rFonts w:ascii="Times New Roman" w:eastAsia="Times New Roman" w:hAnsi="Times New Roman" w:cs="Times New Roman"/>
          <w:sz w:val="24"/>
          <w:szCs w:val="24"/>
          <w:lang w:eastAsia="ru-RU" w:bidi="ru-RU"/>
        </w:rPr>
        <w:t>постройки</w:t>
      </w:r>
      <w:proofErr w:type="gramEnd"/>
      <w:r w:rsidR="00C53753" w:rsidRPr="00E52002">
        <w:rPr>
          <w:rFonts w:ascii="Times New Roman" w:eastAsia="Times New Roman" w:hAnsi="Times New Roman" w:cs="Times New Roman"/>
          <w:sz w:val="24"/>
          <w:szCs w:val="24"/>
          <w:lang w:eastAsia="ru-RU" w:bidi="ru-RU"/>
        </w:rPr>
        <w:t xml:space="preserve"> как по собственному замыслу, так и по условиям.</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отношений, формирующихся в этом возрасте. Дети начинают активно употреблять обобщающие существительные, синонимы, антонимы, прилагательные и т.д.</w:t>
      </w:r>
    </w:p>
    <w:p w:rsidR="00C53753" w:rsidRPr="00E52002" w:rsidRDefault="008D628E"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 xml:space="preserve">    </w:t>
      </w:r>
      <w:r w:rsidR="00C53753" w:rsidRPr="00E52002">
        <w:rPr>
          <w:rFonts w:ascii="Times New Roman" w:eastAsia="Times New Roman" w:hAnsi="Times New Roman" w:cs="Times New Roman"/>
          <w:sz w:val="24"/>
          <w:szCs w:val="24"/>
          <w:lang w:eastAsia="ru-RU" w:bidi="ru-RU"/>
        </w:rPr>
        <w:t xml:space="preserve"> В результате правильно организованной образовательной работы дошкольников развиваются </w:t>
      </w:r>
      <w:proofErr w:type="gramStart"/>
      <w:r w:rsidR="00C53753" w:rsidRPr="00E52002">
        <w:rPr>
          <w:rFonts w:ascii="Times New Roman" w:eastAsia="Times New Roman" w:hAnsi="Times New Roman" w:cs="Times New Roman"/>
          <w:sz w:val="24"/>
          <w:szCs w:val="24"/>
          <w:lang w:eastAsia="ru-RU" w:bidi="ru-RU"/>
        </w:rPr>
        <w:t>диалогическая</w:t>
      </w:r>
      <w:proofErr w:type="gramEnd"/>
      <w:r w:rsidR="00C53753" w:rsidRPr="00E52002">
        <w:rPr>
          <w:rFonts w:ascii="Times New Roman" w:eastAsia="Times New Roman" w:hAnsi="Times New Roman" w:cs="Times New Roman"/>
          <w:sz w:val="24"/>
          <w:szCs w:val="24"/>
          <w:lang w:eastAsia="ru-RU" w:bidi="ru-RU"/>
        </w:rPr>
        <w:t xml:space="preserve"> и некоторые виды монологической речи.</w:t>
      </w:r>
    </w:p>
    <w:p w:rsidR="00C53753" w:rsidRPr="00E52002" w:rsidRDefault="00C53753" w:rsidP="008D628E">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lastRenderedPageBreak/>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17E18" w:rsidRDefault="00C53753" w:rsidP="00317E18">
      <w:pPr>
        <w:widowControl w:val="0"/>
        <w:tabs>
          <w:tab w:val="left" w:pos="9214"/>
        </w:tabs>
        <w:suppressAutoHyphens w:val="0"/>
        <w:autoSpaceDE w:val="0"/>
        <w:autoSpaceDN w:val="0"/>
        <w:spacing w:after="0" w:line="240" w:lineRule="auto"/>
        <w:ind w:left="709" w:hanging="709"/>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sz w:val="24"/>
          <w:szCs w:val="24"/>
          <w:lang w:eastAsia="ru-RU" w:bidi="ru-RU"/>
        </w:rPr>
        <w:t xml:space="preserve"> </w:t>
      </w:r>
    </w:p>
    <w:p w:rsidR="00317E18" w:rsidRPr="00F214C5" w:rsidRDefault="00317E18" w:rsidP="00317E18">
      <w:pPr>
        <w:spacing w:after="0" w:line="240" w:lineRule="auto"/>
        <w:jc w:val="both"/>
        <w:rPr>
          <w:rFonts w:ascii="Times New Roman" w:hAnsi="Times New Roman" w:cs="Times New Roman"/>
          <w:b/>
          <w:color w:val="000000"/>
          <w:spacing w:val="-8"/>
          <w:sz w:val="24"/>
          <w:szCs w:val="24"/>
        </w:rPr>
      </w:pPr>
      <w:r w:rsidRPr="00F214C5">
        <w:rPr>
          <w:rFonts w:ascii="Times New Roman" w:hAnsi="Times New Roman" w:cs="Times New Roman"/>
          <w:b/>
          <w:sz w:val="24"/>
          <w:szCs w:val="24"/>
        </w:rPr>
        <w:t>Характеристики особенностей развития детей  (возрастные особенности детей)</w:t>
      </w:r>
    </w:p>
    <w:p w:rsidR="00317E18" w:rsidRPr="00F214C5" w:rsidRDefault="00317E18" w:rsidP="00317E18">
      <w:pPr>
        <w:pStyle w:val="af4"/>
        <w:jc w:val="both"/>
        <w:rPr>
          <w:rFonts w:ascii="Times New Roman" w:hAnsi="Times New Roman" w:cs="Times New Roman"/>
          <w:color w:val="000000"/>
          <w:sz w:val="24"/>
          <w:szCs w:val="24"/>
        </w:rPr>
      </w:pPr>
      <w:proofErr w:type="gramStart"/>
      <w:r w:rsidRPr="00F214C5">
        <w:rPr>
          <w:rFonts w:ascii="Times New Roman" w:hAnsi="Times New Roman" w:cs="Times New Roman"/>
          <w:b/>
          <w:color w:val="000000"/>
          <w:spacing w:val="-8"/>
          <w:sz w:val="24"/>
          <w:szCs w:val="24"/>
        </w:rPr>
        <w:t xml:space="preserve">Возрастные и индивидуальные особенности детей с ограниченными возможностями здоровья  </w:t>
      </w:r>
      <w:r w:rsidRPr="00F214C5">
        <w:rPr>
          <w:rFonts w:ascii="Times New Roman" w:hAnsi="Times New Roman" w:cs="Times New Roman"/>
          <w:b/>
          <w:sz w:val="24"/>
          <w:szCs w:val="24"/>
        </w:rPr>
        <w:t xml:space="preserve"> (ТНР, общее недоразвитие речи (II и III уровня речевого развития)</w:t>
      </w:r>
      <w:proofErr w:type="gramEnd"/>
    </w:p>
    <w:p w:rsidR="00317E18" w:rsidRDefault="00317E18" w:rsidP="00317E18">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Всего в одной группе группы:  </w:t>
      </w:r>
      <w:proofErr w:type="gramStart"/>
      <w:r>
        <w:rPr>
          <w:rFonts w:ascii="Times New Roman" w:hAnsi="Times New Roman" w:cs="Times New Roman"/>
          <w:color w:val="000000"/>
          <w:sz w:val="24"/>
          <w:szCs w:val="24"/>
        </w:rPr>
        <w:t>подготовительная</w:t>
      </w:r>
      <w:proofErr w:type="gramEnd"/>
      <w:r>
        <w:rPr>
          <w:rFonts w:ascii="Times New Roman" w:hAnsi="Times New Roman" w:cs="Times New Roman"/>
          <w:color w:val="000000"/>
          <w:sz w:val="24"/>
          <w:szCs w:val="24"/>
        </w:rPr>
        <w:t xml:space="preserve"> (два ребенка). Формируются на </w:t>
      </w:r>
      <w:r w:rsidR="00E62B98">
        <w:rPr>
          <w:rFonts w:ascii="Times New Roman" w:hAnsi="Times New Roman" w:cs="Times New Roman"/>
          <w:color w:val="000000"/>
          <w:sz w:val="24"/>
          <w:szCs w:val="24"/>
        </w:rPr>
        <w:t xml:space="preserve">основании заключения ПМПК. ОНР </w:t>
      </w:r>
      <w:r>
        <w:rPr>
          <w:rFonts w:ascii="Times New Roman" w:hAnsi="Times New Roman" w:cs="Times New Roman"/>
          <w:color w:val="000000"/>
          <w:sz w:val="24"/>
          <w:szCs w:val="24"/>
        </w:rPr>
        <w:t xml:space="preserve">2,3 уровня, моторная алалия и </w:t>
      </w:r>
      <w:proofErr w:type="spellStart"/>
      <w:r>
        <w:rPr>
          <w:rFonts w:ascii="Times New Roman" w:hAnsi="Times New Roman" w:cs="Times New Roman"/>
          <w:color w:val="000000"/>
          <w:sz w:val="24"/>
          <w:szCs w:val="24"/>
        </w:rPr>
        <w:t>др</w:t>
      </w:r>
      <w:proofErr w:type="gramStart"/>
      <w:r>
        <w:rPr>
          <w:rFonts w:ascii="Times New Roman" w:hAnsi="Times New Roman" w:cs="Times New Roman"/>
          <w:color w:val="000000"/>
          <w:sz w:val="24"/>
          <w:szCs w:val="24"/>
        </w:rPr>
        <w:t>.н</w:t>
      </w:r>
      <w:proofErr w:type="gramEnd"/>
      <w:r>
        <w:rPr>
          <w:rFonts w:ascii="Times New Roman" w:hAnsi="Times New Roman" w:cs="Times New Roman"/>
          <w:color w:val="000000"/>
          <w:sz w:val="24"/>
          <w:szCs w:val="24"/>
        </w:rPr>
        <w:t>арушения</w:t>
      </w:r>
      <w:proofErr w:type="spellEnd"/>
      <w:r>
        <w:rPr>
          <w:rFonts w:ascii="Times New Roman" w:hAnsi="Times New Roman" w:cs="Times New Roman"/>
          <w:color w:val="000000"/>
          <w:sz w:val="24"/>
          <w:szCs w:val="24"/>
        </w:rPr>
        <w:t xml:space="preserve"> речи.</w:t>
      </w:r>
    </w:p>
    <w:p w:rsidR="00317E18" w:rsidRPr="00F214C5" w:rsidRDefault="00317E18" w:rsidP="00317E18">
      <w:pPr>
        <w:spacing w:after="0" w:line="240" w:lineRule="auto"/>
        <w:ind w:firstLine="708"/>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w:t>
      </w:r>
    </w:p>
    <w:p w:rsidR="00317E18" w:rsidRPr="00F214C5" w:rsidRDefault="00317E18" w:rsidP="00317E18">
      <w:pPr>
        <w:spacing w:after="0" w:line="240" w:lineRule="auto"/>
        <w:jc w:val="both"/>
        <w:rPr>
          <w:sz w:val="24"/>
          <w:szCs w:val="24"/>
        </w:rPr>
      </w:pPr>
      <w:r w:rsidRPr="00F214C5">
        <w:rPr>
          <w:rFonts w:ascii="Times New Roman" w:hAnsi="Times New Roman" w:cs="Times New Roman"/>
          <w:color w:val="000000"/>
          <w:sz w:val="24"/>
          <w:szCs w:val="24"/>
        </w:rPr>
        <w:tab/>
        <w:t xml:space="preserve">Основной контингент старших дошкольников имеет </w:t>
      </w:r>
      <w:r>
        <w:rPr>
          <w:rFonts w:ascii="Times New Roman" w:hAnsi="Times New Roman" w:cs="Times New Roman"/>
          <w:color w:val="000000"/>
          <w:sz w:val="24"/>
          <w:szCs w:val="24"/>
        </w:rPr>
        <w:t>второй</w:t>
      </w:r>
      <w:r w:rsidRPr="00F214C5">
        <w:rPr>
          <w:rFonts w:ascii="Times New Roman" w:hAnsi="Times New Roman" w:cs="Times New Roman"/>
          <w:color w:val="000000"/>
          <w:sz w:val="24"/>
          <w:szCs w:val="24"/>
        </w:rPr>
        <w:t xml:space="preserve"> уровень речевого развития, однако у детей иногда выявляется второй уровень недоразвития речи.</w:t>
      </w:r>
    </w:p>
    <w:p w:rsidR="00317E18" w:rsidRPr="00F214C5" w:rsidRDefault="00317E18" w:rsidP="00317E18">
      <w:pPr>
        <w:spacing w:after="0" w:line="240" w:lineRule="auto"/>
        <w:jc w:val="both"/>
        <w:rPr>
          <w:rFonts w:ascii="Times New Roman" w:hAnsi="Times New Roman" w:cs="Times New Roman"/>
          <w:color w:val="000000"/>
          <w:sz w:val="24"/>
          <w:szCs w:val="24"/>
        </w:rPr>
      </w:pPr>
      <w:r w:rsidRPr="00F214C5">
        <w:rPr>
          <w:sz w:val="24"/>
          <w:szCs w:val="24"/>
        </w:rPr>
        <w:t xml:space="preserve">       </w:t>
      </w:r>
      <w:r w:rsidRPr="00F214C5">
        <w:rPr>
          <w:rFonts w:ascii="Times New Roman" w:hAnsi="Times New Roman" w:cs="Times New Roman"/>
          <w:color w:val="000000"/>
          <w:sz w:val="24"/>
          <w:szCs w:val="24"/>
        </w:rPr>
        <w:tab/>
      </w:r>
      <w:r w:rsidRPr="00F214C5">
        <w:rPr>
          <w:rFonts w:ascii="Times New Roman" w:hAnsi="Times New Roman" w:cs="Times New Roman"/>
          <w:iCs/>
          <w:color w:val="000000"/>
          <w:sz w:val="24"/>
          <w:szCs w:val="24"/>
        </w:rPr>
        <w:t>На втором уровне речевого развития</w:t>
      </w:r>
      <w:r w:rsidRPr="00F214C5">
        <w:rPr>
          <w:rFonts w:ascii="Times New Roman" w:hAnsi="Times New Roman" w:cs="Times New Roman"/>
          <w:color w:val="000000"/>
          <w:sz w:val="24"/>
          <w:szCs w:val="24"/>
        </w:rPr>
        <w:t xml:space="preserve"> у детей наблюдаются зачатки общеупотребительной речи. У них появляется фразовая речь. На этом уровне фраза остаётся искажённой в фонетическом и грамматическом отношении. Словарь более разнообразный. В спонтанной речи детей отмечаются уже различные лексико-грамматические разряды слов: существительные, глаголы, прилагательные, наречия, местоимения, некоторые предлоги и союзы. Дети могут ответить на вопросы по картинке, связанные с семьёй, знакомыми явлениями окружающего мира, но они не знают многих слов, обозначающих животных и их детёнышей, части тела, одежду, мебель, профессии и т.д.</w:t>
      </w:r>
    </w:p>
    <w:p w:rsidR="00317E18" w:rsidRPr="00F214C5" w:rsidRDefault="00317E18" w:rsidP="00317E18">
      <w:pPr>
        <w:spacing w:after="0" w:line="240" w:lineRule="auto"/>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ab/>
        <w:t xml:space="preserve">Характерным остаётся резко </w:t>
      </w:r>
      <w:proofErr w:type="gramStart"/>
      <w:r w:rsidRPr="00F214C5">
        <w:rPr>
          <w:rFonts w:ascii="Times New Roman" w:hAnsi="Times New Roman" w:cs="Times New Roman"/>
          <w:color w:val="000000"/>
          <w:sz w:val="24"/>
          <w:szCs w:val="24"/>
        </w:rPr>
        <w:t>выраженный</w:t>
      </w:r>
      <w:proofErr w:type="gramEnd"/>
      <w:r w:rsidRPr="00F214C5">
        <w:rPr>
          <w:rFonts w:ascii="Times New Roman" w:hAnsi="Times New Roman" w:cs="Times New Roman"/>
          <w:color w:val="000000"/>
          <w:sz w:val="24"/>
          <w:szCs w:val="24"/>
        </w:rPr>
        <w:t xml:space="preserve"> </w:t>
      </w:r>
      <w:proofErr w:type="spellStart"/>
      <w:r w:rsidRPr="00F214C5">
        <w:rPr>
          <w:rFonts w:ascii="Times New Roman" w:hAnsi="Times New Roman" w:cs="Times New Roman"/>
          <w:color w:val="000000"/>
          <w:sz w:val="24"/>
          <w:szCs w:val="24"/>
        </w:rPr>
        <w:t>аграмматизм</w:t>
      </w:r>
      <w:proofErr w:type="spellEnd"/>
      <w:r w:rsidRPr="00F214C5">
        <w:rPr>
          <w:rFonts w:ascii="Times New Roman" w:hAnsi="Times New Roman" w:cs="Times New Roman"/>
          <w:color w:val="000000"/>
          <w:sz w:val="24"/>
          <w:szCs w:val="24"/>
        </w:rPr>
        <w:t>: смешение падежных форм; отсутствие согласования глаголов с существительными; ошибки в употреблении числа и рода существительных, глаголов; нарушение согласования прилагательных и числительных с существительными; трудности при пользовании предложными конструкциями (часто предлоги вообще опускаются). Понимание обращённой речи остаётся неполным, так как многие грамматические формы различаются детьми недостаточно.</w:t>
      </w:r>
    </w:p>
    <w:p w:rsidR="00317E18" w:rsidRPr="00F214C5" w:rsidRDefault="00317E18" w:rsidP="00317E18">
      <w:pPr>
        <w:spacing w:after="0" w:line="240" w:lineRule="auto"/>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ab/>
      </w:r>
      <w:r w:rsidRPr="00F214C5">
        <w:rPr>
          <w:rFonts w:ascii="Times New Roman" w:hAnsi="Times New Roman" w:cs="Times New Roman"/>
          <w:iCs/>
          <w:color w:val="000000"/>
          <w:sz w:val="24"/>
          <w:szCs w:val="24"/>
        </w:rPr>
        <w:t>Третий уровень речевого развития</w:t>
      </w:r>
      <w:r w:rsidRPr="00F214C5">
        <w:rPr>
          <w:rFonts w:ascii="Times New Roman" w:hAnsi="Times New Roman" w:cs="Times New Roman"/>
          <w:color w:val="000000"/>
          <w:sz w:val="24"/>
          <w:szCs w:val="24"/>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недостаточно </w:t>
      </w:r>
      <w:proofErr w:type="gramStart"/>
      <w:r w:rsidRPr="00F214C5">
        <w:rPr>
          <w:rFonts w:ascii="Times New Roman" w:hAnsi="Times New Roman" w:cs="Times New Roman"/>
          <w:color w:val="000000"/>
          <w:sz w:val="24"/>
          <w:szCs w:val="24"/>
        </w:rPr>
        <w:t>полная</w:t>
      </w:r>
      <w:proofErr w:type="gramEnd"/>
      <w:r w:rsidRPr="00F214C5">
        <w:rPr>
          <w:rFonts w:ascii="Times New Roman" w:hAnsi="Times New Roman" w:cs="Times New Roman"/>
          <w:color w:val="000000"/>
          <w:sz w:val="24"/>
          <w:szCs w:val="24"/>
        </w:rPr>
        <w:t xml:space="preserve"> </w:t>
      </w:r>
      <w:proofErr w:type="spellStart"/>
      <w:r w:rsidRPr="00F214C5">
        <w:rPr>
          <w:rFonts w:ascii="Times New Roman" w:hAnsi="Times New Roman" w:cs="Times New Roman"/>
          <w:color w:val="000000"/>
          <w:sz w:val="24"/>
          <w:szCs w:val="24"/>
        </w:rPr>
        <w:t>сформированность</w:t>
      </w:r>
      <w:proofErr w:type="spellEnd"/>
      <w:r w:rsidRPr="00F214C5">
        <w:rPr>
          <w:rFonts w:ascii="Times New Roman" w:hAnsi="Times New Roman" w:cs="Times New Roman"/>
          <w:color w:val="000000"/>
          <w:sz w:val="24"/>
          <w:szCs w:val="24"/>
        </w:rPr>
        <w:t xml:space="preserve">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w:t>
      </w:r>
      <w:proofErr w:type="gramStart"/>
      <w:r w:rsidRPr="00F214C5">
        <w:rPr>
          <w:rFonts w:ascii="Times New Roman" w:hAnsi="Times New Roman" w:cs="Times New Roman"/>
          <w:color w:val="000000"/>
          <w:sz w:val="24"/>
          <w:szCs w:val="24"/>
        </w:rPr>
        <w:t>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w:t>
      </w:r>
      <w:proofErr w:type="gramEnd"/>
    </w:p>
    <w:p w:rsidR="00317E18" w:rsidRPr="00F214C5" w:rsidRDefault="00317E18" w:rsidP="00317E18">
      <w:pPr>
        <w:spacing w:after="0" w:line="240" w:lineRule="auto"/>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ab/>
        <w:t xml:space="preserve">Звукопроизношение детей не соответствует возрастной норме: они не различают на слух и в произношении близкие звуки, искажают слоговую структуру и </w:t>
      </w:r>
      <w:proofErr w:type="spellStart"/>
      <w:r w:rsidRPr="00F214C5">
        <w:rPr>
          <w:rFonts w:ascii="Times New Roman" w:hAnsi="Times New Roman" w:cs="Times New Roman"/>
          <w:color w:val="000000"/>
          <w:sz w:val="24"/>
          <w:szCs w:val="24"/>
        </w:rPr>
        <w:t>звуконаполняемость</w:t>
      </w:r>
      <w:proofErr w:type="spellEnd"/>
      <w:r w:rsidRPr="00F214C5">
        <w:rPr>
          <w:rFonts w:ascii="Times New Roman" w:hAnsi="Times New Roman" w:cs="Times New Roman"/>
          <w:color w:val="000000"/>
          <w:sz w:val="24"/>
          <w:szCs w:val="24"/>
        </w:rPr>
        <w:t xml:space="preserve"> слов.</w:t>
      </w:r>
    </w:p>
    <w:p w:rsidR="00317E18" w:rsidRPr="00F214C5" w:rsidRDefault="00317E18" w:rsidP="00317E18">
      <w:pPr>
        <w:spacing w:after="0" w:line="240" w:lineRule="auto"/>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ab/>
        <w:t>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317E18" w:rsidRPr="00F214C5" w:rsidRDefault="00317E18" w:rsidP="00317E18">
      <w:pPr>
        <w:spacing w:after="0" w:line="240" w:lineRule="auto"/>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ab/>
        <w:t xml:space="preserve">Дети с общим недоразвитием речи отличаются от своих нормально развивающихся сверстников </w:t>
      </w:r>
      <w:r w:rsidRPr="00F214C5">
        <w:rPr>
          <w:rFonts w:ascii="Times New Roman" w:hAnsi="Times New Roman" w:cs="Times New Roman"/>
          <w:iCs/>
          <w:color w:val="000000"/>
          <w:sz w:val="24"/>
          <w:szCs w:val="24"/>
        </w:rPr>
        <w:t>особенностями психических процессов.</w:t>
      </w:r>
      <w:r w:rsidRPr="00F214C5">
        <w:rPr>
          <w:rFonts w:ascii="Times New Roman" w:hAnsi="Times New Roman" w:cs="Times New Roman"/>
          <w:color w:val="000000"/>
          <w:sz w:val="24"/>
          <w:szCs w:val="24"/>
        </w:rPr>
        <w:t xml:space="preserve"> Для них характерны неустойчивость </w:t>
      </w:r>
      <w:r w:rsidRPr="00F214C5">
        <w:rPr>
          <w:rFonts w:ascii="Times New Roman" w:hAnsi="Times New Roman" w:cs="Times New Roman"/>
          <w:color w:val="000000"/>
          <w:sz w:val="24"/>
          <w:szCs w:val="24"/>
        </w:rPr>
        <w:lastRenderedPageBreak/>
        <w:t>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при выполнении задания.</w:t>
      </w:r>
    </w:p>
    <w:p w:rsidR="00574185" w:rsidRDefault="00317E18" w:rsidP="00574185">
      <w:pPr>
        <w:spacing w:after="0" w:line="240" w:lineRule="auto"/>
        <w:jc w:val="both"/>
        <w:rPr>
          <w:rFonts w:ascii="Times New Roman" w:hAnsi="Times New Roman" w:cs="Times New Roman"/>
          <w:color w:val="000000"/>
          <w:sz w:val="24"/>
          <w:szCs w:val="24"/>
        </w:rPr>
      </w:pPr>
      <w:r w:rsidRPr="00F214C5">
        <w:rPr>
          <w:rFonts w:ascii="Times New Roman" w:hAnsi="Times New Roman" w:cs="Times New Roman"/>
          <w:color w:val="000000"/>
          <w:sz w:val="24"/>
          <w:szCs w:val="24"/>
        </w:rPr>
        <w:tab/>
        <w:t>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w:t>
      </w:r>
      <w:r w:rsidR="00574185" w:rsidRPr="00574185">
        <w:rPr>
          <w:rFonts w:ascii="Times New Roman" w:hAnsi="Times New Roman" w:cs="Times New Roman"/>
          <w:color w:val="000000"/>
          <w:sz w:val="24"/>
          <w:szCs w:val="24"/>
        </w:rPr>
        <w:t xml:space="preserve"> </w:t>
      </w:r>
      <w:r w:rsidR="00574185">
        <w:rPr>
          <w:rFonts w:ascii="Times New Roman" w:hAnsi="Times New Roman" w:cs="Times New Roman"/>
          <w:color w:val="000000"/>
          <w:sz w:val="24"/>
          <w:szCs w:val="24"/>
        </w:rPr>
        <w:t xml:space="preserve">                                                                                                   </w:t>
      </w:r>
    </w:p>
    <w:p w:rsidR="00574185" w:rsidRPr="00F214C5" w:rsidRDefault="00574185" w:rsidP="0057418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214C5">
        <w:rPr>
          <w:rFonts w:ascii="Times New Roman" w:hAnsi="Times New Roman" w:cs="Times New Roman"/>
          <w:color w:val="000000"/>
          <w:sz w:val="24"/>
          <w:szCs w:val="24"/>
        </w:rPr>
        <w:t xml:space="preserve">С расстройствами речи тесно связано нарушение мелкой моторики рук: недостаточная координация пальцев, замедленность и неловкость движений, </w:t>
      </w:r>
      <w:proofErr w:type="spellStart"/>
      <w:r w:rsidRPr="00F214C5">
        <w:rPr>
          <w:rFonts w:ascii="Times New Roman" w:hAnsi="Times New Roman" w:cs="Times New Roman"/>
          <w:color w:val="000000"/>
          <w:sz w:val="24"/>
          <w:szCs w:val="24"/>
        </w:rPr>
        <w:t>застревание</w:t>
      </w:r>
      <w:proofErr w:type="spellEnd"/>
      <w:r w:rsidRPr="00F214C5">
        <w:rPr>
          <w:rFonts w:ascii="Times New Roman" w:hAnsi="Times New Roman" w:cs="Times New Roman"/>
          <w:color w:val="000000"/>
          <w:sz w:val="24"/>
          <w:szCs w:val="24"/>
        </w:rPr>
        <w:t xml:space="preserve"> на одной позе.</w:t>
      </w:r>
    </w:p>
    <w:p w:rsidR="00574185" w:rsidRPr="00F214C5" w:rsidRDefault="00574185" w:rsidP="00574185">
      <w:pPr>
        <w:spacing w:after="0" w:line="240" w:lineRule="auto"/>
        <w:jc w:val="both"/>
        <w:rPr>
          <w:rFonts w:ascii="Times New Roman" w:hAnsi="Times New Roman" w:cs="Times New Roman"/>
          <w:b/>
          <w:bCs/>
          <w:i/>
          <w:iCs/>
          <w:sz w:val="24"/>
          <w:szCs w:val="24"/>
        </w:rPr>
      </w:pPr>
      <w:r w:rsidRPr="00F214C5">
        <w:rPr>
          <w:rFonts w:ascii="Times New Roman" w:hAnsi="Times New Roman" w:cs="Times New Roman"/>
          <w:color w:val="000000"/>
          <w:sz w:val="24"/>
          <w:szCs w:val="24"/>
        </w:rPr>
        <w:tab/>
        <w:t>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E62B98" w:rsidRDefault="00E62B98" w:rsidP="00E62B98">
      <w:pPr>
        <w:tabs>
          <w:tab w:val="left" w:pos="350"/>
        </w:tabs>
        <w:spacing w:after="0" w:line="240" w:lineRule="auto"/>
        <w:jc w:val="both"/>
        <w:rPr>
          <w:rFonts w:ascii="Times New Roman" w:hAnsi="Times New Roman" w:cs="Times New Roman"/>
          <w:b/>
          <w:color w:val="000000"/>
          <w:spacing w:val="-8"/>
          <w:sz w:val="24"/>
          <w:szCs w:val="24"/>
        </w:rPr>
      </w:pPr>
      <w:r w:rsidRPr="00F214C5">
        <w:rPr>
          <w:rFonts w:ascii="Times New Roman" w:hAnsi="Times New Roman" w:cs="Times New Roman"/>
          <w:b/>
          <w:color w:val="000000"/>
          <w:spacing w:val="-8"/>
          <w:sz w:val="24"/>
          <w:szCs w:val="24"/>
        </w:rPr>
        <w:t xml:space="preserve">Возрастные и индивидуальные особенности детей с ограниченными возможностями здоровья  </w:t>
      </w:r>
      <w:r w:rsidRPr="00F214C5">
        <w:rPr>
          <w:rFonts w:ascii="Times New Roman" w:hAnsi="Times New Roman" w:cs="Times New Roman"/>
          <w:b/>
          <w:sz w:val="24"/>
          <w:szCs w:val="24"/>
        </w:rPr>
        <w:t xml:space="preserve"> (смешанные специфические расстройства психологического развития)</w:t>
      </w:r>
      <w:r w:rsidRPr="00F214C5">
        <w:rPr>
          <w:rFonts w:ascii="Times New Roman" w:hAnsi="Times New Roman" w:cs="Times New Roman"/>
          <w:b/>
          <w:color w:val="000000"/>
          <w:spacing w:val="-8"/>
          <w:sz w:val="24"/>
          <w:szCs w:val="24"/>
        </w:rPr>
        <w:t xml:space="preserve"> от 4 до  7 лет</w:t>
      </w:r>
    </w:p>
    <w:p w:rsidR="00E62B98" w:rsidRDefault="00E62B98" w:rsidP="00E62B98">
      <w:pPr>
        <w:tabs>
          <w:tab w:val="left" w:pos="350"/>
        </w:tabs>
        <w:spacing w:after="0" w:line="240" w:lineRule="auto"/>
        <w:jc w:val="both"/>
        <w:rPr>
          <w:rFonts w:ascii="Times New Roman" w:hAnsi="Times New Roman" w:cs="Times New Roman"/>
          <w:color w:val="000000"/>
          <w:spacing w:val="-8"/>
          <w:sz w:val="24"/>
          <w:szCs w:val="24"/>
        </w:rPr>
      </w:pPr>
      <w:r>
        <w:rPr>
          <w:rFonts w:ascii="Times New Roman" w:hAnsi="Times New Roman" w:cs="Times New Roman"/>
          <w:color w:val="000000"/>
          <w:sz w:val="24"/>
          <w:szCs w:val="24"/>
        </w:rPr>
        <w:t xml:space="preserve">Всего в одной группе группы:  </w:t>
      </w:r>
      <w:proofErr w:type="gramStart"/>
      <w:r>
        <w:rPr>
          <w:rFonts w:ascii="Times New Roman" w:hAnsi="Times New Roman" w:cs="Times New Roman"/>
          <w:color w:val="000000"/>
          <w:sz w:val="24"/>
          <w:szCs w:val="24"/>
        </w:rPr>
        <w:t>подготовительная</w:t>
      </w:r>
      <w:proofErr w:type="gramEnd"/>
      <w:r>
        <w:rPr>
          <w:rFonts w:ascii="Times New Roman" w:hAnsi="Times New Roman" w:cs="Times New Roman"/>
          <w:color w:val="000000"/>
          <w:sz w:val="24"/>
          <w:szCs w:val="24"/>
        </w:rPr>
        <w:t xml:space="preserve"> (два ребенка). Формируются на основании заклю</w:t>
      </w:r>
      <w:r w:rsidR="002E54EA">
        <w:rPr>
          <w:rFonts w:ascii="Times New Roman" w:hAnsi="Times New Roman" w:cs="Times New Roman"/>
          <w:color w:val="000000"/>
          <w:sz w:val="24"/>
          <w:szCs w:val="24"/>
        </w:rPr>
        <w:t xml:space="preserve">чения ПМПК (Смешанное парциальное </w:t>
      </w:r>
      <w:proofErr w:type="spellStart"/>
      <w:r w:rsidR="002E54EA">
        <w:rPr>
          <w:rFonts w:ascii="Times New Roman" w:hAnsi="Times New Roman" w:cs="Times New Roman"/>
          <w:color w:val="000000"/>
          <w:sz w:val="24"/>
          <w:szCs w:val="24"/>
        </w:rPr>
        <w:t>недаразвитие</w:t>
      </w:r>
      <w:proofErr w:type="spellEnd"/>
      <w:r w:rsidR="002E54EA">
        <w:rPr>
          <w:rFonts w:ascii="Times New Roman" w:hAnsi="Times New Roman" w:cs="Times New Roman"/>
          <w:color w:val="000000"/>
          <w:sz w:val="24"/>
          <w:szCs w:val="24"/>
        </w:rPr>
        <w:t>).</w:t>
      </w:r>
      <w:r w:rsidR="002E54EA">
        <w:rPr>
          <w:rFonts w:ascii="Times New Roman" w:hAnsi="Times New Roman" w:cs="Times New Roman"/>
          <w:color w:val="000000"/>
          <w:spacing w:val="-8"/>
          <w:sz w:val="24"/>
          <w:szCs w:val="24"/>
        </w:rPr>
        <w:t xml:space="preserve"> </w:t>
      </w:r>
      <w:r w:rsidRPr="00F214C5">
        <w:rPr>
          <w:rFonts w:ascii="Times New Roman" w:hAnsi="Times New Roman" w:cs="Times New Roman"/>
          <w:color w:val="000000"/>
          <w:spacing w:val="-8"/>
          <w:sz w:val="24"/>
          <w:szCs w:val="24"/>
        </w:rPr>
        <w:t xml:space="preserve">Важная особенность психического развития детей  данной группы  выделяется характерным недостаточным уровнем зрелости. Действия детей в играх    однообразны.  Дети  могут распределять роли до начала игры и строить свое поведение, придерживаясь роли. При распределении ролей могут возникать конфликты, связанные с субординацией ролевого поведения вследствие слабых эмоциональных, познавательных процессов и речи, когда общение является для ребенка ведущим видом деятельности в игре.  Наблюдается организация игрового пространства, в котором выделяются смысловой «центр» и «периферия». </w:t>
      </w:r>
      <w:r w:rsidRPr="00F214C5">
        <w:rPr>
          <w:rFonts w:ascii="Times New Roman" w:hAnsi="Times New Roman" w:cs="Times New Roman"/>
          <w:color w:val="000000"/>
          <w:spacing w:val="-8"/>
          <w:sz w:val="24"/>
          <w:szCs w:val="24"/>
        </w:rPr>
        <w:br/>
        <w:t xml:space="preserve">  У детей часто возникают состояния повышенной тревожности</w:t>
      </w:r>
      <w:proofErr w:type="gramStart"/>
      <w:r w:rsidRPr="00F214C5">
        <w:rPr>
          <w:rFonts w:ascii="Times New Roman" w:hAnsi="Times New Roman" w:cs="Times New Roman"/>
          <w:color w:val="000000"/>
          <w:spacing w:val="-8"/>
          <w:sz w:val="24"/>
          <w:szCs w:val="24"/>
        </w:rPr>
        <w:t xml:space="preserve"> ,</w:t>
      </w:r>
      <w:proofErr w:type="gramEnd"/>
      <w:r w:rsidRPr="00F214C5">
        <w:rPr>
          <w:rFonts w:ascii="Times New Roman" w:hAnsi="Times New Roman" w:cs="Times New Roman"/>
          <w:color w:val="000000"/>
          <w:spacing w:val="-8"/>
          <w:sz w:val="24"/>
          <w:szCs w:val="24"/>
        </w:rPr>
        <w:t xml:space="preserve"> вырабатывающие в характере ребенка  пассивно – защитные свойства.  Развивается изобразительная деятельность детей. Эти дети наиболее активно проявляют себя в продуктивных видах деятельности особенно в  рисовании. Рисунки приобретают сюжетный характер. К седьмому году жизни в рисунках детей изображение человека становится более детализированным. По рисунку можно судить о половой принадлежности и эмоциональном состоянии человека. </w:t>
      </w:r>
      <w:r w:rsidRPr="00F214C5">
        <w:rPr>
          <w:rFonts w:ascii="Times New Roman" w:hAnsi="Times New Roman" w:cs="Times New Roman"/>
          <w:sz w:val="24"/>
          <w:szCs w:val="24"/>
        </w:rPr>
        <w:t xml:space="preserve">В результате правильно организованной образовательной работы у детей развивается </w:t>
      </w:r>
      <w:proofErr w:type="gramStart"/>
      <w:r w:rsidRPr="00F214C5">
        <w:rPr>
          <w:rFonts w:ascii="Times New Roman" w:hAnsi="Times New Roman" w:cs="Times New Roman"/>
          <w:sz w:val="24"/>
          <w:szCs w:val="24"/>
        </w:rPr>
        <w:t>диалогическая</w:t>
      </w:r>
      <w:proofErr w:type="gramEnd"/>
      <w:r w:rsidRPr="00F214C5">
        <w:rPr>
          <w:rFonts w:ascii="Times New Roman" w:hAnsi="Times New Roman" w:cs="Times New Roman"/>
          <w:sz w:val="24"/>
          <w:szCs w:val="24"/>
        </w:rPr>
        <w:t xml:space="preserve"> и некоторые виды монологической речи. </w:t>
      </w:r>
      <w:r w:rsidRPr="00F214C5">
        <w:rPr>
          <w:rFonts w:ascii="Times New Roman" w:hAnsi="Times New Roman" w:cs="Times New Roman"/>
          <w:color w:val="000000"/>
          <w:spacing w:val="-8"/>
          <w:sz w:val="24"/>
          <w:szCs w:val="24"/>
        </w:rPr>
        <w:t xml:space="preserve">   Конструктивная деятельность может осуществляться только на основе чертежа. Наряду с незрелостью эмоционально – волевой сферы недостаточно развита познавательная деятельность (развитие внимания, памяти, речи). </w:t>
      </w:r>
    </w:p>
    <w:p w:rsidR="00E62B98" w:rsidRDefault="00E62B98" w:rsidP="00E62B98">
      <w:pPr>
        <w:tabs>
          <w:tab w:val="left" w:pos="350"/>
        </w:tabs>
        <w:spacing w:after="0" w:line="240" w:lineRule="auto"/>
        <w:jc w:val="both"/>
        <w:rPr>
          <w:rFonts w:ascii="Times New Roman" w:hAnsi="Times New Roman" w:cs="Times New Roman"/>
          <w:color w:val="000000"/>
          <w:spacing w:val="-8"/>
          <w:sz w:val="24"/>
          <w:szCs w:val="24"/>
        </w:rPr>
      </w:pPr>
      <w:r w:rsidRPr="00F214C5">
        <w:rPr>
          <w:rFonts w:ascii="Times New Roman" w:hAnsi="Times New Roman" w:cs="Times New Roman"/>
          <w:color w:val="000000"/>
          <w:spacing w:val="-8"/>
          <w:sz w:val="24"/>
          <w:szCs w:val="24"/>
        </w:rPr>
        <w:t xml:space="preserve">Эффективность ранней коррекционной работы подтверждает, что дети способны к успешному усвоению предметных программ в начальной школе.    </w:t>
      </w:r>
    </w:p>
    <w:p w:rsidR="00574185" w:rsidRDefault="00574185" w:rsidP="00574185">
      <w:pPr>
        <w:tabs>
          <w:tab w:val="left" w:pos="350"/>
        </w:tabs>
        <w:spacing w:after="0" w:line="240" w:lineRule="auto"/>
        <w:jc w:val="both"/>
        <w:rPr>
          <w:rFonts w:ascii="Times New Roman" w:hAnsi="Times New Roman" w:cs="Times New Roman"/>
          <w:b/>
          <w:color w:val="000000"/>
          <w:spacing w:val="-8"/>
          <w:sz w:val="24"/>
          <w:szCs w:val="24"/>
        </w:rPr>
      </w:pPr>
    </w:p>
    <w:p w:rsidR="00574185" w:rsidRPr="00E52002" w:rsidRDefault="00574185" w:rsidP="00AA7808">
      <w:pPr>
        <w:pStyle w:val="28"/>
        <w:numPr>
          <w:ilvl w:val="2"/>
          <w:numId w:val="2"/>
        </w:numPr>
        <w:spacing w:before="0" w:after="0" w:line="240" w:lineRule="auto"/>
        <w:rPr>
          <w:rFonts w:ascii="Times New Roman" w:hAnsi="Times New Roman" w:cs="Times New Roman"/>
          <w:color w:val="auto"/>
          <w:sz w:val="24"/>
          <w:szCs w:val="24"/>
        </w:rPr>
      </w:pPr>
      <w:r w:rsidRPr="00E52002">
        <w:rPr>
          <w:rFonts w:ascii="Times New Roman" w:hAnsi="Times New Roman" w:cs="Times New Roman"/>
          <w:sz w:val="24"/>
          <w:szCs w:val="24"/>
        </w:rPr>
        <w:t>Планируемые результаты освоения программы</w:t>
      </w:r>
    </w:p>
    <w:p w:rsidR="00317E18" w:rsidRPr="0002040B" w:rsidRDefault="00574185" w:rsidP="0002040B">
      <w:pPr>
        <w:widowControl w:val="0"/>
        <w:tabs>
          <w:tab w:val="left" w:pos="9214"/>
        </w:tabs>
        <w:suppressAutoHyphens w:val="0"/>
        <w:autoSpaceDE w:val="0"/>
        <w:autoSpaceDN w:val="0"/>
        <w:spacing w:after="0" w:line="240" w:lineRule="auto"/>
        <w:jc w:val="both"/>
        <w:rPr>
          <w:rFonts w:ascii="Times New Roman" w:eastAsia="Times New Roman" w:hAnsi="Times New Roman" w:cs="Times New Roman"/>
          <w:sz w:val="24"/>
          <w:szCs w:val="24"/>
          <w:lang w:eastAsia="ru-RU" w:bidi="ru-RU"/>
        </w:rPr>
      </w:pPr>
      <w:r w:rsidRPr="00E52002">
        <w:rPr>
          <w:rFonts w:ascii="Times New Roman" w:eastAsia="Times New Roman" w:hAnsi="Times New Roman" w:cs="Times New Roman"/>
          <w:color w:val="000000"/>
          <w:sz w:val="24"/>
          <w:szCs w:val="24"/>
          <w:lang w:eastAsia="ru-RU"/>
        </w:rPr>
        <w:t xml:space="preserve">Согласно ФГОС </w:t>
      </w:r>
      <w:proofErr w:type="gramStart"/>
      <w:r w:rsidRPr="00E52002">
        <w:rPr>
          <w:rFonts w:ascii="Times New Roman" w:eastAsia="Times New Roman" w:hAnsi="Times New Roman" w:cs="Times New Roman"/>
          <w:color w:val="000000"/>
          <w:sz w:val="24"/>
          <w:szCs w:val="24"/>
          <w:lang w:eastAsia="ru-RU"/>
        </w:rPr>
        <w:t>ДО</w:t>
      </w:r>
      <w:proofErr w:type="gramEnd"/>
      <w:r w:rsidRPr="00E52002">
        <w:rPr>
          <w:rFonts w:ascii="Times New Roman" w:eastAsia="Times New Roman" w:hAnsi="Times New Roman" w:cs="Times New Roman"/>
          <w:color w:val="000000"/>
          <w:sz w:val="24"/>
          <w:szCs w:val="24"/>
          <w:lang w:eastAsia="ru-RU"/>
        </w:rPr>
        <w:t xml:space="preserve">, </w:t>
      </w:r>
      <w:proofErr w:type="gramStart"/>
      <w:r w:rsidRPr="00E52002">
        <w:rPr>
          <w:rFonts w:ascii="Times New Roman" w:eastAsia="Times New Roman" w:hAnsi="Times New Roman" w:cs="Times New Roman"/>
          <w:color w:val="000000"/>
          <w:sz w:val="24"/>
          <w:szCs w:val="24"/>
          <w:lang w:eastAsia="ru-RU"/>
        </w:rPr>
        <w:t>результаты</w:t>
      </w:r>
      <w:proofErr w:type="gramEnd"/>
      <w:r w:rsidRPr="00E52002">
        <w:rPr>
          <w:rFonts w:ascii="Times New Roman" w:eastAsia="Times New Roman" w:hAnsi="Times New Roman" w:cs="Times New Roman"/>
          <w:color w:val="000000"/>
          <w:sz w:val="24"/>
          <w:szCs w:val="24"/>
          <w:lang w:eastAsia="ru-RU"/>
        </w:rPr>
        <w:t xml:space="preserve">   представлены в виде целевых ориентиров,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tbl>
      <w:tblPr>
        <w:tblpPr w:leftFromText="180" w:rightFromText="180" w:vertAnchor="text" w:horzAnchor="margin" w:tblpXSpec="center" w:tblpY="187"/>
        <w:tblW w:w="10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5360"/>
        <w:gridCol w:w="3100"/>
      </w:tblGrid>
      <w:tr w:rsidR="0002040B" w:rsidRPr="0002040B" w:rsidTr="00574185">
        <w:trPr>
          <w:trHeight w:val="29"/>
        </w:trPr>
        <w:tc>
          <w:tcPr>
            <w:tcW w:w="2093" w:type="dxa"/>
            <w:tcBorders>
              <w:top w:val="single" w:sz="4" w:space="0" w:color="auto"/>
            </w:tcBorders>
          </w:tcPr>
          <w:p w:rsidR="00574185" w:rsidRPr="0099502B" w:rsidRDefault="00574185" w:rsidP="00574185">
            <w:pPr>
              <w:spacing w:after="0" w:line="240" w:lineRule="auto"/>
              <w:ind w:left="176" w:hanging="176"/>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t>Образовательные области (направления)</w:t>
            </w:r>
          </w:p>
        </w:tc>
        <w:tc>
          <w:tcPr>
            <w:tcW w:w="8574" w:type="dxa"/>
            <w:gridSpan w:val="2"/>
          </w:tcPr>
          <w:p w:rsidR="00574185" w:rsidRPr="0099502B" w:rsidRDefault="00574185" w:rsidP="00574185">
            <w:pPr>
              <w:suppressAutoHyphens w:val="0"/>
              <w:spacing w:after="0" w:line="240" w:lineRule="auto"/>
              <w:ind w:left="709" w:hanging="709"/>
              <w:jc w:val="center"/>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t>Целевые ориентиры</w:t>
            </w:r>
          </w:p>
        </w:tc>
      </w:tr>
      <w:tr w:rsidR="00574185" w:rsidRPr="0002040B" w:rsidTr="00574185">
        <w:trPr>
          <w:trHeight w:val="29"/>
        </w:trPr>
        <w:tc>
          <w:tcPr>
            <w:tcW w:w="2093" w:type="dxa"/>
            <w:vMerge w:val="restart"/>
          </w:tcPr>
          <w:p w:rsidR="00574185" w:rsidRPr="0099502B" w:rsidRDefault="00574185" w:rsidP="00574185">
            <w:pPr>
              <w:spacing w:after="0" w:line="240" w:lineRule="auto"/>
              <w:ind w:left="34" w:hanging="34"/>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t xml:space="preserve">Социально – </w:t>
            </w:r>
            <w:r w:rsidRPr="0099502B">
              <w:rPr>
                <w:rFonts w:ascii="Times New Roman" w:eastAsia="Times New Roman" w:hAnsi="Times New Roman" w:cs="Times New Roman"/>
                <w:b/>
                <w:bCs/>
                <w:sz w:val="24"/>
                <w:szCs w:val="24"/>
                <w:lang w:eastAsia="ru-RU"/>
              </w:rPr>
              <w:lastRenderedPageBreak/>
              <w:t>коммуникативное развитие</w:t>
            </w:r>
          </w:p>
        </w:tc>
        <w:tc>
          <w:tcPr>
            <w:tcW w:w="5455" w:type="dxa"/>
            <w:tcBorders>
              <w:right w:val="single" w:sz="4" w:space="0" w:color="auto"/>
            </w:tcBorders>
          </w:tcPr>
          <w:p w:rsidR="00574185" w:rsidRPr="0099502B" w:rsidRDefault="00574185" w:rsidP="00574185">
            <w:pPr>
              <w:suppressAutoHyphens w:val="0"/>
              <w:spacing w:after="0" w:line="240" w:lineRule="auto"/>
              <w:ind w:left="709" w:hanging="709"/>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lastRenderedPageBreak/>
              <w:t xml:space="preserve">Дошкольный возраст </w:t>
            </w:r>
          </w:p>
        </w:tc>
        <w:tc>
          <w:tcPr>
            <w:tcW w:w="3119" w:type="dxa"/>
            <w:tcBorders>
              <w:left w:val="single" w:sz="4" w:space="0" w:color="auto"/>
            </w:tcBorders>
          </w:tcPr>
          <w:p w:rsidR="00574185" w:rsidRPr="0099502B" w:rsidRDefault="00574185" w:rsidP="00574185">
            <w:pPr>
              <w:suppressAutoHyphens w:val="0"/>
              <w:spacing w:after="0" w:line="240" w:lineRule="auto"/>
              <w:ind w:left="709" w:hanging="709"/>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t xml:space="preserve">Ранний возраст </w:t>
            </w:r>
          </w:p>
        </w:tc>
      </w:tr>
      <w:tr w:rsidR="00574185" w:rsidRPr="0002040B" w:rsidTr="00574185">
        <w:trPr>
          <w:trHeight w:val="2469"/>
        </w:trPr>
        <w:tc>
          <w:tcPr>
            <w:tcW w:w="2093" w:type="dxa"/>
            <w:vMerge/>
          </w:tcPr>
          <w:p w:rsidR="00574185" w:rsidRPr="0099502B" w:rsidRDefault="00574185" w:rsidP="00574185">
            <w:pPr>
              <w:suppressAutoHyphens w:val="0"/>
              <w:spacing w:after="0" w:line="240" w:lineRule="auto"/>
              <w:ind w:left="709" w:hanging="709"/>
              <w:rPr>
                <w:rFonts w:ascii="Times New Roman" w:eastAsia="Times New Roman" w:hAnsi="Times New Roman" w:cs="Times New Roman"/>
                <w:b/>
                <w:bCs/>
                <w:sz w:val="24"/>
                <w:szCs w:val="24"/>
                <w:lang w:eastAsia="ru-RU"/>
              </w:rPr>
            </w:pPr>
          </w:p>
        </w:tc>
        <w:tc>
          <w:tcPr>
            <w:tcW w:w="5455" w:type="dxa"/>
            <w:tcBorders>
              <w:right w:val="single" w:sz="4" w:space="0" w:color="auto"/>
            </w:tcBorders>
          </w:tcPr>
          <w:p w:rsidR="00574185" w:rsidRPr="0099502B" w:rsidRDefault="00574185" w:rsidP="00574185">
            <w:pPr>
              <w:suppressAutoHyphens w:val="0"/>
              <w:spacing w:after="0" w:line="240" w:lineRule="auto"/>
              <w:ind w:left="-108" w:firstLine="108"/>
              <w:rPr>
                <w:rFonts w:ascii="Times New Roman" w:eastAsia="Times New Roman" w:hAnsi="Times New Roman" w:cs="Times New Roman"/>
                <w:sz w:val="24"/>
                <w:szCs w:val="24"/>
                <w:lang w:eastAsia="ru-RU"/>
              </w:rPr>
            </w:pPr>
            <w:proofErr w:type="gramStart"/>
            <w:r w:rsidRPr="0099502B">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самостоятельность в разных видах деятельности – игре, общении; ребенок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w:t>
            </w:r>
            <w:proofErr w:type="gramEnd"/>
            <w:r w:rsidRPr="0099502B">
              <w:rPr>
                <w:rFonts w:ascii="Times New Roman" w:eastAsia="Times New Roman" w:hAnsi="Times New Roman" w:cs="Times New Roman"/>
                <w:sz w:val="24"/>
                <w:szCs w:val="24"/>
                <w:lang w:eastAsia="ru-RU"/>
              </w:rPr>
              <w:t xml:space="preserve"> участвует в совместных играх. Способен договариваться, учитывать интересы и чувство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99502B">
              <w:rPr>
                <w:rFonts w:ascii="Times New Roman" w:eastAsia="Times New Roman" w:hAnsi="Times New Roman" w:cs="Times New Roman"/>
                <w:sz w:val="24"/>
                <w:szCs w:val="24"/>
                <w:lang w:eastAsia="ru-RU"/>
              </w:rPr>
              <w:t>со</w:t>
            </w:r>
            <w:proofErr w:type="gramEnd"/>
            <w:r w:rsidRPr="0099502B">
              <w:rPr>
                <w:rFonts w:ascii="Times New Roman" w:eastAsia="Times New Roman" w:hAnsi="Times New Roman" w:cs="Times New Roman"/>
                <w:sz w:val="24"/>
                <w:szCs w:val="24"/>
                <w:lang w:eastAsia="ru-RU"/>
              </w:rPr>
              <w:t xml:space="preserve"> взрослыми и сверстниками, может соблюдать правила безопасного поведения и личной гигиены.  Сформировано толерантное отношение к людям других  национальностей, любовь к большой и малой Родине.</w:t>
            </w:r>
          </w:p>
        </w:tc>
        <w:tc>
          <w:tcPr>
            <w:tcW w:w="3119" w:type="dxa"/>
            <w:tcBorders>
              <w:left w:val="single" w:sz="4" w:space="0" w:color="auto"/>
            </w:tcBorders>
          </w:tcPr>
          <w:p w:rsidR="00574185" w:rsidRPr="0099502B" w:rsidRDefault="00574185" w:rsidP="00574185">
            <w:pPr>
              <w:pStyle w:val="TableParagraph"/>
              <w:tabs>
                <w:tab w:val="left" w:pos="1660"/>
                <w:tab w:val="left" w:pos="1972"/>
                <w:tab w:val="left" w:pos="2654"/>
                <w:tab w:val="left" w:pos="3325"/>
              </w:tabs>
              <w:rPr>
                <w:sz w:val="24"/>
                <w:szCs w:val="24"/>
              </w:rPr>
            </w:pPr>
            <w:r w:rsidRPr="0099502B">
              <w:rPr>
                <w:sz w:val="24"/>
                <w:szCs w:val="24"/>
              </w:rPr>
              <w:t>Активно</w:t>
            </w:r>
            <w:r w:rsidRPr="0099502B">
              <w:rPr>
                <w:sz w:val="24"/>
                <w:szCs w:val="24"/>
              </w:rPr>
              <w:tab/>
              <w:t>действует</w:t>
            </w:r>
            <w:r w:rsidRPr="0099502B">
              <w:rPr>
                <w:sz w:val="24"/>
                <w:szCs w:val="24"/>
              </w:rPr>
              <w:tab/>
              <w:t>с игрушками;</w:t>
            </w:r>
            <w:r w:rsidRPr="0099502B">
              <w:rPr>
                <w:sz w:val="24"/>
                <w:szCs w:val="24"/>
              </w:rPr>
              <w:tab/>
            </w:r>
            <w:r w:rsidRPr="0099502B">
              <w:rPr>
                <w:sz w:val="24"/>
                <w:szCs w:val="24"/>
              </w:rPr>
              <w:tab/>
              <w:t xml:space="preserve">эмоционально </w:t>
            </w:r>
            <w:proofErr w:type="gramStart"/>
            <w:r w:rsidRPr="0099502B">
              <w:rPr>
                <w:sz w:val="24"/>
                <w:szCs w:val="24"/>
              </w:rPr>
              <w:t>вовлечен</w:t>
            </w:r>
            <w:proofErr w:type="gramEnd"/>
            <w:r w:rsidRPr="0099502B">
              <w:rPr>
                <w:sz w:val="24"/>
                <w:szCs w:val="24"/>
              </w:rPr>
              <w:t xml:space="preserve"> в действие </w:t>
            </w:r>
            <w:r w:rsidRPr="0099502B">
              <w:rPr>
                <w:spacing w:val="-11"/>
                <w:sz w:val="24"/>
                <w:szCs w:val="24"/>
              </w:rPr>
              <w:t xml:space="preserve">с </w:t>
            </w:r>
            <w:r w:rsidRPr="0099502B">
              <w:rPr>
                <w:sz w:val="24"/>
                <w:szCs w:val="24"/>
              </w:rPr>
              <w:t>игрушками и другими предметами;</w:t>
            </w:r>
            <w:r w:rsidRPr="0099502B">
              <w:rPr>
                <w:sz w:val="24"/>
                <w:szCs w:val="24"/>
              </w:rPr>
              <w:tab/>
              <w:t>владеет</w:t>
            </w:r>
          </w:p>
          <w:p w:rsidR="00574185" w:rsidRPr="0099502B" w:rsidRDefault="00574185" w:rsidP="00574185">
            <w:pPr>
              <w:suppressAutoHyphens w:val="0"/>
              <w:spacing w:after="0" w:line="240" w:lineRule="auto"/>
              <w:ind w:left="-108"/>
              <w:rPr>
                <w:rFonts w:ascii="Times New Roman" w:eastAsia="Times New Roman" w:hAnsi="Times New Roman" w:cs="Times New Roman"/>
                <w:sz w:val="24"/>
                <w:szCs w:val="24"/>
                <w:lang w:eastAsia="ru-RU"/>
              </w:rPr>
            </w:pPr>
            <w:r w:rsidRPr="0099502B">
              <w:rPr>
                <w:rFonts w:ascii="Times New Roman" w:hAnsi="Times New Roman" w:cs="Times New Roman"/>
                <w:sz w:val="24"/>
                <w:szCs w:val="24"/>
              </w:rPr>
              <w:t>простейшими</w:t>
            </w:r>
            <w:r w:rsidRPr="0099502B">
              <w:rPr>
                <w:rFonts w:ascii="Times New Roman" w:hAnsi="Times New Roman" w:cs="Times New Roman"/>
                <w:sz w:val="24"/>
                <w:szCs w:val="24"/>
              </w:rPr>
              <w:tab/>
            </w:r>
            <w:r w:rsidRPr="0099502B">
              <w:rPr>
                <w:rFonts w:ascii="Times New Roman" w:hAnsi="Times New Roman" w:cs="Times New Roman"/>
                <w:spacing w:val="-3"/>
                <w:sz w:val="24"/>
                <w:szCs w:val="24"/>
              </w:rPr>
              <w:t xml:space="preserve">навыками </w:t>
            </w:r>
            <w:r w:rsidRPr="0099502B">
              <w:rPr>
                <w:rFonts w:ascii="Times New Roman" w:hAnsi="Times New Roman" w:cs="Times New Roman"/>
                <w:sz w:val="24"/>
                <w:szCs w:val="24"/>
              </w:rPr>
              <w:t xml:space="preserve">самообслуживания проявляет самостоятельность в бытовом и игровом поведении; стремится к общению </w:t>
            </w:r>
            <w:proofErr w:type="gramStart"/>
            <w:r w:rsidRPr="0099502B">
              <w:rPr>
                <w:rFonts w:ascii="Times New Roman" w:hAnsi="Times New Roman" w:cs="Times New Roman"/>
                <w:spacing w:val="-3"/>
                <w:sz w:val="24"/>
                <w:szCs w:val="24"/>
              </w:rPr>
              <w:t>со</w:t>
            </w:r>
            <w:proofErr w:type="gramEnd"/>
            <w:r w:rsidRPr="0099502B">
              <w:rPr>
                <w:rFonts w:ascii="Times New Roman" w:hAnsi="Times New Roman" w:cs="Times New Roman"/>
                <w:spacing w:val="-3"/>
                <w:sz w:val="24"/>
                <w:szCs w:val="24"/>
              </w:rPr>
              <w:t xml:space="preserve"> </w:t>
            </w:r>
            <w:r w:rsidRPr="0099502B">
              <w:rPr>
                <w:rFonts w:ascii="Times New Roman" w:hAnsi="Times New Roman" w:cs="Times New Roman"/>
                <w:sz w:val="24"/>
                <w:szCs w:val="24"/>
              </w:rPr>
              <w:t>взрослыми; подражает им в движениях и в действиях; проявляет интерес к сверстникам, наблюдает за их действиями и подражает</w:t>
            </w:r>
            <w:r w:rsidRPr="0099502B">
              <w:rPr>
                <w:rFonts w:ascii="Times New Roman" w:hAnsi="Times New Roman" w:cs="Times New Roman"/>
                <w:spacing w:val="-5"/>
                <w:sz w:val="24"/>
                <w:szCs w:val="24"/>
              </w:rPr>
              <w:t xml:space="preserve"> </w:t>
            </w:r>
            <w:r w:rsidRPr="0099502B">
              <w:rPr>
                <w:rFonts w:ascii="Times New Roman" w:hAnsi="Times New Roman" w:cs="Times New Roman"/>
                <w:sz w:val="24"/>
                <w:szCs w:val="24"/>
              </w:rPr>
              <w:t>им.</w:t>
            </w:r>
          </w:p>
        </w:tc>
      </w:tr>
      <w:tr w:rsidR="00574185" w:rsidRPr="0002040B" w:rsidTr="00574185">
        <w:trPr>
          <w:trHeight w:val="129"/>
        </w:trPr>
        <w:tc>
          <w:tcPr>
            <w:tcW w:w="2093" w:type="dxa"/>
          </w:tcPr>
          <w:p w:rsidR="00574185" w:rsidRPr="0099502B" w:rsidRDefault="00574185" w:rsidP="00574185">
            <w:pPr>
              <w:suppressAutoHyphens w:val="0"/>
              <w:spacing w:after="0" w:line="240" w:lineRule="auto"/>
              <w:ind w:left="34" w:hanging="34"/>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lastRenderedPageBreak/>
              <w:t>Познавательное развитие</w:t>
            </w:r>
          </w:p>
        </w:tc>
        <w:tc>
          <w:tcPr>
            <w:tcW w:w="5455" w:type="dxa"/>
            <w:tcBorders>
              <w:right w:val="single" w:sz="4" w:space="0" w:color="auto"/>
            </w:tcBorders>
          </w:tcPr>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и самостоятельность в познавательно – исследовательской деятельности, способен выбрать себе род занятий.</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Ребенок обладает развитым воображением.</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Ребенок проявляет любознательность, задает вопросы взрослым и сверстникам, интересуется причинно-следственными связями, пытается</w:t>
            </w:r>
          </w:p>
          <w:p w:rsidR="00574185" w:rsidRPr="0099502B" w:rsidRDefault="00574185" w:rsidP="00574185">
            <w:pPr>
              <w:suppressAutoHyphens w:val="0"/>
              <w:spacing w:after="0" w:line="240" w:lineRule="auto"/>
              <w:ind w:left="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 xml:space="preserve">самостоятельно придумывать объяснения явлениям природы и поступкам людей, </w:t>
            </w:r>
            <w:proofErr w:type="gramStart"/>
            <w:r w:rsidRPr="0099502B">
              <w:rPr>
                <w:rFonts w:ascii="Times New Roman" w:eastAsia="Times New Roman" w:hAnsi="Times New Roman" w:cs="Times New Roman"/>
                <w:sz w:val="24"/>
                <w:szCs w:val="24"/>
                <w:lang w:eastAsia="ru-RU"/>
              </w:rPr>
              <w:t>склонен</w:t>
            </w:r>
            <w:proofErr w:type="gramEnd"/>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 xml:space="preserve">наблюдать, экспериментировать. </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Обладает начальными знаниями о себе, о природном и социальном мире, в котором он живет</w:t>
            </w:r>
            <w:r w:rsidRPr="0099502B">
              <w:rPr>
                <w:rFonts w:ascii="Times New Roman" w:eastAsia="Times New Roman" w:hAnsi="Times New Roman" w:cs="Times New Roman"/>
                <w:b/>
                <w:bCs/>
                <w:sz w:val="24"/>
                <w:szCs w:val="24"/>
                <w:lang w:eastAsia="ru-RU"/>
              </w:rPr>
              <w:t xml:space="preserve">, </w:t>
            </w:r>
            <w:r w:rsidRPr="0099502B">
              <w:rPr>
                <w:rFonts w:ascii="Times New Roman" w:eastAsia="Times New Roman" w:hAnsi="Times New Roman" w:cs="Times New Roman"/>
                <w:sz w:val="24"/>
                <w:szCs w:val="24"/>
                <w:lang w:eastAsia="ru-RU"/>
              </w:rPr>
              <w:t>обладает элементарными</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представлениями из области живой природы, естествознания, математики, истории и т.п.</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Ребенок способен к принятию собственных решений, опираясь на свои знания и умения в различных видах деятельности.</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Ребенок обладает знаниями  о себе, о Республике Башкортостан, имеет представление  о социокультурных ценностях своего  народа, о традициях и праздниках башкирского народа и народов, проживающих на территории РБ.</w:t>
            </w:r>
          </w:p>
        </w:tc>
        <w:tc>
          <w:tcPr>
            <w:tcW w:w="3119" w:type="dxa"/>
            <w:tcBorders>
              <w:left w:val="single" w:sz="4" w:space="0" w:color="auto"/>
            </w:tcBorders>
          </w:tcPr>
          <w:p w:rsidR="00574185" w:rsidRPr="0099502B" w:rsidRDefault="00574185" w:rsidP="00574185">
            <w:pPr>
              <w:suppressAutoHyphens w:val="0"/>
              <w:spacing w:after="0" w:line="240" w:lineRule="auto"/>
              <w:ind w:left="34" w:hanging="34"/>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 xml:space="preserve">Ребенок интересуется окружающими предметами и активно действует с ними. Эмоционально </w:t>
            </w:r>
            <w:proofErr w:type="gramStart"/>
            <w:r w:rsidRPr="0099502B">
              <w:rPr>
                <w:rFonts w:ascii="Times New Roman" w:eastAsia="Times New Roman" w:hAnsi="Times New Roman" w:cs="Times New Roman"/>
                <w:sz w:val="24"/>
                <w:szCs w:val="24"/>
                <w:lang w:eastAsia="ru-RU"/>
              </w:rPr>
              <w:t>вовлечен</w:t>
            </w:r>
            <w:proofErr w:type="gramEnd"/>
            <w:r w:rsidRPr="0099502B">
              <w:rPr>
                <w:rFonts w:ascii="Times New Roman" w:eastAsia="Times New Roman" w:hAnsi="Times New Roman" w:cs="Times New Roman"/>
                <w:sz w:val="24"/>
                <w:szCs w:val="24"/>
                <w:lang w:eastAsia="ru-RU"/>
              </w:rPr>
              <w:t xml:space="preserve">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w:t>
            </w:r>
            <w:r w:rsidRPr="0099502B">
              <w:rPr>
                <w:sz w:val="24"/>
                <w:szCs w:val="24"/>
              </w:rPr>
              <w:t xml:space="preserve"> </w:t>
            </w:r>
            <w:r w:rsidRPr="0099502B">
              <w:rPr>
                <w:rFonts w:ascii="Times New Roman" w:eastAsia="Times New Roman" w:hAnsi="Times New Roman" w:cs="Times New Roman"/>
                <w:sz w:val="24"/>
                <w:szCs w:val="24"/>
                <w:lang w:eastAsia="ru-RU"/>
              </w:rPr>
              <w:t>предметов (ложки, расчески, карандаши и пр.) и умеет пользоваться ими.</w:t>
            </w:r>
          </w:p>
        </w:tc>
      </w:tr>
      <w:tr w:rsidR="00574185" w:rsidRPr="0002040B" w:rsidTr="00574185">
        <w:trPr>
          <w:trHeight w:val="847"/>
        </w:trPr>
        <w:tc>
          <w:tcPr>
            <w:tcW w:w="2093" w:type="dxa"/>
          </w:tcPr>
          <w:p w:rsidR="00574185" w:rsidRPr="0099502B" w:rsidRDefault="00574185" w:rsidP="00574185">
            <w:pPr>
              <w:suppressAutoHyphens w:val="0"/>
              <w:spacing w:after="0" w:line="240" w:lineRule="auto"/>
              <w:ind w:left="709" w:hanging="709"/>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lastRenderedPageBreak/>
              <w:t>Речевое развитие</w:t>
            </w:r>
          </w:p>
        </w:tc>
        <w:tc>
          <w:tcPr>
            <w:tcW w:w="5455" w:type="dxa"/>
            <w:tcBorders>
              <w:right w:val="single" w:sz="4" w:space="0" w:color="auto"/>
            </w:tcBorders>
          </w:tcPr>
          <w:p w:rsidR="00574185" w:rsidRPr="0099502B" w:rsidRDefault="00574185" w:rsidP="00574185">
            <w:pPr>
              <w:suppressAutoHyphens w:val="0"/>
              <w:spacing w:after="0" w:line="240" w:lineRule="auto"/>
              <w:ind w:firstLine="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 xml:space="preserve">Ребенок хорошо владеет устной речью, может выражать свои мысли и желания, может использовать речь для выражения своих мыслей, чувств и желаний, построение речевого высказывания в ситуации общения, может выделять звуки в словах, у ребенка складываются предпосылки грамотности; знаком с произведениями детской литературы; </w:t>
            </w:r>
          </w:p>
          <w:p w:rsidR="00574185" w:rsidRPr="0099502B" w:rsidRDefault="00574185" w:rsidP="00574185">
            <w:pPr>
              <w:suppressAutoHyphens w:val="0"/>
              <w:spacing w:after="0" w:line="240" w:lineRule="auto"/>
              <w:ind w:firstLine="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знаком с фольклором и произведениями башкирских писателей и поэтов.</w:t>
            </w:r>
          </w:p>
        </w:tc>
        <w:tc>
          <w:tcPr>
            <w:tcW w:w="3119" w:type="dxa"/>
            <w:tcBorders>
              <w:left w:val="single" w:sz="4" w:space="0" w:color="auto"/>
            </w:tcBorders>
          </w:tcPr>
          <w:p w:rsidR="00574185" w:rsidRPr="0099502B" w:rsidRDefault="00574185" w:rsidP="00574185">
            <w:pPr>
              <w:suppressAutoHyphens w:val="0"/>
              <w:spacing w:after="0" w:line="240" w:lineRule="auto"/>
              <w:ind w:left="34" w:hanging="34"/>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Владеет активной речью, включен в общение; может обращаться с вопросами и просьбами, понимает речь взрослых, знает названия окружающих предметов и игрушек; проявляет интерес к стихам, сказкам, рассказам, рассматриванию картин, откликается на различные произведения культуры и искусства.</w:t>
            </w:r>
          </w:p>
        </w:tc>
      </w:tr>
      <w:tr w:rsidR="00574185" w:rsidRPr="0002040B" w:rsidTr="00574185">
        <w:trPr>
          <w:trHeight w:val="29"/>
        </w:trPr>
        <w:tc>
          <w:tcPr>
            <w:tcW w:w="2093" w:type="dxa"/>
          </w:tcPr>
          <w:p w:rsidR="00574185" w:rsidRPr="0099502B" w:rsidRDefault="00574185" w:rsidP="0002040B">
            <w:pPr>
              <w:suppressAutoHyphens w:val="0"/>
              <w:spacing w:after="0" w:line="240" w:lineRule="auto"/>
              <w:ind w:left="142" w:hanging="142"/>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t>Художественно – эстетическое развитие</w:t>
            </w:r>
          </w:p>
        </w:tc>
        <w:tc>
          <w:tcPr>
            <w:tcW w:w="5455" w:type="dxa"/>
            <w:tcBorders>
              <w:right w:val="single" w:sz="4" w:space="0" w:color="auto"/>
            </w:tcBorders>
          </w:tcPr>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Ребенок овладевает основными культурными способами деятельности, проявляет инициативу, самостоятельность в художественной продуктивной деятельности; способен сопереживать неудачам и радоваться успехам других; обладает развитым воображением; знаком с произведениями детской литературы; владеет основными музыкальными движениями.</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Проявляет интерес к искусству народов РБ (произведения художников, музыкальное искусство, фольклор и литература).</w:t>
            </w:r>
          </w:p>
        </w:tc>
        <w:tc>
          <w:tcPr>
            <w:tcW w:w="3119" w:type="dxa"/>
            <w:tcBorders>
              <w:left w:val="single" w:sz="4" w:space="0" w:color="auto"/>
            </w:tcBorders>
          </w:tcPr>
          <w:p w:rsidR="00574185" w:rsidRPr="0099502B" w:rsidRDefault="00574185" w:rsidP="00574185">
            <w:pPr>
              <w:suppressAutoHyphens w:val="0"/>
              <w:spacing w:after="0" w:line="240" w:lineRule="auto"/>
              <w:ind w:left="34" w:hanging="34"/>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Проявляет   интерес   к  стихам,</w:t>
            </w:r>
          </w:p>
          <w:p w:rsidR="00574185" w:rsidRPr="0099502B" w:rsidRDefault="00574185" w:rsidP="00574185">
            <w:pPr>
              <w:suppressAutoHyphens w:val="0"/>
              <w:spacing w:after="0" w:line="240" w:lineRule="auto"/>
              <w:ind w:left="34" w:hanging="34"/>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песням, сказкам, рассматриванию картин, стремится двигаться под музыку; эмоционально откликается на различные произведения культуры и искусства.</w:t>
            </w:r>
          </w:p>
        </w:tc>
      </w:tr>
      <w:tr w:rsidR="00574185" w:rsidRPr="0002040B" w:rsidTr="00574185">
        <w:trPr>
          <w:trHeight w:val="29"/>
        </w:trPr>
        <w:tc>
          <w:tcPr>
            <w:tcW w:w="2093" w:type="dxa"/>
          </w:tcPr>
          <w:p w:rsidR="00574185" w:rsidRPr="0099502B" w:rsidRDefault="0002040B" w:rsidP="0002040B">
            <w:pPr>
              <w:suppressAutoHyphens w:val="0"/>
              <w:spacing w:after="0" w:line="240" w:lineRule="auto"/>
              <w:ind w:left="142" w:hanging="142"/>
              <w:rPr>
                <w:rFonts w:ascii="Times New Roman" w:eastAsia="Times New Roman" w:hAnsi="Times New Roman" w:cs="Times New Roman"/>
                <w:b/>
                <w:bCs/>
                <w:sz w:val="24"/>
                <w:szCs w:val="24"/>
                <w:lang w:eastAsia="ru-RU"/>
              </w:rPr>
            </w:pPr>
            <w:r w:rsidRPr="0099502B">
              <w:rPr>
                <w:rFonts w:ascii="Times New Roman" w:eastAsia="Times New Roman" w:hAnsi="Times New Roman" w:cs="Times New Roman"/>
                <w:b/>
                <w:bCs/>
                <w:sz w:val="24"/>
                <w:szCs w:val="24"/>
                <w:lang w:eastAsia="ru-RU"/>
              </w:rPr>
              <w:t xml:space="preserve">Физическое </w:t>
            </w:r>
            <w:r w:rsidR="00574185" w:rsidRPr="0099502B">
              <w:rPr>
                <w:rFonts w:ascii="Times New Roman" w:eastAsia="Times New Roman" w:hAnsi="Times New Roman" w:cs="Times New Roman"/>
                <w:b/>
                <w:bCs/>
                <w:sz w:val="24"/>
                <w:szCs w:val="24"/>
                <w:lang w:eastAsia="ru-RU"/>
              </w:rPr>
              <w:t>развитие</w:t>
            </w:r>
          </w:p>
        </w:tc>
        <w:tc>
          <w:tcPr>
            <w:tcW w:w="5455" w:type="dxa"/>
            <w:tcBorders>
              <w:right w:val="single" w:sz="4" w:space="0" w:color="auto"/>
            </w:tcBorders>
          </w:tcPr>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У  ребенка развита крупная и мелкая моторика, он подвижен, вынослив, владеет основными движениями (бег, лазание, прыжки), может контролировать свои движения и управлять ими.</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 xml:space="preserve">Активно взаимодействует со сверстниками, учитывать интересы и чувства других. </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99502B">
              <w:rPr>
                <w:rFonts w:ascii="Times New Roman" w:eastAsia="Times New Roman" w:hAnsi="Times New Roman" w:cs="Times New Roman"/>
                <w:sz w:val="24"/>
                <w:szCs w:val="24"/>
                <w:lang w:eastAsia="ru-RU"/>
              </w:rPr>
              <w:t>со</w:t>
            </w:r>
            <w:proofErr w:type="gramEnd"/>
            <w:r w:rsidRPr="0099502B">
              <w:rPr>
                <w:rFonts w:ascii="Times New Roman" w:eastAsia="Times New Roman" w:hAnsi="Times New Roman" w:cs="Times New Roman"/>
                <w:sz w:val="24"/>
                <w:szCs w:val="24"/>
                <w:lang w:eastAsia="ru-RU"/>
              </w:rPr>
              <w:t xml:space="preserve"> взрослыми и сверстниками, может соблюдать правила безопасного поведения и личной гигиены. </w:t>
            </w:r>
          </w:p>
          <w:p w:rsidR="00574185" w:rsidRPr="0099502B" w:rsidRDefault="00574185" w:rsidP="00574185">
            <w:pPr>
              <w:suppressAutoHyphens w:val="0"/>
              <w:spacing w:after="0" w:line="240" w:lineRule="auto"/>
              <w:ind w:left="33" w:hanging="33"/>
              <w:rPr>
                <w:rFonts w:ascii="Times New Roman" w:eastAsia="Times New Roman" w:hAnsi="Times New Roman" w:cs="Times New Roman"/>
                <w:sz w:val="24"/>
                <w:szCs w:val="24"/>
                <w:lang w:eastAsia="ru-RU"/>
              </w:rPr>
            </w:pPr>
            <w:r w:rsidRPr="0099502B">
              <w:rPr>
                <w:rFonts w:ascii="Times New Roman" w:eastAsia="Times New Roman" w:hAnsi="Times New Roman" w:cs="Times New Roman"/>
                <w:sz w:val="24"/>
                <w:szCs w:val="24"/>
                <w:lang w:eastAsia="ru-RU"/>
              </w:rPr>
              <w:t>Знаком, знает  и играет в  подвижные игры башкирского народа и народов, проживающих на территории РБ.</w:t>
            </w:r>
          </w:p>
        </w:tc>
        <w:tc>
          <w:tcPr>
            <w:tcW w:w="3119" w:type="dxa"/>
            <w:tcBorders>
              <w:left w:val="single" w:sz="4" w:space="0" w:color="auto"/>
            </w:tcBorders>
          </w:tcPr>
          <w:p w:rsidR="00574185" w:rsidRPr="0099502B" w:rsidRDefault="00574185" w:rsidP="00574185">
            <w:pPr>
              <w:pStyle w:val="TableParagraph"/>
              <w:tabs>
                <w:tab w:val="left" w:pos="528"/>
                <w:tab w:val="left" w:pos="1579"/>
                <w:tab w:val="left" w:pos="1626"/>
                <w:tab w:val="left" w:pos="2399"/>
                <w:tab w:val="left" w:pos="2589"/>
              </w:tabs>
              <w:ind w:left="34"/>
              <w:rPr>
                <w:sz w:val="24"/>
                <w:szCs w:val="24"/>
              </w:rPr>
            </w:pPr>
            <w:r w:rsidRPr="0099502B">
              <w:rPr>
                <w:sz w:val="24"/>
                <w:szCs w:val="24"/>
              </w:rPr>
              <w:t>У</w:t>
            </w:r>
            <w:r w:rsidRPr="0099502B">
              <w:rPr>
                <w:sz w:val="24"/>
                <w:szCs w:val="24"/>
              </w:rPr>
              <w:tab/>
              <w:t>ребенка</w:t>
            </w:r>
            <w:r w:rsidRPr="0099502B">
              <w:rPr>
                <w:sz w:val="24"/>
                <w:szCs w:val="24"/>
              </w:rPr>
              <w:tab/>
              <w:t xml:space="preserve">развит крупная моторика, он </w:t>
            </w:r>
            <w:r w:rsidRPr="0099502B">
              <w:rPr>
                <w:spacing w:val="-3"/>
                <w:sz w:val="24"/>
                <w:szCs w:val="24"/>
              </w:rPr>
              <w:t>стремится</w:t>
            </w:r>
            <w:r w:rsidRPr="0099502B">
              <w:rPr>
                <w:sz w:val="24"/>
                <w:szCs w:val="24"/>
              </w:rPr>
              <w:t xml:space="preserve"> осваивать различные </w:t>
            </w:r>
            <w:r w:rsidRPr="0099502B">
              <w:rPr>
                <w:spacing w:val="-5"/>
                <w:sz w:val="24"/>
                <w:szCs w:val="24"/>
              </w:rPr>
              <w:t xml:space="preserve">виды </w:t>
            </w:r>
            <w:r w:rsidRPr="0099502B">
              <w:rPr>
                <w:sz w:val="24"/>
                <w:szCs w:val="24"/>
              </w:rPr>
              <w:t xml:space="preserve">движений (бег, </w:t>
            </w:r>
            <w:r w:rsidRPr="0099502B">
              <w:rPr>
                <w:spacing w:val="-3"/>
                <w:sz w:val="24"/>
                <w:szCs w:val="24"/>
              </w:rPr>
              <w:t>лазание,</w:t>
            </w:r>
            <w:r w:rsidRPr="0099502B">
              <w:rPr>
                <w:sz w:val="24"/>
                <w:szCs w:val="24"/>
              </w:rPr>
              <w:t xml:space="preserve"> перешагивание и пр.) Проявляет интерес </w:t>
            </w:r>
            <w:r w:rsidRPr="0099502B">
              <w:rPr>
                <w:spacing w:val="-18"/>
                <w:sz w:val="24"/>
                <w:szCs w:val="24"/>
              </w:rPr>
              <w:t xml:space="preserve">к </w:t>
            </w:r>
            <w:r w:rsidRPr="0099502B">
              <w:rPr>
                <w:sz w:val="24"/>
                <w:szCs w:val="24"/>
              </w:rPr>
              <w:t>сверстникам, наблюдает за</w:t>
            </w:r>
            <w:r w:rsidRPr="0099502B">
              <w:rPr>
                <w:spacing w:val="-4"/>
                <w:sz w:val="24"/>
                <w:szCs w:val="24"/>
              </w:rPr>
              <w:t xml:space="preserve"> </w:t>
            </w:r>
            <w:r w:rsidRPr="0099502B">
              <w:rPr>
                <w:sz w:val="24"/>
                <w:szCs w:val="24"/>
              </w:rPr>
              <w:t>их действиями и подражает им.</w:t>
            </w:r>
          </w:p>
        </w:tc>
      </w:tr>
    </w:tbl>
    <w:p w:rsidR="005E6CDD" w:rsidRPr="00023EDB" w:rsidRDefault="005E6CDD" w:rsidP="00023EDB">
      <w:pPr>
        <w:spacing w:after="0" w:line="240" w:lineRule="auto"/>
        <w:jc w:val="both"/>
        <w:rPr>
          <w:rFonts w:ascii="Times New Roman" w:eastAsia="Times New Roman" w:hAnsi="Times New Roman" w:cs="Times New Roman"/>
          <w:lang w:eastAsia="ru-RU" w:bidi="ru-RU"/>
        </w:rPr>
        <w:sectPr w:rsidR="005E6CDD" w:rsidRPr="00023EDB" w:rsidSect="003D19E6">
          <w:footerReference w:type="default" r:id="rId10"/>
          <w:pgSz w:w="11910" w:h="16840"/>
          <w:pgMar w:top="1134" w:right="850" w:bottom="1134" w:left="1701" w:header="0" w:footer="966" w:gutter="0"/>
          <w:cols w:space="720"/>
          <w:docGrid w:linePitch="299"/>
        </w:sectPr>
      </w:pPr>
    </w:p>
    <w:p w:rsidR="00683468" w:rsidRPr="00023EDB" w:rsidRDefault="005653D1" w:rsidP="00DF76C4">
      <w:pPr>
        <w:spacing w:after="0" w:line="240" w:lineRule="auto"/>
        <w:jc w:val="center"/>
        <w:rPr>
          <w:rFonts w:ascii="Times New Roman" w:hAnsi="Times New Roman" w:cs="Times New Roman"/>
          <w:b/>
          <w:sz w:val="24"/>
          <w:szCs w:val="24"/>
        </w:rPr>
      </w:pPr>
      <w:r w:rsidRPr="00023EDB">
        <w:rPr>
          <w:rFonts w:ascii="Times New Roman" w:hAnsi="Times New Roman" w:cs="Times New Roman"/>
          <w:b/>
          <w:sz w:val="24"/>
          <w:szCs w:val="24"/>
        </w:rPr>
        <w:lastRenderedPageBreak/>
        <w:t>2.</w:t>
      </w:r>
      <w:r w:rsidR="00251A98" w:rsidRPr="00023EDB">
        <w:rPr>
          <w:rFonts w:ascii="Times New Roman" w:hAnsi="Times New Roman" w:cs="Times New Roman"/>
          <w:b/>
          <w:sz w:val="24"/>
          <w:szCs w:val="24"/>
        </w:rPr>
        <w:t xml:space="preserve"> </w:t>
      </w:r>
      <w:r w:rsidR="00683468" w:rsidRPr="00023EDB">
        <w:rPr>
          <w:rFonts w:ascii="Times New Roman" w:hAnsi="Times New Roman" w:cs="Times New Roman"/>
          <w:b/>
          <w:sz w:val="24"/>
          <w:szCs w:val="24"/>
        </w:rPr>
        <w:t>Часть, формируемая участниками образовательных отношений</w:t>
      </w:r>
    </w:p>
    <w:p w:rsidR="00683468" w:rsidRPr="00E52002" w:rsidRDefault="00683468" w:rsidP="005673F7">
      <w:pPr>
        <w:spacing w:after="0" w:line="240" w:lineRule="auto"/>
        <w:ind w:left="709" w:hanging="709"/>
        <w:jc w:val="both"/>
        <w:rPr>
          <w:rFonts w:ascii="Times New Roman" w:hAnsi="Times New Roman" w:cs="Times New Roman"/>
          <w:b/>
          <w:sz w:val="24"/>
          <w:szCs w:val="24"/>
        </w:rPr>
      </w:pPr>
    </w:p>
    <w:p w:rsidR="00683468" w:rsidRPr="0002040B" w:rsidRDefault="0002040B" w:rsidP="0002040B">
      <w:pPr>
        <w:pStyle w:val="af5"/>
        <w:spacing w:after="0" w:line="240" w:lineRule="auto"/>
        <w:ind w:left="0"/>
        <w:rPr>
          <w:rFonts w:ascii="Times New Roman" w:hAnsi="Times New Roman" w:cs="Times New Roman"/>
          <w:sz w:val="24"/>
          <w:szCs w:val="24"/>
        </w:rPr>
      </w:pPr>
      <w:r>
        <w:rPr>
          <w:rFonts w:ascii="Times New Roman" w:hAnsi="Times New Roman" w:cs="Times New Roman"/>
          <w:b/>
          <w:sz w:val="24"/>
          <w:szCs w:val="24"/>
        </w:rPr>
        <w:t xml:space="preserve">   2.1. </w:t>
      </w:r>
      <w:r w:rsidR="00683468" w:rsidRPr="0002040B">
        <w:rPr>
          <w:rFonts w:ascii="Times New Roman" w:hAnsi="Times New Roman" w:cs="Times New Roman"/>
          <w:b/>
          <w:sz w:val="24"/>
          <w:szCs w:val="24"/>
        </w:rPr>
        <w:t>Планируемые результаты освоения Программы – целевые ориентиры на этапе завершения дошкольного образования:</w:t>
      </w:r>
    </w:p>
    <w:p w:rsidR="00683468" w:rsidRPr="00E52002" w:rsidRDefault="00683468" w:rsidP="00FF7F27">
      <w:pPr>
        <w:pStyle w:val="af5"/>
        <w:numPr>
          <w:ilvl w:val="0"/>
          <w:numId w:val="1"/>
        </w:num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формирование у детей первичных представлений о достопримечательностях родного города;</w:t>
      </w:r>
    </w:p>
    <w:p w:rsidR="00683468" w:rsidRPr="00E52002" w:rsidRDefault="00683468" w:rsidP="00FF7F27">
      <w:pPr>
        <w:pStyle w:val="af5"/>
        <w:numPr>
          <w:ilvl w:val="0"/>
          <w:numId w:val="1"/>
        </w:num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формирование представлений о природе </w:t>
      </w:r>
      <w:r w:rsidR="004703C1" w:rsidRPr="00E52002">
        <w:rPr>
          <w:rFonts w:ascii="Times New Roman" w:hAnsi="Times New Roman" w:cs="Times New Roman"/>
          <w:sz w:val="24"/>
          <w:szCs w:val="24"/>
        </w:rPr>
        <w:t>республики Башкортостан</w:t>
      </w:r>
      <w:r w:rsidRPr="00E52002">
        <w:rPr>
          <w:rFonts w:ascii="Times New Roman" w:hAnsi="Times New Roman" w:cs="Times New Roman"/>
          <w:sz w:val="24"/>
          <w:szCs w:val="24"/>
        </w:rPr>
        <w:t>;</w:t>
      </w:r>
    </w:p>
    <w:p w:rsidR="00683468" w:rsidRPr="00E52002" w:rsidRDefault="00683468" w:rsidP="00FF7F27">
      <w:pPr>
        <w:pStyle w:val="af5"/>
        <w:numPr>
          <w:ilvl w:val="0"/>
          <w:numId w:val="1"/>
        </w:num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познавательного интереса к истории родного города;</w:t>
      </w:r>
      <w:r w:rsidR="004703C1" w:rsidRPr="00E52002">
        <w:rPr>
          <w:rFonts w:ascii="Times New Roman" w:hAnsi="Times New Roman" w:cs="Times New Roman"/>
          <w:sz w:val="24"/>
          <w:szCs w:val="24"/>
        </w:rPr>
        <w:t xml:space="preserve"> края;</w:t>
      </w:r>
    </w:p>
    <w:p w:rsidR="00683468" w:rsidRPr="00E52002" w:rsidRDefault="00683468" w:rsidP="00FF7F27">
      <w:pPr>
        <w:pStyle w:val="af5"/>
        <w:numPr>
          <w:ilvl w:val="0"/>
          <w:numId w:val="1"/>
        </w:num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воспитание любви к родному дому, семье, уважения к родителям и их труду.</w:t>
      </w:r>
    </w:p>
    <w:p w:rsidR="00683468" w:rsidRPr="00E52002" w:rsidRDefault="00683468" w:rsidP="005673F7">
      <w:pPr>
        <w:spacing w:after="0" w:line="240" w:lineRule="auto"/>
        <w:ind w:left="709" w:hanging="709"/>
        <w:jc w:val="both"/>
        <w:rPr>
          <w:rFonts w:ascii="Times New Roman" w:hAnsi="Times New Roman" w:cs="Times New Roman"/>
          <w:sz w:val="24"/>
          <w:szCs w:val="24"/>
        </w:rPr>
      </w:pPr>
    </w:p>
    <w:p w:rsidR="00683468" w:rsidRPr="00E52002" w:rsidRDefault="00251A98" w:rsidP="000856A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2.2. </w:t>
      </w:r>
      <w:r w:rsidR="00683468" w:rsidRPr="00E52002">
        <w:rPr>
          <w:rFonts w:ascii="Times New Roman" w:hAnsi="Times New Roman" w:cs="Times New Roman"/>
          <w:b/>
          <w:sz w:val="24"/>
          <w:szCs w:val="24"/>
        </w:rPr>
        <w:t>Планируемы результаты освоения Программы  – целевые ориентиры для детей с ограниченными возможностями здоровья на этапе завершения дошкольного образования:</w:t>
      </w:r>
    </w:p>
    <w:p w:rsidR="00683468" w:rsidRPr="00E52002" w:rsidRDefault="00683468" w:rsidP="000856A6">
      <w:pPr>
        <w:pStyle w:val="af5"/>
        <w:spacing w:after="0" w:line="240" w:lineRule="auto"/>
        <w:ind w:left="0"/>
        <w:jc w:val="both"/>
        <w:rPr>
          <w:b/>
          <w:bCs/>
          <w:sz w:val="24"/>
          <w:szCs w:val="24"/>
        </w:rPr>
      </w:pPr>
      <w:proofErr w:type="gramStart"/>
      <w:r w:rsidRPr="00E52002">
        <w:rPr>
          <w:rFonts w:ascii="Times New Roman" w:hAnsi="Times New Roman" w:cs="Times New Roman"/>
          <w:sz w:val="24"/>
          <w:szCs w:val="24"/>
        </w:rPr>
        <w:t xml:space="preserve">- создать специальные условия для получения образования детьми с ОВЗ, в </w:t>
      </w:r>
      <w:proofErr w:type="spellStart"/>
      <w:r w:rsidRPr="00E52002">
        <w:rPr>
          <w:rFonts w:ascii="Times New Roman" w:hAnsi="Times New Roman" w:cs="Times New Roman"/>
          <w:sz w:val="24"/>
          <w:szCs w:val="24"/>
        </w:rPr>
        <w:t>т.ч</w:t>
      </w:r>
      <w:proofErr w:type="spellEnd"/>
      <w:r w:rsidRPr="00E52002">
        <w:rPr>
          <w:rFonts w:ascii="Times New Roman" w:hAnsi="Times New Roman" w:cs="Times New Roman"/>
          <w:sz w:val="24"/>
          <w:szCs w:val="24"/>
        </w:rPr>
        <w:t>. механизмы адаптации Программы для указанных детей, использование специальных образовательных программ и методик, методических пособий и дидактических материалов, проведение групповых и индивидуальных коррекционных занятий и осуществление квалифицированной коррекции нарушений их развития с учетом особенностей  и специфических образовательных потребностей каждой категории детей.</w:t>
      </w:r>
      <w:proofErr w:type="gramEnd"/>
    </w:p>
    <w:p w:rsidR="00CD6169" w:rsidRPr="00E52002" w:rsidRDefault="00CD6169" w:rsidP="005673F7">
      <w:pPr>
        <w:pStyle w:val="af3"/>
        <w:spacing w:before="0" w:after="0"/>
        <w:ind w:left="709" w:hanging="709"/>
        <w:jc w:val="both"/>
        <w:rPr>
          <w:b/>
          <w:bCs/>
        </w:rPr>
      </w:pPr>
    </w:p>
    <w:p w:rsidR="00683468" w:rsidRPr="001B734D" w:rsidRDefault="00683468" w:rsidP="002B524D">
      <w:pPr>
        <w:pStyle w:val="af3"/>
        <w:spacing w:before="0" w:after="0"/>
        <w:jc w:val="both"/>
      </w:pPr>
      <w:r w:rsidRPr="001B734D">
        <w:rPr>
          <w:b/>
          <w:bCs/>
        </w:rPr>
        <w:t>Для успешного усвоения детьми Программы разрабатываются индивидуальные образовательные маршруты, и определяется   целенаправленно проектируемая дифференцированная образовательная деятельность</w:t>
      </w:r>
    </w:p>
    <w:p w:rsidR="00683468" w:rsidRPr="001B734D" w:rsidRDefault="002B524D" w:rsidP="002B524D">
      <w:pPr>
        <w:pStyle w:val="af3"/>
        <w:spacing w:before="0" w:after="0"/>
        <w:ind w:hanging="709"/>
        <w:jc w:val="both"/>
        <w:rPr>
          <w:b/>
          <w:bCs/>
        </w:rPr>
      </w:pPr>
      <w:r>
        <w:t xml:space="preserve">           </w:t>
      </w:r>
      <w:r w:rsidR="00683468" w:rsidRPr="001B734D">
        <w:t xml:space="preserve"> Индивидуальный образовательный маршрут определяется образовательными потребностями, индивидуальными способностями и возможностями воспитанника (уровень готовности к освоению программы).</w:t>
      </w:r>
    </w:p>
    <w:p w:rsidR="00683468" w:rsidRPr="001B734D" w:rsidRDefault="00683468" w:rsidP="005673F7">
      <w:pPr>
        <w:pStyle w:val="af3"/>
        <w:spacing w:before="0" w:after="0"/>
        <w:ind w:left="709" w:hanging="709"/>
        <w:jc w:val="both"/>
      </w:pPr>
      <w:r w:rsidRPr="001B734D">
        <w:rPr>
          <w:b/>
          <w:bCs/>
        </w:rPr>
        <w:t>Индивидуальные образовательные маршруты разрабатываются:</w:t>
      </w:r>
    </w:p>
    <w:p w:rsidR="00683468" w:rsidRPr="001B734D" w:rsidRDefault="00251A98" w:rsidP="00251A98">
      <w:pPr>
        <w:pStyle w:val="af3"/>
        <w:spacing w:before="0" w:after="0"/>
        <w:jc w:val="both"/>
      </w:pPr>
      <w:r>
        <w:t xml:space="preserve">- </w:t>
      </w:r>
      <w:r w:rsidR="00683468" w:rsidRPr="001B734D">
        <w:t>для детей, не усваивающих основную образовательную программу дошкольного образования;</w:t>
      </w:r>
    </w:p>
    <w:p w:rsidR="00683468" w:rsidRPr="001B734D" w:rsidRDefault="00683468" w:rsidP="00251A98">
      <w:pPr>
        <w:pStyle w:val="af3"/>
        <w:spacing w:before="0" w:after="0"/>
        <w:jc w:val="both"/>
        <w:rPr>
          <w:b/>
          <w:bCs/>
        </w:rPr>
      </w:pPr>
      <w:r w:rsidRPr="001B734D">
        <w:t>- для детей, с ограниченными возможностями здоровья.</w:t>
      </w:r>
    </w:p>
    <w:p w:rsidR="00683468" w:rsidRPr="001B734D" w:rsidRDefault="00683468" w:rsidP="005673F7">
      <w:pPr>
        <w:pStyle w:val="af3"/>
        <w:spacing w:before="0" w:after="0"/>
        <w:ind w:left="709" w:hanging="709"/>
        <w:jc w:val="both"/>
      </w:pPr>
      <w:r w:rsidRPr="001B734D">
        <w:rPr>
          <w:b/>
          <w:bCs/>
        </w:rPr>
        <w:t>Процедура разработки индивидуальных образовательных маршрутов:</w:t>
      </w:r>
    </w:p>
    <w:p w:rsidR="00683468" w:rsidRPr="001B734D" w:rsidRDefault="00683468" w:rsidP="002B524D">
      <w:pPr>
        <w:pStyle w:val="af3"/>
        <w:spacing w:before="0" w:after="0"/>
        <w:jc w:val="both"/>
        <w:rPr>
          <w:b/>
          <w:bCs/>
        </w:rPr>
      </w:pPr>
      <w:r w:rsidRPr="001B734D">
        <w:t>Воспитателями совместно с узкими специалистами разрабатывается индивидуальный образовательный маршрут (содержательный компонент), затем фиксируется разработанный способ его реализации (технология организации образовательного процесса детей, нуждающихся в индивидуальной образовательной траектории).</w:t>
      </w:r>
    </w:p>
    <w:p w:rsidR="00683468" w:rsidRPr="001B734D" w:rsidRDefault="00683468" w:rsidP="005673F7">
      <w:pPr>
        <w:spacing w:after="0" w:line="240" w:lineRule="auto"/>
        <w:ind w:left="709" w:hanging="709"/>
        <w:jc w:val="both"/>
        <w:rPr>
          <w:rFonts w:ascii="Times New Roman" w:eastAsia="Times New Roman" w:hAnsi="Times New Roman" w:cs="Times New Roman"/>
          <w:sz w:val="24"/>
          <w:szCs w:val="24"/>
        </w:rPr>
      </w:pPr>
      <w:r w:rsidRPr="001B734D">
        <w:rPr>
          <w:rFonts w:ascii="Times New Roman" w:eastAsia="Times New Roman" w:hAnsi="Times New Roman" w:cs="Times New Roman"/>
          <w:b/>
          <w:bCs/>
          <w:sz w:val="24"/>
          <w:szCs w:val="24"/>
        </w:rPr>
        <w:t xml:space="preserve">При разработке индивидуального маршрута учитываются  следующие принципы: </w:t>
      </w:r>
    </w:p>
    <w:p w:rsidR="00683468" w:rsidRPr="001B734D" w:rsidRDefault="00683468" w:rsidP="005673F7">
      <w:pPr>
        <w:spacing w:after="0" w:line="240" w:lineRule="auto"/>
        <w:ind w:left="709" w:hanging="709"/>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 принцип опоры на обучаемость ребенка,</w:t>
      </w:r>
    </w:p>
    <w:p w:rsidR="00CD6169" w:rsidRPr="001B734D" w:rsidRDefault="00683468" w:rsidP="005673F7">
      <w:pPr>
        <w:spacing w:after="0" w:line="240" w:lineRule="auto"/>
        <w:ind w:left="709" w:hanging="709"/>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 xml:space="preserve">- принцип соотнесения уровня актуального развития и зоны ближайшего развития. </w:t>
      </w:r>
    </w:p>
    <w:p w:rsidR="00683468" w:rsidRPr="001B734D" w:rsidRDefault="00683468" w:rsidP="002B524D">
      <w:pPr>
        <w:spacing w:after="0" w:line="240" w:lineRule="auto"/>
        <w:ind w:left="142" w:firstLine="567"/>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Соблюдение данного принципа предполагает выявление потенциальных способностей к усвоению новых знаний, как базовой характеристики, определяющей проектирование индивидуальной траектории развития ребенка;</w:t>
      </w:r>
    </w:p>
    <w:p w:rsidR="00683468" w:rsidRPr="001B734D" w:rsidRDefault="00683468" w:rsidP="005673F7">
      <w:pPr>
        <w:spacing w:after="0" w:line="240" w:lineRule="auto"/>
        <w:ind w:left="709" w:hanging="709"/>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 принцип соблюдения интересов ребенка;</w:t>
      </w:r>
    </w:p>
    <w:p w:rsidR="00683468" w:rsidRPr="001B734D" w:rsidRDefault="00683468" w:rsidP="005673F7">
      <w:pPr>
        <w:spacing w:after="0" w:line="240" w:lineRule="auto"/>
        <w:ind w:left="709" w:hanging="709"/>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 принцип тесного взаимодействия и согласованности работы "команды" специалистов, в ходе изучения ребенка (явления, ситуации);</w:t>
      </w:r>
    </w:p>
    <w:p w:rsidR="00683468" w:rsidRPr="001B734D" w:rsidRDefault="00683468" w:rsidP="002B524D">
      <w:pPr>
        <w:tabs>
          <w:tab w:val="decimal" w:pos="142"/>
        </w:tabs>
        <w:spacing w:after="0" w:line="240" w:lineRule="auto"/>
        <w:ind w:left="284" w:hanging="284"/>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 принцип непрерывности, когда ребенку гарантировано непрерывное сопровождение на всех этапах помощи в решении проблемы. Специалист сопровождения прекратит поддержку ребенка только тогда, когда проблема будет решена или подход к решению будет очевиден;</w:t>
      </w:r>
    </w:p>
    <w:p w:rsidR="00683468" w:rsidRPr="001B734D" w:rsidRDefault="00683468" w:rsidP="005673F7">
      <w:pPr>
        <w:spacing w:after="0" w:line="240" w:lineRule="auto"/>
        <w:ind w:left="709" w:hanging="709"/>
        <w:jc w:val="both"/>
        <w:rPr>
          <w:rFonts w:ascii="Times New Roman" w:eastAsia="Times New Roman" w:hAnsi="Times New Roman" w:cs="Times New Roman"/>
          <w:sz w:val="24"/>
          <w:szCs w:val="24"/>
        </w:rPr>
      </w:pPr>
      <w:r w:rsidRPr="001B734D">
        <w:rPr>
          <w:rFonts w:ascii="Times New Roman" w:eastAsia="Times New Roman" w:hAnsi="Times New Roman" w:cs="Times New Roman"/>
          <w:sz w:val="24"/>
          <w:szCs w:val="24"/>
        </w:rPr>
        <w:t>- принцип отказа от усредненного нормирования;</w:t>
      </w:r>
    </w:p>
    <w:p w:rsidR="00683468" w:rsidRPr="002B524D" w:rsidRDefault="00683468" w:rsidP="002B524D">
      <w:pPr>
        <w:spacing w:after="0" w:line="240" w:lineRule="auto"/>
        <w:ind w:left="142" w:hanging="142"/>
        <w:jc w:val="both"/>
        <w:rPr>
          <w:rFonts w:ascii="Times New Roman" w:eastAsia="Times New Roman" w:hAnsi="Times New Roman" w:cs="Times New Roman"/>
          <w:sz w:val="24"/>
          <w:szCs w:val="24"/>
        </w:rPr>
      </w:pPr>
      <w:r w:rsidRPr="002B524D">
        <w:rPr>
          <w:rFonts w:ascii="Times New Roman" w:eastAsia="Times New Roman" w:hAnsi="Times New Roman" w:cs="Times New Roman"/>
          <w:sz w:val="24"/>
          <w:szCs w:val="24"/>
        </w:rPr>
        <w:lastRenderedPageBreak/>
        <w:t>- принцип опоры на детскую субкультуру. Каждый ребенок, обогащая себя традициями, нормами и способами, выработанными детским сообществом, проживает полноценный детский опыт.</w:t>
      </w:r>
    </w:p>
    <w:p w:rsidR="00683468" w:rsidRPr="00251A98" w:rsidRDefault="00251A98" w:rsidP="00251A98">
      <w:pPr>
        <w:spacing w:after="0" w:line="240" w:lineRule="auto"/>
        <w:ind w:hanging="709"/>
        <w:jc w:val="both"/>
        <w:rPr>
          <w:rFonts w:ascii="Times New Roman" w:eastAsia="Times New Roman" w:hAnsi="Times New Roman" w:cs="Times New Roman"/>
          <w:b/>
          <w:sz w:val="24"/>
          <w:szCs w:val="24"/>
        </w:rPr>
      </w:pPr>
      <w:r w:rsidRPr="00251A98">
        <w:rPr>
          <w:rFonts w:ascii="Times New Roman" w:eastAsia="Times New Roman" w:hAnsi="Times New Roman" w:cs="Times New Roman"/>
          <w:sz w:val="24"/>
          <w:szCs w:val="24"/>
        </w:rPr>
        <w:t xml:space="preserve">                  </w:t>
      </w:r>
      <w:r w:rsidR="00683468" w:rsidRPr="00251A98">
        <w:rPr>
          <w:rFonts w:ascii="Times New Roman" w:eastAsia="Times New Roman" w:hAnsi="Times New Roman" w:cs="Times New Roman"/>
          <w:sz w:val="24"/>
          <w:szCs w:val="24"/>
        </w:rPr>
        <w:t>Таким образом, благодаря выстраиванию индивидуальных образовательных траекторий развития детей, не усваивающих основную общеобразовательную программу дошкольного образования; детей, с ограниченными возможностями здоровья и детей-инвалидов, мы обеспечиваем нашим воспитанникам равные стартовые возможности при поступлении в школу.</w:t>
      </w:r>
    </w:p>
    <w:p w:rsidR="00CD6169" w:rsidRPr="00251A98" w:rsidRDefault="00CD6169" w:rsidP="005673F7">
      <w:pPr>
        <w:spacing w:after="0" w:line="240" w:lineRule="auto"/>
        <w:ind w:left="709" w:hanging="709"/>
        <w:jc w:val="both"/>
        <w:rPr>
          <w:rFonts w:ascii="Times New Roman" w:eastAsia="Times New Roman" w:hAnsi="Times New Roman" w:cs="Times New Roman"/>
          <w:b/>
          <w:sz w:val="24"/>
          <w:szCs w:val="24"/>
        </w:rPr>
      </w:pPr>
    </w:p>
    <w:p w:rsidR="00683468" w:rsidRPr="00251A98" w:rsidRDefault="00683468" w:rsidP="005673F7">
      <w:pPr>
        <w:spacing w:after="0" w:line="240" w:lineRule="auto"/>
        <w:ind w:left="709" w:hanging="709"/>
        <w:jc w:val="both"/>
        <w:rPr>
          <w:rFonts w:ascii="Times New Roman" w:eastAsia="Times New Roman" w:hAnsi="Times New Roman" w:cs="Times New Roman"/>
          <w:sz w:val="24"/>
          <w:szCs w:val="24"/>
        </w:rPr>
      </w:pPr>
      <w:r w:rsidRPr="00251A98">
        <w:rPr>
          <w:rFonts w:ascii="Times New Roman" w:eastAsia="Times New Roman" w:hAnsi="Times New Roman" w:cs="Times New Roman"/>
          <w:b/>
          <w:sz w:val="24"/>
          <w:szCs w:val="24"/>
        </w:rPr>
        <w:t>Условия реализации индивидуального маршрута (учебного плана)</w:t>
      </w:r>
    </w:p>
    <w:p w:rsidR="00CD6169" w:rsidRPr="00251A98" w:rsidRDefault="00CD6169" w:rsidP="005673F7">
      <w:pPr>
        <w:spacing w:after="0" w:line="240" w:lineRule="auto"/>
        <w:ind w:left="709" w:hanging="709"/>
        <w:jc w:val="both"/>
        <w:rPr>
          <w:rFonts w:ascii="Times New Roman" w:eastAsia="Times New Roman" w:hAnsi="Times New Roman" w:cs="Times New Roman"/>
          <w:sz w:val="24"/>
          <w:szCs w:val="24"/>
        </w:rPr>
      </w:pPr>
    </w:p>
    <w:p w:rsidR="00C71A43" w:rsidRDefault="00683468" w:rsidP="005673F7">
      <w:pPr>
        <w:spacing w:after="0" w:line="240" w:lineRule="auto"/>
        <w:ind w:left="709" w:hanging="709"/>
        <w:jc w:val="both"/>
        <w:rPr>
          <w:rFonts w:ascii="Times New Roman" w:eastAsia="Times New Roman" w:hAnsi="Times New Roman" w:cs="Times New Roman"/>
          <w:sz w:val="24"/>
          <w:szCs w:val="24"/>
        </w:rPr>
      </w:pPr>
      <w:r w:rsidRPr="00251A98">
        <w:rPr>
          <w:rFonts w:ascii="Times New Roman" w:eastAsia="Times New Roman" w:hAnsi="Times New Roman" w:cs="Times New Roman"/>
          <w:sz w:val="24"/>
          <w:szCs w:val="24"/>
        </w:rPr>
        <w:t>- должны соответствовать условиям реализации осн</w:t>
      </w:r>
      <w:r w:rsidR="00C71A43">
        <w:rPr>
          <w:rFonts w:ascii="Times New Roman" w:eastAsia="Times New Roman" w:hAnsi="Times New Roman" w:cs="Times New Roman"/>
          <w:sz w:val="24"/>
          <w:szCs w:val="24"/>
        </w:rPr>
        <w:t xml:space="preserve">овной образовательной программе </w:t>
      </w:r>
    </w:p>
    <w:p w:rsidR="00683468" w:rsidRPr="00E52002" w:rsidRDefault="00683468" w:rsidP="005673F7">
      <w:pPr>
        <w:spacing w:after="0" w:line="240" w:lineRule="auto"/>
        <w:ind w:left="709" w:hanging="709"/>
        <w:jc w:val="both"/>
        <w:rPr>
          <w:rFonts w:ascii="Times New Roman" w:eastAsia="Times New Roman" w:hAnsi="Times New Roman" w:cs="Times New Roman"/>
          <w:sz w:val="24"/>
          <w:szCs w:val="24"/>
        </w:rPr>
      </w:pPr>
      <w:r w:rsidRPr="00251A98">
        <w:rPr>
          <w:rFonts w:ascii="Times New Roman" w:eastAsia="Times New Roman" w:hAnsi="Times New Roman" w:cs="Times New Roman"/>
          <w:sz w:val="24"/>
          <w:szCs w:val="24"/>
        </w:rPr>
        <w:t>дошкольного образования, установленным ФГОС</w:t>
      </w:r>
      <w:r w:rsidR="00CD6169" w:rsidRPr="00251A98">
        <w:rPr>
          <w:rFonts w:ascii="Times New Roman" w:eastAsia="Times New Roman" w:hAnsi="Times New Roman" w:cs="Times New Roman"/>
          <w:sz w:val="24"/>
          <w:szCs w:val="24"/>
        </w:rPr>
        <w:t xml:space="preserve"> </w:t>
      </w:r>
      <w:proofErr w:type="gramStart"/>
      <w:r w:rsidR="00CD6169" w:rsidRPr="00251A98">
        <w:rPr>
          <w:rFonts w:ascii="Times New Roman" w:eastAsia="Times New Roman" w:hAnsi="Times New Roman" w:cs="Times New Roman"/>
          <w:sz w:val="24"/>
          <w:szCs w:val="24"/>
        </w:rPr>
        <w:t>ДО</w:t>
      </w:r>
      <w:proofErr w:type="gramEnd"/>
      <w:r w:rsidRPr="00251A98">
        <w:rPr>
          <w:rFonts w:ascii="Times New Roman" w:eastAsia="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eastAsia="Times New Roman" w:hAnsi="Times New Roman" w:cs="Times New Roman"/>
          <w:sz w:val="24"/>
          <w:szCs w:val="24"/>
        </w:rPr>
      </w:pPr>
    </w:p>
    <w:p w:rsidR="00415CA9" w:rsidRPr="00251A98" w:rsidRDefault="00251A98" w:rsidP="00251A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415CA9" w:rsidRPr="00251A98">
        <w:rPr>
          <w:rFonts w:ascii="Times New Roman" w:hAnsi="Times New Roman" w:cs="Times New Roman"/>
          <w:b/>
          <w:sz w:val="24"/>
          <w:szCs w:val="24"/>
        </w:rPr>
        <w:t>Развивающее оценивание качества образовательной деятельности по Программе</w:t>
      </w:r>
    </w:p>
    <w:p w:rsidR="00415CA9" w:rsidRPr="00E52002" w:rsidRDefault="00415CA9" w:rsidP="00251A98">
      <w:pPr>
        <w:pStyle w:val="af5"/>
        <w:spacing w:after="0" w:line="240" w:lineRule="auto"/>
        <w:ind w:left="142" w:hanging="142"/>
        <w:jc w:val="both"/>
        <w:rPr>
          <w:rFonts w:ascii="Times New Roman" w:hAnsi="Times New Roman" w:cs="Times New Roman"/>
          <w:sz w:val="24"/>
          <w:szCs w:val="24"/>
        </w:rPr>
      </w:pPr>
      <w:r w:rsidRPr="00E52002">
        <w:rPr>
          <w:rFonts w:ascii="Times New Roman" w:hAnsi="Times New Roman" w:cs="Times New Roman"/>
          <w:sz w:val="24"/>
          <w:szCs w:val="24"/>
        </w:rPr>
        <w:t xml:space="preserve">          Система оценки качества реализации программы МБДОУ детский сад</w:t>
      </w:r>
      <w:r w:rsidR="00C30D48">
        <w:rPr>
          <w:rFonts w:ascii="Times New Roman" w:hAnsi="Times New Roman" w:cs="Times New Roman"/>
          <w:sz w:val="24"/>
          <w:szCs w:val="24"/>
        </w:rPr>
        <w:t xml:space="preserve"> №5                 </w:t>
      </w:r>
      <w:r w:rsidRPr="00E52002">
        <w:rPr>
          <w:rFonts w:ascii="Times New Roman" w:hAnsi="Times New Roman" w:cs="Times New Roman"/>
          <w:sz w:val="24"/>
          <w:szCs w:val="24"/>
        </w:rPr>
        <w:t xml:space="preserve">  обеспечивает участие всех участников образовательных отношений и в то же время выполняет свою основную задачу – обеспечивает развитие системы дошкольного образования в соответствии с принципами и требованиями Стандарта.</w:t>
      </w:r>
    </w:p>
    <w:p w:rsidR="00415CA9" w:rsidRPr="00E52002" w:rsidRDefault="00415CA9" w:rsidP="005673F7">
      <w:pPr>
        <w:pStyle w:val="af5"/>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Программа предусматривает следующие уровни системы оценки качества:</w:t>
      </w:r>
    </w:p>
    <w:p w:rsidR="00415CA9" w:rsidRPr="00E52002" w:rsidRDefault="00415CA9" w:rsidP="00251A98">
      <w:pPr>
        <w:pStyle w:val="af5"/>
        <w:spacing w:after="0" w:line="240" w:lineRule="auto"/>
        <w:ind w:left="284" w:hanging="284"/>
        <w:jc w:val="both"/>
        <w:rPr>
          <w:rFonts w:ascii="Times New Roman" w:hAnsi="Times New Roman" w:cs="Times New Roman"/>
          <w:sz w:val="24"/>
          <w:szCs w:val="24"/>
        </w:rPr>
      </w:pPr>
      <w:r w:rsidRPr="00E52002">
        <w:rPr>
          <w:rFonts w:ascii="Times New Roman" w:hAnsi="Times New Roman" w:cs="Times New Roman"/>
          <w:sz w:val="24"/>
          <w:szCs w:val="24"/>
        </w:rPr>
        <w:t>•</w:t>
      </w:r>
      <w:r w:rsidRPr="00E52002">
        <w:rPr>
          <w:rFonts w:ascii="Times New Roman" w:hAnsi="Times New Roman" w:cs="Times New Roman"/>
          <w:sz w:val="24"/>
          <w:szCs w:val="24"/>
        </w:rPr>
        <w:tab/>
        <w:t>педагогическая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415CA9" w:rsidRPr="00E52002" w:rsidRDefault="00415CA9" w:rsidP="00251A98">
      <w:pPr>
        <w:pStyle w:val="af5"/>
        <w:spacing w:after="0" w:line="240" w:lineRule="auto"/>
        <w:ind w:left="284" w:hanging="284"/>
        <w:jc w:val="both"/>
        <w:rPr>
          <w:rFonts w:ascii="Times New Roman" w:hAnsi="Times New Roman" w:cs="Times New Roman"/>
          <w:sz w:val="24"/>
          <w:szCs w:val="24"/>
        </w:rPr>
      </w:pPr>
      <w:r w:rsidRPr="00E52002">
        <w:rPr>
          <w:rFonts w:ascii="Times New Roman" w:hAnsi="Times New Roman" w:cs="Times New Roman"/>
          <w:sz w:val="24"/>
          <w:szCs w:val="24"/>
        </w:rPr>
        <w:t>•</w:t>
      </w:r>
      <w:r w:rsidRPr="00E52002">
        <w:rPr>
          <w:rFonts w:ascii="Times New Roman" w:hAnsi="Times New Roman" w:cs="Times New Roman"/>
          <w:sz w:val="24"/>
          <w:szCs w:val="24"/>
        </w:rPr>
        <w:tab/>
        <w:t>внутренняя оценка, самооценка Организации;</w:t>
      </w:r>
    </w:p>
    <w:p w:rsidR="00415CA9" w:rsidRPr="00E52002" w:rsidRDefault="00415CA9" w:rsidP="00251A98">
      <w:pPr>
        <w:pStyle w:val="af5"/>
        <w:spacing w:after="0" w:line="240" w:lineRule="auto"/>
        <w:ind w:left="284" w:hanging="284"/>
        <w:jc w:val="both"/>
        <w:rPr>
          <w:rFonts w:ascii="Times New Roman" w:hAnsi="Times New Roman" w:cs="Times New Roman"/>
          <w:sz w:val="24"/>
          <w:szCs w:val="24"/>
        </w:rPr>
      </w:pPr>
      <w:r w:rsidRPr="00E52002">
        <w:rPr>
          <w:rFonts w:ascii="Times New Roman" w:hAnsi="Times New Roman" w:cs="Times New Roman"/>
          <w:sz w:val="24"/>
          <w:szCs w:val="24"/>
        </w:rPr>
        <w:t>•</w:t>
      </w:r>
      <w:r w:rsidRPr="00E52002">
        <w:rPr>
          <w:rFonts w:ascii="Times New Roman" w:hAnsi="Times New Roman" w:cs="Times New Roman"/>
          <w:sz w:val="24"/>
          <w:szCs w:val="24"/>
        </w:rPr>
        <w:tab/>
        <w:t>внешняя оценка Организации, в том числе независимая профессиональная и общественная оценка.</w:t>
      </w:r>
    </w:p>
    <w:p w:rsidR="00415CA9" w:rsidRPr="00E52002" w:rsidRDefault="00415CA9" w:rsidP="005673F7">
      <w:pPr>
        <w:pStyle w:val="af5"/>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Система оценки качества реализации Программы решает задачи:</w:t>
      </w:r>
    </w:p>
    <w:p w:rsidR="00415CA9" w:rsidRPr="00E52002" w:rsidRDefault="00251A98" w:rsidP="005673F7">
      <w:pPr>
        <w:pStyle w:val="af5"/>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415CA9" w:rsidRPr="00E52002">
        <w:rPr>
          <w:rFonts w:ascii="Times New Roman" w:hAnsi="Times New Roman" w:cs="Times New Roman"/>
          <w:sz w:val="24"/>
          <w:szCs w:val="24"/>
        </w:rPr>
        <w:t>повышения</w:t>
      </w:r>
      <w:r w:rsidR="00415CA9" w:rsidRPr="00E52002">
        <w:rPr>
          <w:rFonts w:ascii="Times New Roman" w:hAnsi="Times New Roman" w:cs="Times New Roman"/>
          <w:sz w:val="24"/>
          <w:szCs w:val="24"/>
        </w:rPr>
        <w:tab/>
        <w:t>качества</w:t>
      </w:r>
      <w:r w:rsidR="00415CA9" w:rsidRPr="00E52002">
        <w:rPr>
          <w:rFonts w:ascii="Times New Roman" w:hAnsi="Times New Roman" w:cs="Times New Roman"/>
          <w:sz w:val="24"/>
          <w:szCs w:val="24"/>
        </w:rPr>
        <w:tab/>
        <w:t>реализации</w:t>
      </w:r>
      <w:r w:rsidR="00415CA9" w:rsidRPr="00E52002">
        <w:rPr>
          <w:rFonts w:ascii="Times New Roman" w:hAnsi="Times New Roman" w:cs="Times New Roman"/>
          <w:sz w:val="24"/>
          <w:szCs w:val="24"/>
        </w:rPr>
        <w:tab/>
        <w:t>программы</w:t>
      </w:r>
      <w:r w:rsidR="00415CA9" w:rsidRPr="00E52002">
        <w:rPr>
          <w:rFonts w:ascii="Times New Roman" w:hAnsi="Times New Roman" w:cs="Times New Roman"/>
          <w:sz w:val="24"/>
          <w:szCs w:val="24"/>
        </w:rPr>
        <w:tab/>
        <w:t>дошкольного образования;</w:t>
      </w:r>
    </w:p>
    <w:p w:rsidR="00415CA9" w:rsidRPr="00E52002" w:rsidRDefault="00251A98" w:rsidP="00251A98">
      <w:pPr>
        <w:pStyle w:val="af5"/>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415CA9" w:rsidRPr="00E52002">
        <w:rPr>
          <w:rFonts w:ascii="Times New Roman" w:hAnsi="Times New Roman" w:cs="Times New Roman"/>
          <w:sz w:val="24"/>
          <w:szCs w:val="24"/>
        </w:rPr>
        <w:t>реализации требований Стандарта к структуре, условиям и целевым ориентирам основной образовательной программы дошкольной организации;</w:t>
      </w:r>
    </w:p>
    <w:p w:rsidR="00415CA9" w:rsidRPr="00E52002" w:rsidRDefault="00251A98" w:rsidP="00251A98">
      <w:pPr>
        <w:pStyle w:val="af5"/>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415CA9" w:rsidRPr="00E52002">
        <w:rPr>
          <w:rFonts w:ascii="Times New Roman" w:hAnsi="Times New Roman" w:cs="Times New Roman"/>
          <w:sz w:val="24"/>
          <w:szCs w:val="24"/>
        </w:rPr>
        <w:t>обеспечения объективной экспертизы деятельности Организации в процессе оценки качества программы дошкольного образования;</w:t>
      </w:r>
    </w:p>
    <w:p w:rsidR="00415CA9" w:rsidRPr="00E52002" w:rsidRDefault="00251A98" w:rsidP="00251A98">
      <w:pPr>
        <w:pStyle w:val="af5"/>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415CA9" w:rsidRPr="00E52002">
        <w:rPr>
          <w:rFonts w:ascii="Times New Roman" w:hAnsi="Times New Roman" w:cs="Times New Roman"/>
          <w:sz w:val="24"/>
          <w:szCs w:val="24"/>
        </w:rPr>
        <w:t>задания ориентиров педагогам в их профессиональной деятельности и перспектив развития самой Организации;</w:t>
      </w:r>
    </w:p>
    <w:p w:rsidR="00CD6169" w:rsidRPr="00E52002" w:rsidRDefault="00251A98" w:rsidP="00251A98">
      <w:pPr>
        <w:pStyle w:val="af5"/>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415CA9" w:rsidRPr="00E52002">
        <w:rPr>
          <w:rFonts w:ascii="Times New Roman" w:hAnsi="Times New Roman" w:cs="Times New Roman"/>
          <w:sz w:val="24"/>
          <w:szCs w:val="24"/>
        </w:rPr>
        <w:t>создания   оснований   преемственности  между  дошкольным</w:t>
      </w:r>
      <w:r w:rsidR="00415CA9" w:rsidRPr="00E52002">
        <w:rPr>
          <w:rFonts w:ascii="Times New Roman" w:hAnsi="Times New Roman" w:cs="Times New Roman"/>
          <w:sz w:val="24"/>
          <w:szCs w:val="24"/>
        </w:rPr>
        <w:tab/>
        <w:t>и начальным общим образованием.</w:t>
      </w:r>
    </w:p>
    <w:p w:rsidR="00CD6169" w:rsidRPr="00E52002" w:rsidRDefault="00CD6169" w:rsidP="005673F7">
      <w:pPr>
        <w:pStyle w:val="af5"/>
        <w:spacing w:after="0" w:line="240" w:lineRule="auto"/>
        <w:ind w:left="709" w:hanging="709"/>
        <w:jc w:val="both"/>
        <w:rPr>
          <w:rFonts w:ascii="Times New Roman" w:hAnsi="Times New Roman" w:cs="Times New Roman"/>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b/>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b/>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b/>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b/>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b/>
          <w:sz w:val="24"/>
          <w:szCs w:val="24"/>
        </w:rPr>
      </w:pPr>
    </w:p>
    <w:p w:rsidR="00CD6169" w:rsidRPr="00E52002" w:rsidRDefault="00CD6169" w:rsidP="005673F7">
      <w:pPr>
        <w:pStyle w:val="af5"/>
        <w:spacing w:after="0" w:line="240" w:lineRule="auto"/>
        <w:ind w:left="709" w:hanging="709"/>
        <w:jc w:val="both"/>
        <w:rPr>
          <w:rFonts w:ascii="Times New Roman" w:hAnsi="Times New Roman" w:cs="Times New Roman"/>
          <w:b/>
          <w:sz w:val="24"/>
          <w:szCs w:val="24"/>
        </w:rPr>
      </w:pPr>
    </w:p>
    <w:p w:rsidR="00CD6169" w:rsidRDefault="00CD6169" w:rsidP="005673F7">
      <w:pPr>
        <w:pStyle w:val="af5"/>
        <w:spacing w:after="0" w:line="240" w:lineRule="auto"/>
        <w:ind w:left="709" w:hanging="709"/>
        <w:jc w:val="both"/>
        <w:rPr>
          <w:rFonts w:ascii="Times New Roman" w:hAnsi="Times New Roman" w:cs="Times New Roman"/>
          <w:b/>
          <w:sz w:val="24"/>
          <w:szCs w:val="24"/>
        </w:rPr>
      </w:pPr>
    </w:p>
    <w:p w:rsidR="00401F0C" w:rsidRPr="00E52002" w:rsidRDefault="00401F0C" w:rsidP="005673F7">
      <w:pPr>
        <w:pStyle w:val="af5"/>
        <w:spacing w:after="0" w:line="240" w:lineRule="auto"/>
        <w:ind w:left="709" w:hanging="709"/>
        <w:jc w:val="both"/>
        <w:rPr>
          <w:rFonts w:ascii="Times New Roman" w:hAnsi="Times New Roman" w:cs="Times New Roman"/>
          <w:b/>
          <w:sz w:val="24"/>
          <w:szCs w:val="24"/>
        </w:rPr>
      </w:pPr>
    </w:p>
    <w:p w:rsidR="00B07022" w:rsidRDefault="00B07022" w:rsidP="00C71A43">
      <w:pPr>
        <w:spacing w:after="0" w:line="240" w:lineRule="auto"/>
        <w:rPr>
          <w:rFonts w:ascii="Times New Roman" w:hAnsi="Times New Roman" w:cs="Times New Roman"/>
          <w:b/>
          <w:sz w:val="24"/>
          <w:szCs w:val="24"/>
        </w:rPr>
      </w:pPr>
    </w:p>
    <w:p w:rsidR="003D64CC" w:rsidRDefault="003D64CC" w:rsidP="00C71A43">
      <w:pPr>
        <w:spacing w:after="0" w:line="240" w:lineRule="auto"/>
        <w:rPr>
          <w:rFonts w:ascii="Times New Roman" w:hAnsi="Times New Roman" w:cs="Times New Roman"/>
          <w:b/>
          <w:sz w:val="24"/>
          <w:szCs w:val="24"/>
        </w:rPr>
      </w:pPr>
    </w:p>
    <w:p w:rsidR="00683468" w:rsidRPr="00E52002" w:rsidRDefault="00683468" w:rsidP="00C71A43">
      <w:pPr>
        <w:spacing w:after="0" w:line="240" w:lineRule="auto"/>
        <w:jc w:val="center"/>
        <w:rPr>
          <w:b/>
          <w:sz w:val="24"/>
          <w:szCs w:val="24"/>
        </w:rPr>
      </w:pPr>
      <w:r w:rsidRPr="00E52002">
        <w:rPr>
          <w:rFonts w:ascii="Times New Roman" w:hAnsi="Times New Roman" w:cs="Times New Roman"/>
          <w:b/>
          <w:sz w:val="24"/>
          <w:szCs w:val="24"/>
          <w:lang w:val="en-US"/>
        </w:rPr>
        <w:lastRenderedPageBreak/>
        <w:t>II</w:t>
      </w:r>
      <w:proofErr w:type="gramStart"/>
      <w:r w:rsidRPr="00E52002">
        <w:rPr>
          <w:rFonts w:ascii="Times New Roman" w:hAnsi="Times New Roman" w:cs="Times New Roman"/>
          <w:b/>
          <w:sz w:val="24"/>
          <w:szCs w:val="24"/>
        </w:rPr>
        <w:t>.  Содержательный</w:t>
      </w:r>
      <w:proofErr w:type="gramEnd"/>
      <w:r w:rsidRPr="00E52002">
        <w:rPr>
          <w:rFonts w:ascii="Times New Roman" w:hAnsi="Times New Roman" w:cs="Times New Roman"/>
          <w:b/>
          <w:sz w:val="24"/>
          <w:szCs w:val="24"/>
        </w:rPr>
        <w:t xml:space="preserve"> раздел программы.</w:t>
      </w:r>
    </w:p>
    <w:p w:rsidR="00683468" w:rsidRPr="00E52002" w:rsidRDefault="00683468" w:rsidP="005673F7">
      <w:pPr>
        <w:pStyle w:val="210"/>
        <w:tabs>
          <w:tab w:val="center" w:pos="5392"/>
        </w:tabs>
        <w:ind w:left="709" w:hanging="709"/>
        <w:jc w:val="both"/>
        <w:rPr>
          <w:b/>
        </w:rPr>
      </w:pPr>
    </w:p>
    <w:p w:rsidR="00683468" w:rsidRPr="00E52002" w:rsidRDefault="00683468" w:rsidP="005673F7">
      <w:pPr>
        <w:pStyle w:val="28"/>
        <w:spacing w:before="0" w:after="0" w:line="240" w:lineRule="auto"/>
        <w:ind w:left="709" w:hanging="709"/>
        <w:jc w:val="both"/>
        <w:rPr>
          <w:rFonts w:ascii="Times New Roman" w:eastAsia="Batang" w:hAnsi="Times New Roman" w:cs="Times New Roman"/>
          <w:sz w:val="24"/>
          <w:szCs w:val="24"/>
        </w:rPr>
      </w:pPr>
      <w:r w:rsidRPr="00E52002">
        <w:rPr>
          <w:rFonts w:ascii="Times New Roman" w:hAnsi="Times New Roman" w:cs="Times New Roman"/>
          <w:color w:val="auto"/>
          <w:sz w:val="24"/>
          <w:szCs w:val="24"/>
        </w:rPr>
        <w:t>Содержание образовательной работы по образовательным областям</w:t>
      </w:r>
    </w:p>
    <w:p w:rsidR="00683468" w:rsidRPr="00E52002" w:rsidRDefault="00683468" w:rsidP="00F80589">
      <w:pPr>
        <w:spacing w:after="0" w:line="240" w:lineRule="auto"/>
        <w:ind w:left="142" w:hanging="142"/>
        <w:jc w:val="both"/>
        <w:rPr>
          <w:rFonts w:ascii="Times New Roman" w:eastAsia="Batang" w:hAnsi="Times New Roman" w:cs="Times New Roman"/>
          <w:sz w:val="24"/>
          <w:szCs w:val="24"/>
        </w:rPr>
      </w:pPr>
      <w:r w:rsidRPr="00E52002">
        <w:rPr>
          <w:rFonts w:ascii="Times New Roman" w:eastAsia="Batang" w:hAnsi="Times New Roman" w:cs="Times New Roman"/>
          <w:sz w:val="24"/>
          <w:szCs w:val="24"/>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683468" w:rsidRPr="00E52002" w:rsidRDefault="00683468" w:rsidP="005673F7">
      <w:pPr>
        <w:spacing w:after="0" w:line="240" w:lineRule="auto"/>
        <w:ind w:left="709" w:hanging="709"/>
        <w:jc w:val="both"/>
        <w:rPr>
          <w:rFonts w:ascii="Times New Roman" w:eastAsia="Batang" w:hAnsi="Times New Roman" w:cs="Times New Roman"/>
          <w:sz w:val="24"/>
          <w:szCs w:val="24"/>
        </w:rPr>
      </w:pPr>
      <w:r w:rsidRPr="00E52002">
        <w:rPr>
          <w:rFonts w:ascii="Times New Roman" w:eastAsia="Batang" w:hAnsi="Times New Roman" w:cs="Times New Roman"/>
          <w:sz w:val="24"/>
          <w:szCs w:val="24"/>
        </w:rPr>
        <w:t>● социально-коммуникативное развитие;</w:t>
      </w:r>
    </w:p>
    <w:p w:rsidR="00683468" w:rsidRPr="00E52002" w:rsidRDefault="00683468" w:rsidP="005673F7">
      <w:pPr>
        <w:spacing w:after="0" w:line="240" w:lineRule="auto"/>
        <w:ind w:left="709" w:hanging="709"/>
        <w:jc w:val="both"/>
        <w:rPr>
          <w:rFonts w:ascii="Times New Roman" w:eastAsia="Batang" w:hAnsi="Times New Roman" w:cs="Times New Roman"/>
          <w:sz w:val="24"/>
          <w:szCs w:val="24"/>
        </w:rPr>
      </w:pPr>
      <w:r w:rsidRPr="00E52002">
        <w:rPr>
          <w:rFonts w:ascii="Times New Roman" w:eastAsia="Batang" w:hAnsi="Times New Roman" w:cs="Times New Roman"/>
          <w:sz w:val="24"/>
          <w:szCs w:val="24"/>
        </w:rPr>
        <w:t>● познавательное развитие;</w:t>
      </w:r>
    </w:p>
    <w:p w:rsidR="00683468" w:rsidRPr="00E52002" w:rsidRDefault="00683468" w:rsidP="005673F7">
      <w:pPr>
        <w:spacing w:after="0" w:line="240" w:lineRule="auto"/>
        <w:ind w:left="709" w:hanging="709"/>
        <w:jc w:val="both"/>
        <w:rPr>
          <w:rFonts w:ascii="Times New Roman" w:eastAsia="Batang" w:hAnsi="Times New Roman" w:cs="Times New Roman"/>
          <w:sz w:val="24"/>
          <w:szCs w:val="24"/>
        </w:rPr>
      </w:pPr>
      <w:r w:rsidRPr="00E52002">
        <w:rPr>
          <w:rFonts w:ascii="Times New Roman" w:eastAsia="Batang" w:hAnsi="Times New Roman" w:cs="Times New Roman"/>
          <w:sz w:val="24"/>
          <w:szCs w:val="24"/>
        </w:rPr>
        <w:t>● речевое развитие;</w:t>
      </w:r>
    </w:p>
    <w:p w:rsidR="00683468" w:rsidRPr="00E52002" w:rsidRDefault="00683468" w:rsidP="005673F7">
      <w:pPr>
        <w:spacing w:after="0" w:line="240" w:lineRule="auto"/>
        <w:ind w:left="709" w:hanging="709"/>
        <w:jc w:val="both"/>
        <w:rPr>
          <w:rFonts w:ascii="Times New Roman" w:eastAsia="Batang" w:hAnsi="Times New Roman" w:cs="Times New Roman"/>
          <w:sz w:val="24"/>
          <w:szCs w:val="24"/>
        </w:rPr>
      </w:pPr>
      <w:r w:rsidRPr="00E52002">
        <w:rPr>
          <w:rFonts w:ascii="Times New Roman" w:eastAsia="Batang" w:hAnsi="Times New Roman" w:cs="Times New Roman"/>
          <w:sz w:val="24"/>
          <w:szCs w:val="24"/>
        </w:rPr>
        <w:t>● художественно</w:t>
      </w:r>
      <w:r w:rsidRPr="00E52002">
        <w:rPr>
          <w:rFonts w:ascii="Times New Roman" w:eastAsia="Batang" w:hAnsi="Times New Roman" w:cs="Times New Roman"/>
          <w:sz w:val="24"/>
          <w:szCs w:val="24"/>
        </w:rPr>
        <w:noBreakHyphen/>
        <w:t>эстетическое развитие;</w:t>
      </w:r>
    </w:p>
    <w:p w:rsidR="00683468" w:rsidRPr="00E52002" w:rsidRDefault="00683468" w:rsidP="005673F7">
      <w:pPr>
        <w:spacing w:after="0" w:line="240" w:lineRule="auto"/>
        <w:ind w:left="709" w:hanging="709"/>
        <w:jc w:val="both"/>
        <w:rPr>
          <w:rFonts w:ascii="Times New Roman" w:eastAsia="Batang" w:hAnsi="Times New Roman" w:cs="Times New Roman"/>
          <w:sz w:val="24"/>
          <w:szCs w:val="24"/>
        </w:rPr>
      </w:pPr>
      <w:r w:rsidRPr="00E52002">
        <w:rPr>
          <w:rFonts w:ascii="Times New Roman" w:eastAsia="Batang" w:hAnsi="Times New Roman" w:cs="Times New Roman"/>
          <w:sz w:val="24"/>
          <w:szCs w:val="24"/>
        </w:rPr>
        <w:t>● физическое развитие.</w:t>
      </w:r>
    </w:p>
    <w:p w:rsidR="00683468" w:rsidRPr="00E52002" w:rsidRDefault="00683468" w:rsidP="005673F7">
      <w:pPr>
        <w:tabs>
          <w:tab w:val="left" w:pos="10065"/>
        </w:tabs>
        <w:spacing w:after="0" w:line="240" w:lineRule="auto"/>
        <w:ind w:left="709" w:hanging="709"/>
        <w:jc w:val="both"/>
        <w:rPr>
          <w:rFonts w:ascii="Times New Roman" w:eastAsia="Batang" w:hAnsi="Times New Roman" w:cs="Times New Roman"/>
          <w:sz w:val="24"/>
          <w:szCs w:val="24"/>
        </w:rPr>
      </w:pPr>
    </w:p>
    <w:p w:rsidR="00D33CF5" w:rsidRPr="00E52002" w:rsidRDefault="00D33CF5" w:rsidP="005673F7">
      <w:pPr>
        <w:spacing w:after="0" w:line="240" w:lineRule="auto"/>
        <w:ind w:left="709" w:hanging="709"/>
        <w:jc w:val="both"/>
        <w:rPr>
          <w:rFonts w:ascii="Times New Roman" w:hAnsi="Times New Roman" w:cs="Times New Roman"/>
          <w:b/>
          <w:sz w:val="24"/>
          <w:szCs w:val="24"/>
        </w:rPr>
      </w:pPr>
      <w:r w:rsidRPr="00E52002">
        <w:rPr>
          <w:rFonts w:ascii="Times New Roman" w:hAnsi="Times New Roman" w:cs="Times New Roman"/>
          <w:b/>
          <w:sz w:val="24"/>
          <w:szCs w:val="24"/>
        </w:rPr>
        <w:t>2.1. Образовательная деятельность в соответствии с направлениями развития воспитанников в пяти образовательных областях и игровой деятельности.</w:t>
      </w:r>
    </w:p>
    <w:p w:rsidR="00AD3A17" w:rsidRPr="00E52002" w:rsidRDefault="00AD3A17" w:rsidP="005673F7">
      <w:pPr>
        <w:suppressAutoHyphens w:val="0"/>
        <w:spacing w:after="0" w:line="240" w:lineRule="auto"/>
        <w:ind w:left="709" w:hanging="709"/>
        <w:jc w:val="both"/>
        <w:outlineLvl w:val="0"/>
        <w:rPr>
          <w:rFonts w:ascii="Times New Roman" w:eastAsia="Times New Roman" w:hAnsi="Times New Roman" w:cs="Times New Roman"/>
          <w:b/>
          <w:bCs/>
          <w:color w:val="000000"/>
          <w:sz w:val="24"/>
          <w:szCs w:val="24"/>
          <w:lang w:eastAsia="ru-RU"/>
        </w:rPr>
      </w:pPr>
    </w:p>
    <w:p w:rsidR="00C114A1" w:rsidRPr="00E52002" w:rsidRDefault="00C114A1" w:rsidP="005673F7">
      <w:pPr>
        <w:suppressAutoHyphens w:val="0"/>
        <w:spacing w:after="0" w:line="240" w:lineRule="auto"/>
        <w:ind w:left="709" w:hanging="709"/>
        <w:jc w:val="both"/>
        <w:outlineLvl w:val="0"/>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color w:val="000000"/>
          <w:sz w:val="24"/>
          <w:szCs w:val="24"/>
          <w:lang w:eastAsia="ru-RU"/>
        </w:rPr>
        <w:t>Модель организации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7"/>
        <w:gridCol w:w="2482"/>
        <w:gridCol w:w="6202"/>
      </w:tblGrid>
      <w:tr w:rsidR="00C114A1" w:rsidRPr="00E52002" w:rsidTr="00C1727D">
        <w:trPr>
          <w:trHeight w:val="324"/>
        </w:trPr>
        <w:tc>
          <w:tcPr>
            <w:tcW w:w="627" w:type="dxa"/>
          </w:tcPr>
          <w:p w:rsidR="00C114A1" w:rsidRPr="00C71A43" w:rsidRDefault="00C114A1" w:rsidP="005673F7">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 xml:space="preserve">№ </w:t>
            </w:r>
          </w:p>
        </w:tc>
        <w:tc>
          <w:tcPr>
            <w:tcW w:w="2600" w:type="dxa"/>
          </w:tcPr>
          <w:p w:rsidR="00C114A1" w:rsidRPr="00C71A43" w:rsidRDefault="00C114A1" w:rsidP="005673F7">
            <w:pPr>
              <w:tabs>
                <w:tab w:val="left" w:pos="1134"/>
              </w:tabs>
              <w:suppressAutoHyphens w:val="0"/>
              <w:snapToGrid w:val="0"/>
              <w:spacing w:after="0" w:line="240" w:lineRule="auto"/>
              <w:ind w:left="709" w:hanging="709"/>
              <w:jc w:val="both"/>
              <w:rPr>
                <w:rFonts w:ascii="Times New Roman" w:eastAsia="Times New Roman" w:hAnsi="Times New Roman" w:cs="Times New Roman"/>
                <w:b/>
                <w:bCs/>
                <w:lang w:eastAsia="ru-RU"/>
              </w:rPr>
            </w:pPr>
            <w:r w:rsidRPr="00C71A43">
              <w:rPr>
                <w:rFonts w:ascii="Times New Roman" w:eastAsia="Times New Roman" w:hAnsi="Times New Roman" w:cs="Times New Roman"/>
                <w:b/>
                <w:bCs/>
                <w:lang w:eastAsia="ru-RU"/>
              </w:rPr>
              <w:t>Режимные моменты</w:t>
            </w:r>
          </w:p>
        </w:tc>
        <w:tc>
          <w:tcPr>
            <w:tcW w:w="6884" w:type="dxa"/>
          </w:tcPr>
          <w:p w:rsidR="00C114A1" w:rsidRPr="00C71A43" w:rsidRDefault="00C114A1" w:rsidP="005673F7">
            <w:pPr>
              <w:tabs>
                <w:tab w:val="left" w:pos="1134"/>
              </w:tabs>
              <w:suppressAutoHyphens w:val="0"/>
              <w:snapToGrid w:val="0"/>
              <w:spacing w:after="0" w:line="240" w:lineRule="auto"/>
              <w:ind w:left="709" w:hanging="709"/>
              <w:jc w:val="both"/>
              <w:rPr>
                <w:rFonts w:ascii="Times New Roman" w:eastAsia="Times New Roman" w:hAnsi="Times New Roman" w:cs="Times New Roman"/>
                <w:b/>
                <w:bCs/>
                <w:lang w:eastAsia="ru-RU"/>
              </w:rPr>
            </w:pPr>
            <w:r w:rsidRPr="00C71A43">
              <w:rPr>
                <w:rFonts w:ascii="Times New Roman" w:eastAsia="Times New Roman" w:hAnsi="Times New Roman" w:cs="Times New Roman"/>
                <w:b/>
                <w:bCs/>
                <w:lang w:eastAsia="ru-RU"/>
              </w:rPr>
              <w:t>Формы организации и формы работы с детьми</w:t>
            </w:r>
          </w:p>
        </w:tc>
      </w:tr>
      <w:tr w:rsidR="00C114A1" w:rsidRPr="00E52002" w:rsidTr="00C1727D">
        <w:trPr>
          <w:trHeight w:val="6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w:t>
            </w:r>
          </w:p>
        </w:tc>
        <w:tc>
          <w:tcPr>
            <w:tcW w:w="2600" w:type="dxa"/>
          </w:tcPr>
          <w:p w:rsidR="00C114A1" w:rsidRPr="00C71A43" w:rsidRDefault="00C114A1" w:rsidP="009240F5">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Прием, осмотр, разнообразная детская деятельность (с учетом перечня, групповых традиций,  событий) в соответствии с темой</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Самостоятельная деятельность воспитанников </w:t>
            </w:r>
          </w:p>
          <w:p w:rsidR="00C114A1" w:rsidRPr="00C71A43" w:rsidRDefault="00C114A1"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Совместная деятельность: подгрупповая и индивидуальная. Формы работы: беседа, игры с правилами, чтение художественной литературы, поручения и т.д. </w:t>
            </w:r>
          </w:p>
          <w:p w:rsidR="00C114A1" w:rsidRPr="00C71A43" w:rsidRDefault="00C114A1"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В ходе данного режимного момента происходит создание предметно-развивающей среды в соответствии с содержанием образовательных областей.</w:t>
            </w:r>
          </w:p>
        </w:tc>
      </w:tr>
      <w:tr w:rsidR="00C114A1" w:rsidRPr="00E52002" w:rsidTr="00C1727D">
        <w:trPr>
          <w:trHeight w:val="6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2.</w:t>
            </w: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Утренняя гимнастика</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взрослых и воспитанников</w:t>
            </w:r>
          </w:p>
        </w:tc>
      </w:tr>
      <w:tr w:rsidR="00C114A1" w:rsidRPr="00E52002" w:rsidTr="00C1727D">
        <w:trPr>
          <w:trHeight w:val="6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3.</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82" w:hanging="82"/>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Подготовка к завтраку, завтрак</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(подгрупповая, индивидуальная)</w:t>
            </w:r>
          </w:p>
          <w:p w:rsidR="00C114A1" w:rsidRPr="00C71A43" w:rsidRDefault="00C114A1"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proofErr w:type="gramStart"/>
            <w:r w:rsidRPr="00C71A43">
              <w:rPr>
                <w:rFonts w:ascii="Times New Roman" w:eastAsia="Times New Roman" w:hAnsi="Times New Roman" w:cs="Times New Roman"/>
                <w:lang w:eastAsia="ru-RU"/>
              </w:rPr>
              <w:t>Формы работы: рассказ педагога, самообслуживание, культурно-гигиенические навыки, этикет, здоровье, социализация, коммуникация).</w:t>
            </w:r>
            <w:proofErr w:type="gramEnd"/>
          </w:p>
        </w:tc>
      </w:tr>
      <w:tr w:rsidR="00C114A1" w:rsidRPr="00E52002" w:rsidTr="00C1727D">
        <w:trPr>
          <w:trHeight w:val="6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4.</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82" w:hanging="82"/>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Разнообразная детская деятельность</w:t>
            </w:r>
          </w:p>
        </w:tc>
        <w:tc>
          <w:tcPr>
            <w:tcW w:w="6884" w:type="dxa"/>
          </w:tcPr>
          <w:p w:rsidR="00C114A1" w:rsidRPr="00C71A43" w:rsidRDefault="007053D2" w:rsidP="009240F5">
            <w:pPr>
              <w:tabs>
                <w:tab w:val="left" w:pos="1134"/>
              </w:tabs>
              <w:suppressAutoHyphens w:val="0"/>
              <w:snapToGrid w:val="0"/>
              <w:spacing w:after="0" w:line="240" w:lineRule="auto"/>
              <w:ind w:left="2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            </w:t>
            </w:r>
            <w:r w:rsidR="00C114A1" w:rsidRPr="00C71A43">
              <w:rPr>
                <w:rFonts w:ascii="Times New Roman" w:eastAsia="Times New Roman" w:hAnsi="Times New Roman" w:cs="Times New Roman"/>
                <w:lang w:eastAsia="ru-RU"/>
              </w:rPr>
              <w:t>Совместная деятельность взрослых и детей. Самостоятельная деятельность воспитанников</w:t>
            </w:r>
          </w:p>
          <w:p w:rsidR="00C114A1" w:rsidRPr="00C71A43" w:rsidRDefault="007053D2" w:rsidP="009240F5">
            <w:pPr>
              <w:spacing w:after="0" w:line="240" w:lineRule="auto"/>
              <w:ind w:left="2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 xml:space="preserve">           </w:t>
            </w:r>
            <w:proofErr w:type="gramStart"/>
            <w:r w:rsidR="00C114A1" w:rsidRPr="00C71A43">
              <w:rPr>
                <w:rFonts w:ascii="Times New Roman" w:eastAsia="Times New Roman" w:hAnsi="Times New Roman" w:cs="Times New Roman"/>
                <w:kern w:val="1"/>
                <w:lang w:eastAsia="hi-IN" w:bidi="hi-IN"/>
              </w:rPr>
              <w:t>Формы работы: подвижные дидактические игры, подвижные игры с правилами, игровые упражнения, сюжетные игры, игры с правилами, подвижные игры (с музыкальным сопровождением), музыкально–дидактическая игра, соревнования, мастерская по изготовлению продуктов детского творчества,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экскурсия, решение проблемных ситуаций, экспериментирование, коллекционирование, моделирование, слушание, исполнение, импровизация, экспериментирование, чтение, обсуждение</w:t>
            </w:r>
            <w:proofErr w:type="gramEnd"/>
            <w:r w:rsidR="00C114A1" w:rsidRPr="00C71A43">
              <w:rPr>
                <w:rFonts w:ascii="Times New Roman" w:eastAsia="Times New Roman" w:hAnsi="Times New Roman" w:cs="Times New Roman"/>
                <w:kern w:val="1"/>
                <w:lang w:eastAsia="hi-IN" w:bidi="hi-IN"/>
              </w:rPr>
              <w:t>, разучивание.</w:t>
            </w:r>
          </w:p>
        </w:tc>
      </w:tr>
      <w:tr w:rsidR="00C114A1" w:rsidRPr="00E52002" w:rsidTr="00C1727D">
        <w:trPr>
          <w:trHeight w:val="550"/>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5.</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Образовательная деятельность</w:t>
            </w:r>
          </w:p>
        </w:tc>
        <w:tc>
          <w:tcPr>
            <w:tcW w:w="6884" w:type="dxa"/>
          </w:tcPr>
          <w:p w:rsidR="00C114A1" w:rsidRPr="00C71A43" w:rsidRDefault="00AD3A17"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Ежедневно решаются задачи всех образовательных областей, согласно календарному планированию и соблюдая </w:t>
            </w:r>
            <w:proofErr w:type="spellStart"/>
            <w:r w:rsidRPr="00C71A43">
              <w:rPr>
                <w:rFonts w:ascii="Times New Roman" w:eastAsia="Times New Roman" w:hAnsi="Times New Roman" w:cs="Times New Roman"/>
                <w:lang w:eastAsia="ru-RU"/>
              </w:rPr>
              <w:t>тематичность</w:t>
            </w:r>
            <w:proofErr w:type="spellEnd"/>
          </w:p>
        </w:tc>
      </w:tr>
      <w:tr w:rsidR="00C114A1" w:rsidRPr="00E52002" w:rsidTr="00C1727D">
        <w:trPr>
          <w:trHeight w:val="43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6.</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Подготовка к прогулке</w:t>
            </w:r>
          </w:p>
        </w:tc>
        <w:tc>
          <w:tcPr>
            <w:tcW w:w="6884" w:type="dxa"/>
          </w:tcPr>
          <w:p w:rsidR="00C114A1" w:rsidRPr="00C71A43" w:rsidRDefault="00C114A1" w:rsidP="009240F5">
            <w:pPr>
              <w:tabs>
                <w:tab w:val="left" w:pos="1134"/>
              </w:tabs>
              <w:suppressAutoHyphens w:val="0"/>
              <w:snapToGrid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взрослых и детей. Самостоятельная деятельность детей</w:t>
            </w:r>
          </w:p>
        </w:tc>
      </w:tr>
      <w:tr w:rsidR="00C114A1" w:rsidRPr="00E52002" w:rsidTr="008C0D06">
        <w:trPr>
          <w:trHeight w:val="416"/>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7.</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Прогулка</w:t>
            </w:r>
          </w:p>
        </w:tc>
        <w:tc>
          <w:tcPr>
            <w:tcW w:w="6884" w:type="dxa"/>
          </w:tcPr>
          <w:p w:rsidR="00C114A1" w:rsidRPr="00C71A43" w:rsidRDefault="007053D2" w:rsidP="009240F5">
            <w:pPr>
              <w:suppressAutoHyphens w:val="0"/>
              <w:snapToGrid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 </w:t>
            </w:r>
            <w:r w:rsidR="00C114A1" w:rsidRPr="00C71A43">
              <w:rPr>
                <w:rFonts w:ascii="Times New Roman" w:eastAsia="Times New Roman" w:hAnsi="Times New Roman" w:cs="Times New Roman"/>
                <w:lang w:eastAsia="ru-RU"/>
              </w:rPr>
              <w:t>Совместная деятельность взрослых и воспитанников. Самостоятельная деятельность воспитанников.</w:t>
            </w:r>
          </w:p>
          <w:p w:rsidR="00C114A1" w:rsidRPr="00C71A43" w:rsidRDefault="007053D2" w:rsidP="009240F5">
            <w:pPr>
              <w:spacing w:after="0" w:line="240" w:lineRule="auto"/>
              <w:ind w:left="29" w:hanging="2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b/>
                <w:bCs/>
                <w:kern w:val="1"/>
                <w:lang w:eastAsia="hi-IN" w:bidi="hi-IN"/>
              </w:rPr>
              <w:t xml:space="preserve">           </w:t>
            </w:r>
            <w:proofErr w:type="gramStart"/>
            <w:r w:rsidR="00C114A1" w:rsidRPr="00C71A43">
              <w:rPr>
                <w:rFonts w:ascii="Times New Roman" w:eastAsia="Times New Roman" w:hAnsi="Times New Roman" w:cs="Times New Roman"/>
                <w:b/>
                <w:bCs/>
                <w:kern w:val="1"/>
                <w:lang w:eastAsia="hi-IN" w:bidi="hi-IN"/>
              </w:rPr>
              <w:t>Формы работы:</w:t>
            </w:r>
            <w:r w:rsidR="00C114A1" w:rsidRPr="00C71A43">
              <w:rPr>
                <w:rFonts w:ascii="Times New Roman" w:eastAsia="Times New Roman" w:hAnsi="Times New Roman" w:cs="Times New Roman"/>
                <w:kern w:val="1"/>
                <w:lang w:eastAsia="hi-IN" w:bidi="hi-IN"/>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w:t>
            </w:r>
            <w:r w:rsidR="00C114A1" w:rsidRPr="00C71A43">
              <w:rPr>
                <w:rFonts w:ascii="Times New Roman" w:eastAsia="Times New Roman" w:hAnsi="Times New Roman" w:cs="Times New Roman"/>
                <w:kern w:val="1"/>
                <w:lang w:eastAsia="hi-IN" w:bidi="hi-IN"/>
              </w:rPr>
              <w:lastRenderedPageBreak/>
              <w:t>загадок, совместные действия, поручение, задание, наблюдение, экскурсия, решение проблемных ситуаций, экспериментирование, слушание, исполнение, импровизация, чтение, обсуждение.</w:t>
            </w:r>
            <w:proofErr w:type="gramEnd"/>
          </w:p>
        </w:tc>
      </w:tr>
      <w:tr w:rsidR="00C114A1" w:rsidRPr="00E52002" w:rsidTr="00C1727D">
        <w:trPr>
          <w:trHeight w:val="430"/>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lastRenderedPageBreak/>
              <w:t>8.</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C44CF8">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Возвращение с прогулки, подготовка к обеду</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и Самостоятельная деятельность.</w:t>
            </w:r>
          </w:p>
        </w:tc>
      </w:tr>
      <w:tr w:rsidR="00C114A1" w:rsidRPr="00E52002" w:rsidTr="00C1727D">
        <w:trPr>
          <w:trHeight w:val="603"/>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9.</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Обед</w:t>
            </w:r>
          </w:p>
        </w:tc>
        <w:tc>
          <w:tcPr>
            <w:tcW w:w="6884" w:type="dxa"/>
          </w:tcPr>
          <w:p w:rsidR="00C114A1" w:rsidRPr="00C71A43" w:rsidRDefault="00C114A1" w:rsidP="009240F5">
            <w:pPr>
              <w:tabs>
                <w:tab w:val="left" w:pos="1134"/>
              </w:tabs>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Совместная деятельность (подгрупповая, индивидуальная). </w:t>
            </w:r>
            <w:proofErr w:type="gramStart"/>
            <w:r w:rsidRPr="00C71A43">
              <w:rPr>
                <w:rFonts w:ascii="Times New Roman" w:eastAsia="Times New Roman" w:hAnsi="Times New Roman" w:cs="Times New Roman"/>
                <w:lang w:eastAsia="ru-RU"/>
              </w:rPr>
              <w:t>Формы работы: рассказ педагога, самообслуживание, культурно-гигиенические навыки, этикет, здоровье, социализация, коммуникация).</w:t>
            </w:r>
            <w:proofErr w:type="gramEnd"/>
          </w:p>
        </w:tc>
      </w:tr>
      <w:tr w:rsidR="00C114A1" w:rsidRPr="00E52002" w:rsidTr="00C1727D">
        <w:trPr>
          <w:trHeight w:val="270"/>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10.</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Подготовка ко сну</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(подгрупповая, индивидуальная).</w:t>
            </w:r>
          </w:p>
          <w:p w:rsidR="00C114A1" w:rsidRPr="00C71A43" w:rsidRDefault="00C114A1" w:rsidP="009240F5">
            <w:pPr>
              <w:tabs>
                <w:tab w:val="decimal" w:pos="828"/>
                <w:tab w:val="left" w:pos="1134"/>
              </w:tabs>
              <w:suppressAutoHyphens w:val="0"/>
              <w:spacing w:after="0" w:line="240" w:lineRule="auto"/>
              <w:ind w:left="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Формы работы: чтение любимой книги (отрывок). Проанализировать работу дежурных по столовой. Закреплять навык аккуратно складывать одежду.</w:t>
            </w:r>
          </w:p>
        </w:tc>
      </w:tr>
      <w:tr w:rsidR="00C114A1" w:rsidRPr="00E52002" w:rsidTr="00C1727D">
        <w:trPr>
          <w:trHeight w:val="77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11.</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7D53EC" w:rsidRPr="00C71A43" w:rsidRDefault="007D53EC" w:rsidP="009240F5">
            <w:pPr>
              <w:suppressAutoHyphens w:val="0"/>
              <w:snapToGrid w:val="0"/>
              <w:spacing w:after="0" w:line="240" w:lineRule="auto"/>
              <w:ind w:left="82" w:hanging="82"/>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Постепенный подъем, </w:t>
            </w:r>
          </w:p>
          <w:p w:rsidR="007D53EC" w:rsidRPr="00C71A43" w:rsidRDefault="00C114A1" w:rsidP="007D53EC">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воздушные,</w:t>
            </w:r>
            <w:r w:rsidR="007D53EC" w:rsidRPr="00C71A43">
              <w:rPr>
                <w:rFonts w:ascii="Times New Roman" w:eastAsia="Times New Roman" w:hAnsi="Times New Roman" w:cs="Times New Roman"/>
                <w:lang w:eastAsia="ru-RU"/>
              </w:rPr>
              <w:t xml:space="preserve"> водные  </w:t>
            </w:r>
          </w:p>
          <w:p w:rsidR="007D53EC" w:rsidRPr="00C71A43" w:rsidRDefault="007D53EC" w:rsidP="009240F5">
            <w:pPr>
              <w:suppressAutoHyphens w:val="0"/>
              <w:snapToGrid w:val="0"/>
              <w:spacing w:after="0" w:line="240" w:lineRule="auto"/>
              <w:ind w:left="82" w:hanging="82"/>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процедуры, </w:t>
            </w:r>
          </w:p>
          <w:p w:rsidR="00C114A1" w:rsidRPr="00C71A43" w:rsidRDefault="00C114A1" w:rsidP="009240F5">
            <w:pPr>
              <w:suppressAutoHyphens w:val="0"/>
              <w:snapToGrid w:val="0"/>
              <w:spacing w:after="0" w:line="240" w:lineRule="auto"/>
              <w:ind w:left="82" w:hanging="82"/>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подготовка к полднику</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Совместная деятельность взрослых и детей. </w:t>
            </w:r>
          </w:p>
          <w:p w:rsidR="00C114A1" w:rsidRPr="00C71A43" w:rsidRDefault="00C114A1" w:rsidP="009240F5">
            <w:pPr>
              <w:tabs>
                <w:tab w:val="left" w:pos="1134"/>
              </w:tabs>
              <w:suppressAutoHyphens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Самостоятельная деятельность детей</w:t>
            </w:r>
          </w:p>
        </w:tc>
      </w:tr>
      <w:tr w:rsidR="00C114A1" w:rsidRPr="00E52002" w:rsidTr="00C1727D">
        <w:trPr>
          <w:trHeight w:val="693"/>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12.</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Полдник</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(подгрупповая, индивидуальная).</w:t>
            </w:r>
          </w:p>
          <w:p w:rsidR="00C71A43" w:rsidRPr="00C71A43" w:rsidRDefault="00C114A1" w:rsidP="009240F5">
            <w:pPr>
              <w:tabs>
                <w:tab w:val="left" w:pos="1134"/>
              </w:tabs>
              <w:suppressAutoHyphens w:val="0"/>
              <w:spacing w:after="0" w:line="240" w:lineRule="auto"/>
              <w:ind w:left="171" w:hanging="171"/>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Формы работы: расс</w:t>
            </w:r>
            <w:r w:rsidR="00C71A43" w:rsidRPr="00C71A43">
              <w:rPr>
                <w:rFonts w:ascii="Times New Roman" w:eastAsia="Times New Roman" w:hAnsi="Times New Roman" w:cs="Times New Roman"/>
                <w:lang w:eastAsia="ru-RU"/>
              </w:rPr>
              <w:t xml:space="preserve">каз педагога, самообслуживание, </w:t>
            </w:r>
          </w:p>
          <w:p w:rsidR="00C71A43" w:rsidRPr="00C71A43" w:rsidRDefault="00C114A1" w:rsidP="009240F5">
            <w:pPr>
              <w:tabs>
                <w:tab w:val="left" w:pos="1134"/>
              </w:tabs>
              <w:suppressAutoHyphens w:val="0"/>
              <w:spacing w:after="0" w:line="240" w:lineRule="auto"/>
              <w:ind w:left="171" w:hanging="171"/>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культурно-гигиенические навыки, этикет, здоров</w:t>
            </w:r>
            <w:r w:rsidR="00C71A43" w:rsidRPr="00C71A43">
              <w:rPr>
                <w:rFonts w:ascii="Times New Roman" w:eastAsia="Times New Roman" w:hAnsi="Times New Roman" w:cs="Times New Roman"/>
                <w:lang w:eastAsia="ru-RU"/>
              </w:rPr>
              <w:t xml:space="preserve">ье, </w:t>
            </w:r>
          </w:p>
          <w:p w:rsidR="00C114A1" w:rsidRPr="00C71A43" w:rsidRDefault="00C114A1" w:rsidP="009240F5">
            <w:pPr>
              <w:tabs>
                <w:tab w:val="left" w:pos="1134"/>
              </w:tabs>
              <w:suppressAutoHyphens w:val="0"/>
              <w:spacing w:after="0" w:line="240" w:lineRule="auto"/>
              <w:ind w:left="171" w:hanging="171"/>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социализация, коммуникация).</w:t>
            </w:r>
          </w:p>
        </w:tc>
      </w:tr>
      <w:tr w:rsidR="00C114A1" w:rsidRPr="00E52002" w:rsidTr="00C1727D">
        <w:trPr>
          <w:trHeight w:val="77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13.</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7D53EC" w:rsidRPr="00C71A43" w:rsidRDefault="007D53EC" w:rsidP="007D53EC">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Образовательная </w:t>
            </w:r>
          </w:p>
          <w:p w:rsidR="00C114A1" w:rsidRPr="00C71A43" w:rsidRDefault="00C114A1" w:rsidP="007D53EC">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деятельность, самостоятельная деятельность</w:t>
            </w:r>
          </w:p>
        </w:tc>
        <w:tc>
          <w:tcPr>
            <w:tcW w:w="6884" w:type="dxa"/>
          </w:tcPr>
          <w:p w:rsidR="00C114A1" w:rsidRPr="00C71A43" w:rsidRDefault="00C114A1" w:rsidP="009240F5">
            <w:pPr>
              <w:tabs>
                <w:tab w:val="left" w:pos="1134"/>
              </w:tabs>
              <w:suppressAutoHyphens w:val="0"/>
              <w:snapToGrid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 xml:space="preserve">Образовательная деятельность, проводимая в соответствии с </w:t>
            </w:r>
            <w:proofErr w:type="spellStart"/>
            <w:r w:rsidRPr="00C71A43">
              <w:rPr>
                <w:rFonts w:ascii="Times New Roman" w:eastAsia="Times New Roman" w:hAnsi="Times New Roman" w:cs="Times New Roman"/>
                <w:lang w:eastAsia="ru-RU"/>
              </w:rPr>
              <w:t>СанПин</w:t>
            </w:r>
            <w:proofErr w:type="spellEnd"/>
            <w:r w:rsidRPr="00C71A43">
              <w:rPr>
                <w:rFonts w:ascii="Times New Roman" w:eastAsia="Times New Roman" w:hAnsi="Times New Roman" w:cs="Times New Roman"/>
                <w:lang w:eastAsia="ru-RU"/>
              </w:rPr>
              <w:t>, а так же все виды самостоятельной деятельности.</w:t>
            </w:r>
          </w:p>
        </w:tc>
      </w:tr>
      <w:tr w:rsidR="00C114A1" w:rsidRPr="00E52002" w:rsidTr="00C1727D">
        <w:trPr>
          <w:trHeight w:val="527"/>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14</w:t>
            </w: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Подготовка к прогулке</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взрослых и воспитанников</w:t>
            </w:r>
          </w:p>
          <w:p w:rsidR="00C114A1" w:rsidRPr="00C71A43" w:rsidRDefault="00C114A1" w:rsidP="009240F5">
            <w:pPr>
              <w:tabs>
                <w:tab w:val="left" w:pos="1134"/>
              </w:tabs>
              <w:suppressAutoHyphens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Самостоятельная деятельность воспитанников.</w:t>
            </w:r>
          </w:p>
        </w:tc>
      </w:tr>
      <w:tr w:rsidR="00C114A1" w:rsidRPr="00E52002" w:rsidTr="00C1727D">
        <w:trPr>
          <w:trHeight w:val="832"/>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15.</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Прогулка</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и Самостоятельная деятельность.</w:t>
            </w:r>
          </w:p>
          <w:p w:rsidR="00C114A1" w:rsidRPr="00C71A43" w:rsidRDefault="00C114A1" w:rsidP="009240F5">
            <w:pPr>
              <w:spacing w:after="0" w:line="240" w:lineRule="auto"/>
              <w:ind w:left="29" w:hanging="29"/>
              <w:jc w:val="both"/>
              <w:rPr>
                <w:rFonts w:ascii="Times New Roman" w:eastAsia="Times New Roman" w:hAnsi="Times New Roman" w:cs="Times New Roman"/>
                <w:kern w:val="1"/>
                <w:lang w:eastAsia="hi-IN" w:bidi="hi-IN"/>
              </w:rPr>
            </w:pPr>
            <w:proofErr w:type="gramStart"/>
            <w:r w:rsidRPr="00C71A43">
              <w:rPr>
                <w:rFonts w:ascii="Times New Roman" w:eastAsia="Times New Roman" w:hAnsi="Times New Roman" w:cs="Times New Roman"/>
                <w:b/>
                <w:bCs/>
                <w:kern w:val="1"/>
                <w:lang w:eastAsia="hi-IN" w:bidi="hi-IN"/>
              </w:rPr>
              <w:t>Формы работы:</w:t>
            </w:r>
            <w:r w:rsidRPr="00C71A43">
              <w:rPr>
                <w:rFonts w:ascii="Times New Roman" w:eastAsia="Times New Roman" w:hAnsi="Times New Roman" w:cs="Times New Roman"/>
                <w:kern w:val="1"/>
                <w:lang w:eastAsia="hi-IN" w:bidi="hi-IN"/>
              </w:rPr>
              <w:t xml:space="preserve"> подвижные игры с правилами, игровые упражнения, сюжетные игры, игры с правилами, соревнования, реализация проектов, беседы, ситуативный разговор, речевая ситуация, составление и отгадывание загадок, совместные действия, дежурство, поручение, задание, наблюдение, решение проблемных ситуаций, экспериментирование, экспериментирование, чтение, обсуждение.</w:t>
            </w:r>
            <w:proofErr w:type="gramEnd"/>
          </w:p>
        </w:tc>
      </w:tr>
      <w:tr w:rsidR="00C114A1" w:rsidRPr="00E52002" w:rsidTr="00C1727D">
        <w:trPr>
          <w:trHeight w:val="390"/>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16.</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Возвращение с прогулки, подготовка к ужину</w:t>
            </w:r>
          </w:p>
        </w:tc>
        <w:tc>
          <w:tcPr>
            <w:tcW w:w="6884" w:type="dxa"/>
          </w:tcPr>
          <w:p w:rsidR="00C114A1" w:rsidRPr="00C71A43" w:rsidRDefault="00C114A1"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взрослых и воспитанников Самостоятельная деятельность воспитанников</w:t>
            </w:r>
          </w:p>
        </w:tc>
      </w:tr>
      <w:tr w:rsidR="00C114A1" w:rsidRPr="00E52002" w:rsidTr="00C1727D">
        <w:trPr>
          <w:trHeight w:val="514"/>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17.</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Ужин</w:t>
            </w:r>
          </w:p>
        </w:tc>
        <w:tc>
          <w:tcPr>
            <w:tcW w:w="6884" w:type="dxa"/>
          </w:tcPr>
          <w:p w:rsidR="00C114A1" w:rsidRPr="00C71A43" w:rsidRDefault="00C114A1" w:rsidP="009240F5">
            <w:pPr>
              <w:tabs>
                <w:tab w:val="left" w:pos="1134"/>
              </w:tabs>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(подгрупповая, индивидуальная).</w:t>
            </w:r>
          </w:p>
          <w:p w:rsidR="00C114A1" w:rsidRPr="00C71A43" w:rsidRDefault="00C114A1"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proofErr w:type="gramStart"/>
            <w:r w:rsidRPr="00C71A43">
              <w:rPr>
                <w:rFonts w:ascii="Times New Roman" w:eastAsia="Times New Roman" w:hAnsi="Times New Roman" w:cs="Times New Roman"/>
                <w:lang w:eastAsia="ru-RU"/>
              </w:rPr>
              <w:t>Формы работы: рассказ педагога, самообслуживание, культурно-гигиенические навыки, этикет, здоровье, социализация, коммуникация).</w:t>
            </w:r>
            <w:proofErr w:type="gramEnd"/>
          </w:p>
        </w:tc>
      </w:tr>
      <w:tr w:rsidR="00C114A1" w:rsidRPr="00E52002" w:rsidTr="00C1727D">
        <w:trPr>
          <w:trHeight w:val="283"/>
        </w:trPr>
        <w:tc>
          <w:tcPr>
            <w:tcW w:w="627" w:type="dxa"/>
          </w:tcPr>
          <w:p w:rsidR="00C114A1" w:rsidRPr="00C71A43" w:rsidRDefault="00C114A1" w:rsidP="009240F5">
            <w:pPr>
              <w:widowControl w:val="0"/>
              <w:suppressLineNumbers/>
              <w:snapToGrid w:val="0"/>
              <w:spacing w:after="0" w:line="240" w:lineRule="auto"/>
              <w:ind w:left="709" w:hanging="709"/>
              <w:jc w:val="both"/>
              <w:rPr>
                <w:rFonts w:ascii="Times New Roman" w:eastAsia="Times New Roman" w:hAnsi="Times New Roman" w:cs="Times New Roman"/>
                <w:kern w:val="1"/>
                <w:lang w:eastAsia="hi-IN" w:bidi="hi-IN"/>
              </w:rPr>
            </w:pPr>
            <w:r w:rsidRPr="00C71A43">
              <w:rPr>
                <w:rFonts w:ascii="Times New Roman" w:eastAsia="Times New Roman" w:hAnsi="Times New Roman" w:cs="Times New Roman"/>
                <w:kern w:val="1"/>
                <w:lang w:eastAsia="hi-IN" w:bidi="hi-IN"/>
              </w:rPr>
              <w:t>18.</w:t>
            </w:r>
          </w:p>
          <w:p w:rsidR="00C114A1" w:rsidRPr="00C71A43" w:rsidRDefault="00C114A1" w:rsidP="009240F5">
            <w:pPr>
              <w:widowControl w:val="0"/>
              <w:suppressLineNumbers/>
              <w:spacing w:after="0" w:line="240" w:lineRule="auto"/>
              <w:ind w:left="709" w:hanging="709"/>
              <w:jc w:val="both"/>
              <w:rPr>
                <w:rFonts w:ascii="Times New Roman" w:eastAsia="Times New Roman" w:hAnsi="Times New Roman" w:cs="Times New Roman"/>
                <w:kern w:val="1"/>
                <w:lang w:eastAsia="hi-IN" w:bidi="hi-IN"/>
              </w:rPr>
            </w:pPr>
          </w:p>
        </w:tc>
        <w:tc>
          <w:tcPr>
            <w:tcW w:w="2600" w:type="dxa"/>
          </w:tcPr>
          <w:p w:rsidR="00C114A1" w:rsidRPr="00C71A43" w:rsidRDefault="00C114A1" w:rsidP="009240F5">
            <w:pPr>
              <w:suppressAutoHyphens w:val="0"/>
              <w:snapToGrid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Уход домой</w:t>
            </w:r>
          </w:p>
        </w:tc>
        <w:tc>
          <w:tcPr>
            <w:tcW w:w="6884" w:type="dxa"/>
          </w:tcPr>
          <w:p w:rsidR="00C114A1" w:rsidRPr="00C71A43" w:rsidRDefault="00C114A1" w:rsidP="009240F5">
            <w:pPr>
              <w:tabs>
                <w:tab w:val="left" w:pos="1134"/>
              </w:tabs>
              <w:suppressAutoHyphens w:val="0"/>
              <w:snapToGrid w:val="0"/>
              <w:spacing w:after="0" w:line="240" w:lineRule="auto"/>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Самостоятельная деятельность воспитанников (по инициативе и желанию ребенка).</w:t>
            </w:r>
          </w:p>
          <w:p w:rsidR="00C114A1" w:rsidRPr="00C71A43" w:rsidRDefault="00C114A1" w:rsidP="009240F5">
            <w:pPr>
              <w:tabs>
                <w:tab w:val="left" w:pos="1134"/>
              </w:tabs>
              <w:suppressAutoHyphens w:val="0"/>
              <w:spacing w:after="0" w:line="240" w:lineRule="auto"/>
              <w:ind w:left="709" w:hanging="70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Совместная деятельность: подгрупповая и индивидуальная.</w:t>
            </w:r>
          </w:p>
          <w:p w:rsidR="00C114A1" w:rsidRPr="00C71A43" w:rsidRDefault="00C114A1" w:rsidP="009240F5">
            <w:pPr>
              <w:tabs>
                <w:tab w:val="left" w:pos="1134"/>
              </w:tabs>
              <w:suppressAutoHyphens w:val="0"/>
              <w:spacing w:after="0" w:line="240" w:lineRule="auto"/>
              <w:ind w:left="29" w:hanging="29"/>
              <w:jc w:val="both"/>
              <w:rPr>
                <w:rFonts w:ascii="Times New Roman" w:eastAsia="Times New Roman" w:hAnsi="Times New Roman" w:cs="Times New Roman"/>
                <w:lang w:eastAsia="ru-RU"/>
              </w:rPr>
            </w:pPr>
            <w:r w:rsidRPr="00C71A43">
              <w:rPr>
                <w:rFonts w:ascii="Times New Roman" w:eastAsia="Times New Roman" w:hAnsi="Times New Roman" w:cs="Times New Roman"/>
                <w:lang w:eastAsia="ru-RU"/>
              </w:rPr>
              <w:t>Формы работы: беседа, игры с правилами, чтение художественной литературы, поручения и т.д.</w:t>
            </w:r>
          </w:p>
        </w:tc>
      </w:tr>
    </w:tbl>
    <w:p w:rsidR="00C114A1" w:rsidRPr="00E52002" w:rsidRDefault="00C114A1" w:rsidP="009240F5">
      <w:pPr>
        <w:tabs>
          <w:tab w:val="left" w:pos="1134"/>
        </w:tabs>
        <w:suppressAutoHyphens w:val="0"/>
        <w:spacing w:after="0" w:line="240" w:lineRule="auto"/>
        <w:ind w:left="709" w:hanging="709"/>
        <w:jc w:val="both"/>
        <w:rPr>
          <w:rFonts w:ascii="Times New Roman" w:eastAsia="Times New Roman" w:hAnsi="Times New Roman" w:cs="Times New Roman"/>
          <w:i/>
          <w:iCs/>
          <w:sz w:val="24"/>
          <w:szCs w:val="24"/>
          <w:lang w:eastAsia="ru-RU"/>
        </w:rPr>
      </w:pPr>
    </w:p>
    <w:p w:rsidR="006A4247" w:rsidRDefault="006A4247" w:rsidP="00C71A43">
      <w:pPr>
        <w:spacing w:after="0" w:line="240" w:lineRule="auto"/>
        <w:jc w:val="both"/>
        <w:rPr>
          <w:rFonts w:ascii="Times New Roman" w:hAnsi="Times New Roman" w:cs="Times New Roman"/>
          <w:b/>
          <w:sz w:val="24"/>
          <w:szCs w:val="24"/>
        </w:rPr>
      </w:pPr>
    </w:p>
    <w:p w:rsidR="00B07022" w:rsidRDefault="00B07022" w:rsidP="00C71A43">
      <w:pPr>
        <w:spacing w:after="0" w:line="240" w:lineRule="auto"/>
        <w:jc w:val="both"/>
        <w:rPr>
          <w:rFonts w:ascii="Times New Roman" w:hAnsi="Times New Roman" w:cs="Times New Roman"/>
          <w:b/>
          <w:sz w:val="24"/>
          <w:szCs w:val="24"/>
        </w:rPr>
      </w:pPr>
    </w:p>
    <w:p w:rsidR="00B07022" w:rsidRDefault="00B07022" w:rsidP="00C71A43">
      <w:pPr>
        <w:spacing w:after="0" w:line="240" w:lineRule="auto"/>
        <w:jc w:val="both"/>
        <w:rPr>
          <w:rFonts w:ascii="Times New Roman" w:hAnsi="Times New Roman" w:cs="Times New Roman"/>
          <w:b/>
          <w:sz w:val="24"/>
          <w:szCs w:val="24"/>
        </w:rPr>
      </w:pPr>
    </w:p>
    <w:p w:rsidR="00B07022" w:rsidRDefault="00B07022" w:rsidP="00C71A43">
      <w:pPr>
        <w:spacing w:after="0" w:line="240" w:lineRule="auto"/>
        <w:jc w:val="both"/>
        <w:rPr>
          <w:rFonts w:ascii="Times New Roman" w:hAnsi="Times New Roman" w:cs="Times New Roman"/>
          <w:b/>
          <w:sz w:val="24"/>
          <w:szCs w:val="24"/>
        </w:rPr>
      </w:pPr>
    </w:p>
    <w:p w:rsidR="00683468" w:rsidRPr="00E52002" w:rsidRDefault="00683468" w:rsidP="005673F7">
      <w:pPr>
        <w:spacing w:after="0" w:line="240" w:lineRule="auto"/>
        <w:ind w:left="709" w:hanging="709"/>
        <w:jc w:val="both"/>
        <w:rPr>
          <w:rFonts w:ascii="Times New Roman" w:hAnsi="Times New Roman" w:cs="Times New Roman"/>
          <w:b/>
          <w:sz w:val="24"/>
          <w:szCs w:val="24"/>
        </w:rPr>
      </w:pPr>
      <w:r w:rsidRPr="00E52002">
        <w:rPr>
          <w:rFonts w:ascii="Times New Roman" w:hAnsi="Times New Roman" w:cs="Times New Roman"/>
          <w:b/>
          <w:sz w:val="24"/>
          <w:szCs w:val="24"/>
        </w:rPr>
        <w:lastRenderedPageBreak/>
        <w:t>Содержание игровой деятельности</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Игра как особое пространство развития ребенка.</w:t>
      </w:r>
    </w:p>
    <w:p w:rsidR="00683468" w:rsidRPr="00E52002" w:rsidRDefault="00683468" w:rsidP="009240F5">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С целью развития игровой деятельности педагоги должны уметь:</w:t>
      </w:r>
    </w:p>
    <w:p w:rsidR="00683468" w:rsidRPr="00E52002"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создавать в течение дня условия для свободной игры детей;</w:t>
      </w:r>
    </w:p>
    <w:p w:rsidR="00683468" w:rsidRPr="00E52002"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определять игровые ситуации, в которых детям нужна косвенная помощь;</w:t>
      </w:r>
    </w:p>
    <w:p w:rsidR="00B07022" w:rsidRDefault="00683468" w:rsidP="00B07022">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 наблюдать за играющими детьми и понимать, какие </w:t>
      </w:r>
      <w:r w:rsidR="00B07022">
        <w:rPr>
          <w:rFonts w:ascii="Times New Roman" w:hAnsi="Times New Roman" w:cs="Times New Roman"/>
          <w:sz w:val="24"/>
          <w:szCs w:val="24"/>
        </w:rPr>
        <w:t>именно события дня отражаются</w:t>
      </w:r>
    </w:p>
    <w:p w:rsidR="00683468" w:rsidRPr="00E52002" w:rsidRDefault="00B07022" w:rsidP="00B07022">
      <w:pPr>
        <w:autoSpaceDE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в </w:t>
      </w:r>
      <w:r w:rsidR="00683468" w:rsidRPr="00E52002">
        <w:rPr>
          <w:rFonts w:ascii="Times New Roman" w:hAnsi="Times New Roman" w:cs="Times New Roman"/>
          <w:sz w:val="24"/>
          <w:szCs w:val="24"/>
        </w:rPr>
        <w:t>игре;</w:t>
      </w:r>
    </w:p>
    <w:p w:rsidR="00683468" w:rsidRPr="00E52002"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отличать детей с развитой игровой деятельностью от тех, у кого игра развита слабо;</w:t>
      </w:r>
    </w:p>
    <w:p w:rsidR="00683468" w:rsidRPr="00E52002"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косвенно руководить игрой, если игра носит стереотипный характер</w:t>
      </w:r>
    </w:p>
    <w:p w:rsidR="00683468" w:rsidRPr="00E52002" w:rsidRDefault="00683468" w:rsidP="009240F5">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Воспитатели должны устанавл</w:t>
      </w:r>
      <w:r w:rsidR="00D33CF5" w:rsidRPr="00E52002">
        <w:rPr>
          <w:rFonts w:ascii="Times New Roman" w:hAnsi="Times New Roman" w:cs="Times New Roman"/>
          <w:sz w:val="24"/>
          <w:szCs w:val="24"/>
        </w:rPr>
        <w:t xml:space="preserve">ивать взаимосвязь между игрой и </w:t>
      </w:r>
      <w:r w:rsidR="009240F5">
        <w:rPr>
          <w:rFonts w:ascii="Times New Roman" w:hAnsi="Times New Roman" w:cs="Times New Roman"/>
          <w:sz w:val="24"/>
          <w:szCs w:val="24"/>
        </w:rPr>
        <w:t xml:space="preserve">другими видами деятельности. </w:t>
      </w:r>
      <w:r w:rsidRPr="00E52002">
        <w:rPr>
          <w:rFonts w:ascii="Times New Roman" w:hAnsi="Times New Roman" w:cs="Times New Roman"/>
          <w:sz w:val="24"/>
          <w:szCs w:val="24"/>
        </w:rPr>
        <w:t>Спон</w:t>
      </w:r>
      <w:r w:rsidR="00D33CF5" w:rsidRPr="00E52002">
        <w:rPr>
          <w:rFonts w:ascii="Times New Roman" w:hAnsi="Times New Roman" w:cs="Times New Roman"/>
          <w:sz w:val="24"/>
          <w:szCs w:val="24"/>
        </w:rPr>
        <w:t xml:space="preserve">танная игра является не столько </w:t>
      </w:r>
      <w:r w:rsidRPr="00E52002">
        <w:rPr>
          <w:rFonts w:ascii="Times New Roman" w:hAnsi="Times New Roman" w:cs="Times New Roman"/>
          <w:sz w:val="24"/>
          <w:szCs w:val="24"/>
        </w:rPr>
        <w:t>средством для организации обучения, сколько самоценной деятельностью детей.</w:t>
      </w:r>
    </w:p>
    <w:p w:rsidR="009240F5" w:rsidRDefault="00683468" w:rsidP="009240F5">
      <w:pPr>
        <w:autoSpaceDE w:val="0"/>
        <w:spacing w:after="0" w:line="240" w:lineRule="auto"/>
        <w:jc w:val="both"/>
        <w:rPr>
          <w:rFonts w:ascii="Times New Roman" w:hAnsi="Times New Roman" w:cs="Times New Roman"/>
          <w:b/>
          <w:bCs/>
          <w:sz w:val="24"/>
          <w:szCs w:val="24"/>
        </w:rPr>
      </w:pPr>
      <w:r w:rsidRPr="00E52002">
        <w:rPr>
          <w:rFonts w:ascii="Times New Roman" w:hAnsi="Times New Roman" w:cs="Times New Roman"/>
          <w:b/>
          <w:bCs/>
          <w:sz w:val="24"/>
          <w:szCs w:val="24"/>
        </w:rPr>
        <w:t>Особенности организации предм</w:t>
      </w:r>
      <w:r w:rsidR="00AD3A17" w:rsidRPr="00E52002">
        <w:rPr>
          <w:rFonts w:ascii="Times New Roman" w:hAnsi="Times New Roman" w:cs="Times New Roman"/>
          <w:b/>
          <w:bCs/>
          <w:sz w:val="24"/>
          <w:szCs w:val="24"/>
        </w:rPr>
        <w:t xml:space="preserve">етно-пространственной среды для </w:t>
      </w:r>
      <w:r w:rsidRPr="00E52002">
        <w:rPr>
          <w:rFonts w:ascii="Times New Roman" w:hAnsi="Times New Roman" w:cs="Times New Roman"/>
          <w:b/>
          <w:bCs/>
          <w:sz w:val="24"/>
          <w:szCs w:val="24"/>
        </w:rPr>
        <w:t xml:space="preserve">развития игровой деятельности. </w:t>
      </w:r>
    </w:p>
    <w:p w:rsidR="00D33CF5" w:rsidRPr="00E52002" w:rsidRDefault="00683468" w:rsidP="009240F5">
      <w:pPr>
        <w:autoSpaceDE w:val="0"/>
        <w:spacing w:after="0" w:line="240" w:lineRule="auto"/>
        <w:jc w:val="both"/>
        <w:rPr>
          <w:rFonts w:ascii="Times New Roman" w:hAnsi="Times New Roman" w:cs="Times New Roman"/>
          <w:b/>
          <w:bCs/>
          <w:sz w:val="24"/>
          <w:szCs w:val="24"/>
        </w:rPr>
      </w:pPr>
      <w:r w:rsidRPr="00E52002">
        <w:rPr>
          <w:rFonts w:ascii="Times New Roman" w:hAnsi="Times New Roman" w:cs="Times New Roman"/>
          <w:sz w:val="24"/>
          <w:szCs w:val="24"/>
        </w:rPr>
        <w:t xml:space="preserve">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w:t>
      </w:r>
    </w:p>
    <w:tbl>
      <w:tblPr>
        <w:tblW w:w="9498" w:type="dxa"/>
        <w:tblInd w:w="-34" w:type="dxa"/>
        <w:tblLayout w:type="fixed"/>
        <w:tblLook w:val="0000" w:firstRow="0" w:lastRow="0" w:firstColumn="0" w:lastColumn="0" w:noHBand="0" w:noVBand="0"/>
      </w:tblPr>
      <w:tblGrid>
        <w:gridCol w:w="4439"/>
        <w:gridCol w:w="5059"/>
      </w:tblGrid>
      <w:tr w:rsidR="00683468" w:rsidRPr="00E52002" w:rsidTr="005C745B">
        <w:tc>
          <w:tcPr>
            <w:tcW w:w="4439" w:type="dxa"/>
            <w:tcBorders>
              <w:top w:val="single" w:sz="4" w:space="0" w:color="000000"/>
              <w:left w:val="single" w:sz="4" w:space="0" w:color="000000"/>
              <w:bottom w:val="single" w:sz="4" w:space="0" w:color="000000"/>
            </w:tcBorders>
            <w:shd w:val="clear" w:color="auto" w:fill="auto"/>
          </w:tcPr>
          <w:p w:rsidR="00C71A43" w:rsidRDefault="00C71A43" w:rsidP="005673F7">
            <w:pPr>
              <w:autoSpaceDE w:val="0"/>
              <w:spacing w:after="0" w:line="240" w:lineRule="auto"/>
              <w:ind w:left="709" w:hanging="709"/>
              <w:jc w:val="both"/>
              <w:rPr>
                <w:rFonts w:ascii="Times New Roman" w:hAnsi="Times New Roman" w:cs="Times New Roman"/>
                <w:b/>
                <w:bCs/>
                <w:iCs/>
                <w:color w:val="000000"/>
              </w:rPr>
            </w:pPr>
            <w:r>
              <w:rPr>
                <w:rFonts w:ascii="Times New Roman" w:hAnsi="Times New Roman" w:cs="Times New Roman"/>
                <w:b/>
                <w:bCs/>
                <w:iCs/>
                <w:color w:val="000000"/>
              </w:rPr>
              <w:t xml:space="preserve">Результаты развития </w:t>
            </w:r>
            <w:proofErr w:type="gramStart"/>
            <w:r>
              <w:rPr>
                <w:rFonts w:ascii="Times New Roman" w:hAnsi="Times New Roman" w:cs="Times New Roman"/>
                <w:b/>
                <w:bCs/>
                <w:iCs/>
                <w:color w:val="000000"/>
              </w:rPr>
              <w:t>игровой</w:t>
            </w:r>
            <w:proofErr w:type="gramEnd"/>
            <w:r>
              <w:rPr>
                <w:rFonts w:ascii="Times New Roman" w:hAnsi="Times New Roman" w:cs="Times New Roman"/>
                <w:b/>
                <w:bCs/>
                <w:iCs/>
                <w:color w:val="000000"/>
              </w:rPr>
              <w:t xml:space="preserve"> </w:t>
            </w:r>
          </w:p>
          <w:p w:rsidR="00683468" w:rsidRPr="00C71A43" w:rsidRDefault="00683468" w:rsidP="005673F7">
            <w:pPr>
              <w:autoSpaceDE w:val="0"/>
              <w:spacing w:after="0" w:line="240" w:lineRule="auto"/>
              <w:ind w:left="709" w:hanging="709"/>
              <w:jc w:val="both"/>
              <w:rPr>
                <w:rFonts w:ascii="Times New Roman" w:hAnsi="Times New Roman" w:cs="Times New Roman"/>
                <w:b/>
                <w:bCs/>
                <w:color w:val="000000"/>
              </w:rPr>
            </w:pPr>
            <w:r w:rsidRPr="00C71A43">
              <w:rPr>
                <w:rFonts w:ascii="Times New Roman" w:hAnsi="Times New Roman" w:cs="Times New Roman"/>
                <w:b/>
                <w:bCs/>
                <w:iCs/>
                <w:color w:val="000000"/>
              </w:rPr>
              <w:t xml:space="preserve">деятельности </w:t>
            </w:r>
          </w:p>
          <w:p w:rsidR="00683468" w:rsidRPr="00C71A43" w:rsidRDefault="00C71A43" w:rsidP="00C71A43">
            <w:pPr>
              <w:autoSpaceDE w:val="0"/>
              <w:spacing w:after="0" w:line="240" w:lineRule="auto"/>
              <w:jc w:val="both"/>
              <w:rPr>
                <w:rFonts w:ascii="Times New Roman" w:hAnsi="Times New Roman" w:cs="Times New Roman"/>
                <w:b/>
                <w:bCs/>
                <w:color w:val="000000"/>
              </w:rPr>
            </w:pPr>
            <w:r>
              <w:rPr>
                <w:rFonts w:ascii="Times New Roman" w:hAnsi="Times New Roman" w:cs="Times New Roman"/>
                <w:b/>
                <w:bCs/>
                <w:color w:val="000000"/>
              </w:rPr>
              <w:t xml:space="preserve"> </w:t>
            </w:r>
            <w:r w:rsidR="00683468" w:rsidRPr="00C71A43">
              <w:rPr>
                <w:rFonts w:ascii="Times New Roman" w:hAnsi="Times New Roman" w:cs="Times New Roman"/>
                <w:b/>
                <w:bCs/>
                <w:color w:val="000000"/>
              </w:rPr>
              <w:t>Достижения ребенка  («Что нас радует»)</w:t>
            </w:r>
            <w:r w:rsidR="00D33CF5" w:rsidRPr="00C71A43">
              <w:rPr>
                <w:rFonts w:ascii="Times New Roman" w:hAnsi="Times New Roman" w:cs="Times New Roman"/>
                <w:b/>
                <w:bCs/>
                <w:color w:val="000000"/>
              </w:rPr>
              <w:t xml:space="preserve"> 5-6 лет</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683468" w:rsidRPr="00C71A43" w:rsidRDefault="00683468" w:rsidP="005673F7">
            <w:pPr>
              <w:spacing w:after="0" w:line="240" w:lineRule="auto"/>
              <w:ind w:left="709" w:hanging="709"/>
              <w:jc w:val="both"/>
            </w:pPr>
            <w:r w:rsidRPr="00C71A43">
              <w:rPr>
                <w:rFonts w:ascii="Times New Roman" w:hAnsi="Times New Roman" w:cs="Times New Roman"/>
                <w:b/>
                <w:bCs/>
              </w:rPr>
              <w:t>Вызывает озабоченность и требует совместных усилий педагогов и родителей</w:t>
            </w:r>
          </w:p>
        </w:tc>
      </w:tr>
      <w:tr w:rsidR="00683468" w:rsidRPr="00E52002" w:rsidTr="005C745B">
        <w:tc>
          <w:tcPr>
            <w:tcW w:w="4439" w:type="dxa"/>
            <w:tcBorders>
              <w:top w:val="single" w:sz="4" w:space="0" w:color="000000"/>
              <w:left w:val="single" w:sz="4" w:space="0" w:color="000000"/>
              <w:bottom w:val="single" w:sz="4" w:space="0" w:color="000000"/>
            </w:tcBorders>
            <w:shd w:val="clear" w:color="auto" w:fill="auto"/>
          </w:tcPr>
          <w:p w:rsidR="005C745B" w:rsidRDefault="00683468" w:rsidP="009240F5">
            <w:pPr>
              <w:spacing w:after="0" w:line="240" w:lineRule="auto"/>
              <w:ind w:left="196" w:hanging="196"/>
              <w:jc w:val="both"/>
              <w:rPr>
                <w:rFonts w:ascii="Times New Roman" w:hAnsi="Times New Roman" w:cs="Times New Roman"/>
                <w:sz w:val="24"/>
                <w:szCs w:val="24"/>
              </w:rPr>
            </w:pPr>
            <w:r w:rsidRPr="00E52002">
              <w:rPr>
                <w:rFonts w:ascii="Times New Roman" w:hAnsi="Times New Roman" w:cs="Times New Roman"/>
                <w:sz w:val="24"/>
                <w:szCs w:val="24"/>
              </w:rPr>
              <w:t>-У детей присутств</w:t>
            </w:r>
            <w:r w:rsidR="005C745B">
              <w:rPr>
                <w:rFonts w:ascii="Times New Roman" w:hAnsi="Times New Roman" w:cs="Times New Roman"/>
                <w:sz w:val="24"/>
                <w:szCs w:val="24"/>
              </w:rPr>
              <w:t xml:space="preserve">ует </w:t>
            </w:r>
            <w:proofErr w:type="gramStart"/>
            <w:r w:rsidR="005C745B">
              <w:rPr>
                <w:rFonts w:ascii="Times New Roman" w:hAnsi="Times New Roman" w:cs="Times New Roman"/>
                <w:sz w:val="24"/>
                <w:szCs w:val="24"/>
              </w:rPr>
              <w:t>предварительное</w:t>
            </w:r>
            <w:proofErr w:type="gramEnd"/>
            <w:r w:rsidR="005C745B">
              <w:rPr>
                <w:rFonts w:ascii="Times New Roman" w:hAnsi="Times New Roman" w:cs="Times New Roman"/>
                <w:sz w:val="24"/>
                <w:szCs w:val="24"/>
              </w:rPr>
              <w:t xml:space="preserve"> </w:t>
            </w:r>
          </w:p>
          <w:p w:rsidR="005C745B" w:rsidRDefault="009240F5" w:rsidP="009240F5">
            <w:pPr>
              <w:spacing w:after="0" w:line="240" w:lineRule="auto"/>
              <w:ind w:left="196" w:hanging="196"/>
              <w:jc w:val="both"/>
              <w:rPr>
                <w:rFonts w:ascii="Times New Roman" w:hAnsi="Times New Roman" w:cs="Times New Roman"/>
                <w:sz w:val="24"/>
                <w:szCs w:val="24"/>
              </w:rPr>
            </w:pPr>
            <w:r>
              <w:rPr>
                <w:rFonts w:ascii="Times New Roman" w:hAnsi="Times New Roman" w:cs="Times New Roman"/>
                <w:sz w:val="24"/>
                <w:szCs w:val="24"/>
              </w:rPr>
              <w:t xml:space="preserve">обозначение </w:t>
            </w:r>
            <w:r w:rsidR="005C745B">
              <w:rPr>
                <w:rFonts w:ascii="Times New Roman" w:hAnsi="Times New Roman" w:cs="Times New Roman"/>
                <w:sz w:val="24"/>
                <w:szCs w:val="24"/>
              </w:rPr>
              <w:t xml:space="preserve">темы игры, и создание </w:t>
            </w:r>
          </w:p>
          <w:p w:rsidR="00683468" w:rsidRPr="00E52002" w:rsidRDefault="00683468" w:rsidP="009240F5">
            <w:pPr>
              <w:spacing w:after="0" w:line="240" w:lineRule="auto"/>
              <w:ind w:left="196" w:hanging="196"/>
              <w:jc w:val="both"/>
              <w:rPr>
                <w:rFonts w:ascii="Times New Roman" w:hAnsi="Times New Roman" w:cs="Times New Roman"/>
                <w:sz w:val="24"/>
                <w:szCs w:val="24"/>
              </w:rPr>
            </w:pPr>
            <w:r w:rsidRPr="00E52002">
              <w:rPr>
                <w:rFonts w:ascii="Times New Roman" w:hAnsi="Times New Roman" w:cs="Times New Roman"/>
                <w:sz w:val="24"/>
                <w:szCs w:val="24"/>
              </w:rPr>
              <w:t xml:space="preserve">игровой обстановки; </w:t>
            </w:r>
          </w:p>
          <w:p w:rsidR="00683468" w:rsidRPr="00E52002" w:rsidRDefault="00683468" w:rsidP="009240F5">
            <w:pPr>
              <w:spacing w:after="0" w:line="240" w:lineRule="auto"/>
              <w:ind w:left="27"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партнеру. Характерно использование просьб, предложений в общении с партнерами; </w:t>
            </w:r>
          </w:p>
          <w:p w:rsidR="00683468" w:rsidRPr="00E52002" w:rsidRDefault="00683468" w:rsidP="009240F5">
            <w:pPr>
              <w:spacing w:after="0" w:line="240" w:lineRule="auto"/>
              <w:ind w:left="196" w:hanging="196"/>
              <w:jc w:val="both"/>
              <w:rPr>
                <w:rFonts w:ascii="Times New Roman" w:hAnsi="Times New Roman" w:cs="Times New Roman"/>
                <w:sz w:val="24"/>
                <w:szCs w:val="24"/>
              </w:rPr>
            </w:pPr>
            <w:r w:rsidRPr="00E52002">
              <w:rPr>
                <w:rFonts w:ascii="Times New Roman" w:hAnsi="Times New Roman" w:cs="Times New Roman"/>
                <w:sz w:val="24"/>
                <w:szCs w:val="24"/>
              </w:rPr>
              <w:t xml:space="preserve">-В сюжетных и театрализованных играх активность детей проявляется по-разному: </w:t>
            </w:r>
          </w:p>
          <w:p w:rsidR="00683468" w:rsidRPr="00E52002" w:rsidRDefault="00683468" w:rsidP="009240F5">
            <w:pPr>
              <w:spacing w:after="0" w:line="240" w:lineRule="auto"/>
              <w:ind w:left="54" w:hanging="54"/>
              <w:jc w:val="both"/>
              <w:rPr>
                <w:rFonts w:ascii="Times New Roman" w:hAnsi="Times New Roman" w:cs="Times New Roman"/>
                <w:sz w:val="24"/>
                <w:szCs w:val="24"/>
              </w:rPr>
            </w:pPr>
            <w:r w:rsidRPr="00E52002">
              <w:rPr>
                <w:rFonts w:ascii="Times New Roman" w:hAnsi="Times New Roman" w:cs="Times New Roman"/>
                <w:sz w:val="24"/>
                <w:szCs w:val="24"/>
              </w:rPr>
              <w:t xml:space="preserve">Для детей - </w:t>
            </w:r>
            <w:r w:rsidRPr="00E52002">
              <w:rPr>
                <w:rFonts w:ascii="Times New Roman" w:hAnsi="Times New Roman" w:cs="Times New Roman"/>
                <w:i/>
                <w:iCs/>
                <w:sz w:val="24"/>
                <w:szCs w:val="24"/>
              </w:rPr>
              <w:t xml:space="preserve">«сочинителей» </w:t>
            </w:r>
            <w:r w:rsidRPr="00E52002">
              <w:rPr>
                <w:rFonts w:ascii="Times New Roman" w:hAnsi="Times New Roman" w:cs="Times New Roman"/>
                <w:sz w:val="24"/>
                <w:szCs w:val="24"/>
              </w:rPr>
              <w:t xml:space="preserve">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w:t>
            </w:r>
            <w:r w:rsidRPr="00E52002">
              <w:rPr>
                <w:rFonts w:ascii="Times New Roman" w:hAnsi="Times New Roman" w:cs="Times New Roman"/>
                <w:sz w:val="24"/>
                <w:szCs w:val="24"/>
              </w:rPr>
              <w:lastRenderedPageBreak/>
              <w:t xml:space="preserve">детей </w:t>
            </w:r>
            <w:r w:rsidRPr="00E52002">
              <w:rPr>
                <w:rFonts w:ascii="Times New Roman" w:hAnsi="Times New Roman" w:cs="Times New Roman"/>
                <w:b/>
                <w:bCs/>
                <w:i/>
                <w:iCs/>
                <w:sz w:val="24"/>
                <w:szCs w:val="24"/>
              </w:rPr>
              <w:t xml:space="preserve">- </w:t>
            </w:r>
            <w:r w:rsidRPr="00E52002">
              <w:rPr>
                <w:rFonts w:ascii="Times New Roman" w:hAnsi="Times New Roman" w:cs="Times New Roman"/>
                <w:i/>
                <w:iCs/>
                <w:sz w:val="24"/>
                <w:szCs w:val="24"/>
              </w:rPr>
              <w:t xml:space="preserve">«исполнителей» </w:t>
            </w:r>
            <w:r w:rsidRPr="00E52002">
              <w:rPr>
                <w:rFonts w:ascii="Times New Roman" w:hAnsi="Times New Roman" w:cs="Times New Roman"/>
                <w:sz w:val="24"/>
                <w:szCs w:val="24"/>
              </w:rPr>
              <w:t xml:space="preserve">наиболее интересен процесс создания игровых образов в сюжетно-ролевой игре, управления персонажами в режиссерской игре. Для детей - </w:t>
            </w:r>
            <w:r w:rsidRPr="00E52002">
              <w:rPr>
                <w:rFonts w:ascii="Times New Roman" w:hAnsi="Times New Roman" w:cs="Times New Roman"/>
                <w:i/>
                <w:iCs/>
                <w:sz w:val="24"/>
                <w:szCs w:val="24"/>
              </w:rPr>
              <w:t xml:space="preserve">«режиссеров» </w:t>
            </w:r>
            <w:r w:rsidRPr="00E52002">
              <w:rPr>
                <w:rFonts w:ascii="Times New Roman" w:hAnsi="Times New Roman" w:cs="Times New Roman"/>
                <w:sz w:val="24"/>
                <w:szCs w:val="24"/>
              </w:rPr>
              <w:t xml:space="preserve">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w:t>
            </w:r>
            <w:r w:rsidRPr="00E52002">
              <w:rPr>
                <w:rFonts w:ascii="Times New Roman" w:hAnsi="Times New Roman" w:cs="Times New Roman"/>
                <w:i/>
                <w:iCs/>
                <w:sz w:val="24"/>
                <w:szCs w:val="24"/>
              </w:rPr>
              <w:t xml:space="preserve">«практиков» </w:t>
            </w:r>
            <w:r w:rsidRPr="00E52002">
              <w:rPr>
                <w:rFonts w:ascii="Times New Roman" w:hAnsi="Times New Roman" w:cs="Times New Roman"/>
                <w:sz w:val="24"/>
                <w:szCs w:val="24"/>
              </w:rPr>
              <w:t xml:space="preserve">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 </w:t>
            </w:r>
          </w:p>
          <w:p w:rsidR="00683468" w:rsidRPr="00E52002" w:rsidRDefault="00683468" w:rsidP="00B12BA5">
            <w:pPr>
              <w:spacing w:after="0" w:line="240" w:lineRule="auto"/>
              <w:ind w:left="54" w:hanging="54"/>
              <w:rPr>
                <w:rFonts w:ascii="Times New Roman" w:hAnsi="Times New Roman" w:cs="Times New Roman"/>
                <w:sz w:val="24"/>
                <w:szCs w:val="24"/>
              </w:rPr>
            </w:pPr>
            <w:r w:rsidRPr="00E52002">
              <w:rPr>
                <w:rFonts w:ascii="Times New Roman" w:hAnsi="Times New Roman" w:cs="Times New Roman"/>
                <w:sz w:val="24"/>
                <w:szCs w:val="24"/>
              </w:rPr>
              <w:t xml:space="preserve">-Дети проявляют интерес к игровому экспериментированию, к развивающим и познавательным играм; </w:t>
            </w:r>
          </w:p>
          <w:p w:rsidR="00683468" w:rsidRPr="00E52002" w:rsidRDefault="00683468" w:rsidP="00B12BA5">
            <w:pPr>
              <w:spacing w:after="0" w:line="240" w:lineRule="auto"/>
              <w:ind w:left="54" w:hanging="54"/>
              <w:rPr>
                <w:rFonts w:ascii="Times New Roman" w:hAnsi="Times New Roman" w:cs="Times New Roman"/>
                <w:sz w:val="24"/>
                <w:szCs w:val="24"/>
              </w:rPr>
            </w:pPr>
            <w:r w:rsidRPr="00E52002">
              <w:rPr>
                <w:rFonts w:ascii="Times New Roman" w:hAnsi="Times New Roman" w:cs="Times New Roman"/>
                <w:sz w:val="24"/>
                <w:szCs w:val="24"/>
              </w:rPr>
              <w:t xml:space="preserve">-В играх с готовым содержанием и правилами действуют в точном соответствии с игровой задачей и правилами. </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B12BA5">
            <w:pPr>
              <w:spacing w:after="0" w:line="240" w:lineRule="auto"/>
              <w:ind w:left="34" w:hanging="34"/>
              <w:rPr>
                <w:rFonts w:ascii="Times New Roman" w:hAnsi="Times New Roman" w:cs="Times New Roman"/>
                <w:sz w:val="24"/>
                <w:szCs w:val="24"/>
              </w:rPr>
            </w:pPr>
            <w:r w:rsidRPr="00E52002">
              <w:rPr>
                <w:rFonts w:ascii="Times New Roman" w:hAnsi="Times New Roman" w:cs="Times New Roman"/>
                <w:sz w:val="24"/>
                <w:szCs w:val="24"/>
              </w:rPr>
              <w:lastRenderedPageBreak/>
              <w:t xml:space="preserve">-В сюжетно-ролевых играх дети отражают элементарные бытовые сюжеты, характерно стереотипное разыгрывание одних и тех же сюжетов и ролей; </w:t>
            </w:r>
          </w:p>
          <w:p w:rsidR="00683468" w:rsidRPr="00E52002" w:rsidRDefault="00683468" w:rsidP="00B12BA5">
            <w:pPr>
              <w:spacing w:after="0" w:line="240" w:lineRule="auto"/>
              <w:ind w:left="34" w:hanging="34"/>
              <w:rPr>
                <w:rFonts w:ascii="Times New Roman" w:hAnsi="Times New Roman" w:cs="Times New Roman"/>
                <w:sz w:val="24"/>
                <w:szCs w:val="24"/>
              </w:rPr>
            </w:pPr>
            <w:r w:rsidRPr="00E52002">
              <w:rPr>
                <w:rFonts w:ascii="Times New Roman" w:hAnsi="Times New Roman" w:cs="Times New Roman"/>
                <w:sz w:val="24"/>
                <w:szCs w:val="24"/>
              </w:rPr>
              <w:t xml:space="preserve">-не умеют согласовывать свои действия и замыслы в игре с другими детьми; </w:t>
            </w:r>
          </w:p>
          <w:p w:rsidR="00683468" w:rsidRPr="00E52002" w:rsidRDefault="00683468" w:rsidP="00B12BA5">
            <w:pPr>
              <w:spacing w:after="0" w:line="240" w:lineRule="auto"/>
              <w:ind w:left="34" w:hanging="34"/>
              <w:rPr>
                <w:rFonts w:ascii="Times New Roman" w:hAnsi="Times New Roman" w:cs="Times New Roman"/>
                <w:sz w:val="24"/>
                <w:szCs w:val="24"/>
              </w:rPr>
            </w:pPr>
            <w:r w:rsidRPr="00E52002">
              <w:rPr>
                <w:rFonts w:ascii="Times New Roman" w:hAnsi="Times New Roman" w:cs="Times New Roman"/>
                <w:sz w:val="24"/>
                <w:szCs w:val="24"/>
              </w:rPr>
              <w:t xml:space="preserve">-в играх с готовым содержанием увлекаются процессом игры и не следят за правилами; </w:t>
            </w:r>
          </w:p>
          <w:p w:rsidR="00683468" w:rsidRPr="00E52002" w:rsidRDefault="00683468" w:rsidP="00B12BA5">
            <w:pPr>
              <w:spacing w:after="0" w:line="240" w:lineRule="auto"/>
              <w:ind w:left="34" w:hanging="34"/>
              <w:rPr>
                <w:rFonts w:ascii="Times New Roman" w:hAnsi="Times New Roman" w:cs="Times New Roman"/>
                <w:sz w:val="24"/>
                <w:szCs w:val="24"/>
              </w:rPr>
            </w:pPr>
            <w:r w:rsidRPr="00E52002">
              <w:rPr>
                <w:rFonts w:ascii="Times New Roman" w:hAnsi="Times New Roman" w:cs="Times New Roman"/>
                <w:sz w:val="24"/>
                <w:szCs w:val="24"/>
              </w:rPr>
              <w:t xml:space="preserve">-нет интереса к развивающим играм, дети отказываются от игрового решения при первых трудностях, часто оставляет игру до ее завершения; </w:t>
            </w:r>
          </w:p>
          <w:p w:rsidR="00B12BA5" w:rsidRDefault="00683468" w:rsidP="009240F5">
            <w:pPr>
              <w:spacing w:after="0" w:line="240" w:lineRule="auto"/>
              <w:ind w:left="709" w:hanging="709"/>
              <w:rPr>
                <w:rFonts w:ascii="Times New Roman" w:hAnsi="Times New Roman" w:cs="Times New Roman"/>
                <w:sz w:val="24"/>
                <w:szCs w:val="24"/>
              </w:rPr>
            </w:pPr>
            <w:r w:rsidRPr="00E52002">
              <w:rPr>
                <w:rFonts w:ascii="Times New Roman" w:hAnsi="Times New Roman" w:cs="Times New Roman"/>
                <w:sz w:val="24"/>
                <w:szCs w:val="24"/>
              </w:rPr>
              <w:t>-знают мало</w:t>
            </w:r>
            <w:r w:rsidR="00B12BA5">
              <w:rPr>
                <w:rFonts w:ascii="Times New Roman" w:hAnsi="Times New Roman" w:cs="Times New Roman"/>
                <w:sz w:val="24"/>
                <w:szCs w:val="24"/>
              </w:rPr>
              <w:t xml:space="preserve"> игр, затрудняется в объяснении </w:t>
            </w:r>
          </w:p>
          <w:p w:rsidR="00683468" w:rsidRPr="00E52002" w:rsidRDefault="00683468" w:rsidP="009240F5">
            <w:pPr>
              <w:spacing w:after="0" w:line="240" w:lineRule="auto"/>
              <w:ind w:left="709" w:hanging="709"/>
              <w:rPr>
                <w:rFonts w:ascii="Times New Roman" w:hAnsi="Times New Roman" w:cs="Times New Roman"/>
                <w:sz w:val="24"/>
                <w:szCs w:val="24"/>
              </w:rPr>
            </w:pPr>
            <w:r w:rsidRPr="00E52002">
              <w:rPr>
                <w:rFonts w:ascii="Times New Roman" w:hAnsi="Times New Roman" w:cs="Times New Roman"/>
                <w:sz w:val="24"/>
                <w:szCs w:val="24"/>
              </w:rPr>
              <w:t xml:space="preserve">игровых правил другим. </w:t>
            </w:r>
          </w:p>
          <w:p w:rsidR="00683468" w:rsidRPr="00E52002" w:rsidRDefault="00683468" w:rsidP="009240F5">
            <w:pPr>
              <w:spacing w:after="0" w:line="240" w:lineRule="auto"/>
              <w:ind w:left="709" w:hanging="709"/>
              <w:rPr>
                <w:rFonts w:ascii="Times New Roman" w:hAnsi="Times New Roman" w:cs="Times New Roman"/>
                <w:sz w:val="24"/>
                <w:szCs w:val="24"/>
              </w:rPr>
            </w:pPr>
          </w:p>
          <w:p w:rsidR="00683468" w:rsidRPr="00E52002" w:rsidRDefault="00683468" w:rsidP="009240F5">
            <w:pPr>
              <w:spacing w:after="0" w:line="240" w:lineRule="auto"/>
              <w:ind w:left="709" w:hanging="709"/>
              <w:rPr>
                <w:rFonts w:ascii="Times New Roman" w:hAnsi="Times New Roman" w:cs="Times New Roman"/>
                <w:sz w:val="24"/>
                <w:szCs w:val="24"/>
              </w:rPr>
            </w:pPr>
          </w:p>
          <w:p w:rsidR="00683468" w:rsidRPr="00E52002" w:rsidRDefault="00683468" w:rsidP="009240F5">
            <w:pPr>
              <w:spacing w:after="0" w:line="240" w:lineRule="auto"/>
              <w:ind w:left="709" w:hanging="709"/>
              <w:rPr>
                <w:rFonts w:ascii="Times New Roman" w:hAnsi="Times New Roman" w:cs="Times New Roman"/>
                <w:sz w:val="24"/>
                <w:szCs w:val="24"/>
              </w:rPr>
            </w:pPr>
          </w:p>
        </w:tc>
      </w:tr>
      <w:tr w:rsidR="00683468" w:rsidRPr="00E52002" w:rsidTr="005C745B">
        <w:tc>
          <w:tcPr>
            <w:tcW w:w="4439" w:type="dxa"/>
            <w:tcBorders>
              <w:top w:val="single" w:sz="4" w:space="0" w:color="000000"/>
              <w:left w:val="single" w:sz="4" w:space="0" w:color="000000"/>
              <w:bottom w:val="single" w:sz="4" w:space="0" w:color="000000"/>
            </w:tcBorders>
            <w:shd w:val="clear" w:color="auto" w:fill="auto"/>
          </w:tcPr>
          <w:p w:rsidR="007D53EC" w:rsidRDefault="00683468" w:rsidP="009240F5">
            <w:pPr>
              <w:autoSpaceDE w:val="0"/>
              <w:spacing w:after="0" w:line="240" w:lineRule="auto"/>
              <w:ind w:left="709" w:hanging="709"/>
              <w:rPr>
                <w:rFonts w:ascii="Times New Roman" w:hAnsi="Times New Roman" w:cs="Times New Roman"/>
                <w:b/>
                <w:bCs/>
                <w:iCs/>
                <w:color w:val="000000"/>
                <w:sz w:val="24"/>
                <w:szCs w:val="24"/>
              </w:rPr>
            </w:pPr>
            <w:r w:rsidRPr="00E52002">
              <w:rPr>
                <w:rFonts w:ascii="Times New Roman" w:hAnsi="Times New Roman" w:cs="Times New Roman"/>
                <w:b/>
                <w:bCs/>
                <w:iCs/>
                <w:color w:val="000000"/>
                <w:sz w:val="24"/>
                <w:szCs w:val="24"/>
              </w:rPr>
              <w:lastRenderedPageBreak/>
              <w:t>Результат</w:t>
            </w:r>
            <w:r w:rsidR="00D33CF5" w:rsidRPr="00E52002">
              <w:rPr>
                <w:rFonts w:ascii="Times New Roman" w:hAnsi="Times New Roman" w:cs="Times New Roman"/>
                <w:b/>
                <w:bCs/>
                <w:iCs/>
                <w:color w:val="000000"/>
                <w:sz w:val="24"/>
                <w:szCs w:val="24"/>
              </w:rPr>
              <w:t>ы</w:t>
            </w:r>
            <w:r w:rsidR="007D53EC">
              <w:rPr>
                <w:rFonts w:ascii="Times New Roman" w:hAnsi="Times New Roman" w:cs="Times New Roman"/>
                <w:b/>
                <w:bCs/>
                <w:iCs/>
                <w:color w:val="000000"/>
                <w:sz w:val="24"/>
                <w:szCs w:val="24"/>
              </w:rPr>
              <w:t xml:space="preserve"> развития игровой деятельности. </w:t>
            </w:r>
          </w:p>
          <w:p w:rsidR="00D33CF5" w:rsidRPr="00E52002" w:rsidRDefault="00683468" w:rsidP="009240F5">
            <w:pPr>
              <w:autoSpaceDE w:val="0"/>
              <w:spacing w:after="0" w:line="240" w:lineRule="auto"/>
              <w:ind w:left="709" w:hanging="709"/>
              <w:rPr>
                <w:rFonts w:ascii="Times New Roman" w:hAnsi="Times New Roman" w:cs="Times New Roman"/>
                <w:b/>
                <w:bCs/>
                <w:color w:val="000000"/>
                <w:sz w:val="24"/>
                <w:szCs w:val="24"/>
              </w:rPr>
            </w:pPr>
            <w:r w:rsidRPr="00E52002">
              <w:rPr>
                <w:rFonts w:ascii="Times New Roman" w:hAnsi="Times New Roman" w:cs="Times New Roman"/>
                <w:b/>
                <w:bCs/>
                <w:color w:val="000000"/>
                <w:sz w:val="24"/>
                <w:szCs w:val="24"/>
              </w:rPr>
              <w:t xml:space="preserve">Достижения ребенка </w:t>
            </w:r>
          </w:p>
          <w:p w:rsidR="00683468" w:rsidRPr="00E52002" w:rsidRDefault="00683468" w:rsidP="009240F5">
            <w:pPr>
              <w:autoSpaceDE w:val="0"/>
              <w:spacing w:after="0" w:line="240" w:lineRule="auto"/>
              <w:ind w:left="709" w:hanging="709"/>
              <w:rPr>
                <w:rFonts w:ascii="Times New Roman" w:hAnsi="Times New Roman" w:cs="Times New Roman"/>
                <w:b/>
                <w:bCs/>
                <w:color w:val="000000"/>
                <w:sz w:val="24"/>
                <w:szCs w:val="24"/>
              </w:rPr>
            </w:pPr>
            <w:r w:rsidRPr="00E52002">
              <w:rPr>
                <w:rFonts w:ascii="Times New Roman" w:hAnsi="Times New Roman" w:cs="Times New Roman"/>
                <w:b/>
                <w:bCs/>
                <w:color w:val="000000"/>
                <w:sz w:val="24"/>
                <w:szCs w:val="24"/>
              </w:rPr>
              <w:t>(«Что нас радует»)</w:t>
            </w:r>
            <w:r w:rsidR="00D33CF5" w:rsidRPr="00E52002">
              <w:rPr>
                <w:rFonts w:ascii="Times New Roman" w:hAnsi="Times New Roman" w:cs="Times New Roman"/>
                <w:b/>
                <w:bCs/>
                <w:color w:val="000000"/>
                <w:sz w:val="24"/>
                <w:szCs w:val="24"/>
              </w:rPr>
              <w:t xml:space="preserve"> 6-7 лет</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9240F5">
            <w:pPr>
              <w:spacing w:after="0" w:line="240" w:lineRule="auto"/>
              <w:ind w:left="709" w:hanging="709"/>
              <w:rPr>
                <w:sz w:val="24"/>
                <w:szCs w:val="24"/>
              </w:rPr>
            </w:pPr>
            <w:r w:rsidRPr="00E52002">
              <w:rPr>
                <w:rFonts w:ascii="Times New Roman" w:hAnsi="Times New Roman" w:cs="Times New Roman"/>
                <w:b/>
                <w:bCs/>
                <w:sz w:val="24"/>
                <w:szCs w:val="24"/>
              </w:rPr>
              <w:t>Вызывает озабоченность и требует совместных усилий педагогов и родителей</w:t>
            </w:r>
          </w:p>
        </w:tc>
      </w:tr>
      <w:tr w:rsidR="00683468" w:rsidRPr="00E52002" w:rsidTr="005C745B">
        <w:tc>
          <w:tcPr>
            <w:tcW w:w="4439" w:type="dxa"/>
            <w:tcBorders>
              <w:top w:val="single" w:sz="4" w:space="0" w:color="000000"/>
              <w:left w:val="single" w:sz="4" w:space="0" w:color="000000"/>
              <w:bottom w:val="single" w:sz="4" w:space="0" w:color="000000"/>
            </w:tcBorders>
            <w:shd w:val="clear" w:color="auto" w:fill="auto"/>
          </w:tcPr>
          <w:p w:rsidR="005C745B"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-Дети проявл</w:t>
            </w:r>
            <w:r w:rsidR="005C745B">
              <w:rPr>
                <w:rFonts w:ascii="Times New Roman" w:hAnsi="Times New Roman" w:cs="Times New Roman"/>
                <w:sz w:val="24"/>
                <w:szCs w:val="24"/>
              </w:rPr>
              <w:t xml:space="preserve">яют интерес к </w:t>
            </w:r>
            <w:proofErr w:type="gramStart"/>
            <w:r w:rsidR="005C745B">
              <w:rPr>
                <w:rFonts w:ascii="Times New Roman" w:hAnsi="Times New Roman" w:cs="Times New Roman"/>
                <w:sz w:val="24"/>
                <w:szCs w:val="24"/>
              </w:rPr>
              <w:t>разным</w:t>
            </w:r>
            <w:proofErr w:type="gramEnd"/>
            <w:r w:rsidR="005C745B">
              <w:rPr>
                <w:rFonts w:ascii="Times New Roman" w:hAnsi="Times New Roman" w:cs="Times New Roman"/>
                <w:sz w:val="24"/>
                <w:szCs w:val="24"/>
              </w:rPr>
              <w:t xml:space="preserve">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видам игр. </w:t>
            </w:r>
            <w:r w:rsidR="00683468" w:rsidRPr="00E52002">
              <w:rPr>
                <w:rFonts w:ascii="Times New Roman" w:hAnsi="Times New Roman" w:cs="Times New Roman"/>
                <w:sz w:val="24"/>
                <w:szCs w:val="24"/>
              </w:rPr>
              <w:t>Выражены инд</w:t>
            </w:r>
            <w:r>
              <w:rPr>
                <w:rFonts w:ascii="Times New Roman" w:hAnsi="Times New Roman" w:cs="Times New Roman"/>
                <w:sz w:val="24"/>
                <w:szCs w:val="24"/>
              </w:rPr>
              <w:t xml:space="preserve">ивидуальные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предпочтения к </w:t>
            </w:r>
            <w:r w:rsidR="007D53EC">
              <w:rPr>
                <w:rFonts w:ascii="Times New Roman" w:hAnsi="Times New Roman" w:cs="Times New Roman"/>
                <w:sz w:val="24"/>
                <w:szCs w:val="24"/>
              </w:rPr>
              <w:t xml:space="preserve">тому </w:t>
            </w:r>
            <w:r>
              <w:rPr>
                <w:rFonts w:ascii="Times New Roman" w:hAnsi="Times New Roman" w:cs="Times New Roman"/>
                <w:sz w:val="24"/>
                <w:szCs w:val="24"/>
              </w:rPr>
              <w:t xml:space="preserve">или иному виду </w:t>
            </w:r>
          </w:p>
          <w:p w:rsidR="00683468" w:rsidRPr="00E52002"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игровой деятельности. </w:t>
            </w:r>
          </w:p>
          <w:p w:rsidR="005C745B"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-Способны согласов</w:t>
            </w:r>
            <w:r w:rsidR="005C745B">
              <w:rPr>
                <w:rFonts w:ascii="Times New Roman" w:hAnsi="Times New Roman" w:cs="Times New Roman"/>
                <w:sz w:val="24"/>
                <w:szCs w:val="24"/>
              </w:rPr>
              <w:t xml:space="preserve">ать в игровой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деятельности </w:t>
            </w:r>
            <w:r w:rsidR="007D53EC">
              <w:rPr>
                <w:rFonts w:ascii="Times New Roman" w:hAnsi="Times New Roman" w:cs="Times New Roman"/>
                <w:sz w:val="24"/>
                <w:szCs w:val="24"/>
              </w:rPr>
              <w:t xml:space="preserve">свои </w:t>
            </w:r>
            <w:r w:rsidR="00683468" w:rsidRPr="00E52002">
              <w:rPr>
                <w:rFonts w:ascii="Times New Roman" w:hAnsi="Times New Roman" w:cs="Times New Roman"/>
                <w:sz w:val="24"/>
                <w:szCs w:val="24"/>
              </w:rPr>
              <w:t>интересы и инте</w:t>
            </w:r>
            <w:r>
              <w:rPr>
                <w:rFonts w:ascii="Times New Roman" w:hAnsi="Times New Roman" w:cs="Times New Roman"/>
                <w:sz w:val="24"/>
                <w:szCs w:val="24"/>
              </w:rPr>
              <w:t xml:space="preserve">ресы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партнеров, умеют </w:t>
            </w:r>
            <w:r w:rsidR="007D53EC">
              <w:rPr>
                <w:rFonts w:ascii="Times New Roman" w:hAnsi="Times New Roman" w:cs="Times New Roman"/>
                <w:sz w:val="24"/>
                <w:szCs w:val="24"/>
              </w:rPr>
              <w:t xml:space="preserve">объяснить </w:t>
            </w:r>
            <w:r>
              <w:rPr>
                <w:rFonts w:ascii="Times New Roman" w:hAnsi="Times New Roman" w:cs="Times New Roman"/>
                <w:sz w:val="24"/>
                <w:szCs w:val="24"/>
              </w:rPr>
              <w:t xml:space="preserve">замыслы, </w:t>
            </w:r>
          </w:p>
          <w:p w:rsidR="00683468" w:rsidRPr="00E52002"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адрес</w:t>
            </w:r>
            <w:r w:rsidR="005C745B">
              <w:rPr>
                <w:rFonts w:ascii="Times New Roman" w:hAnsi="Times New Roman" w:cs="Times New Roman"/>
                <w:sz w:val="24"/>
                <w:szCs w:val="24"/>
              </w:rPr>
              <w:t xml:space="preserve">овать обращение </w:t>
            </w:r>
            <w:r w:rsidRPr="00E52002">
              <w:rPr>
                <w:rFonts w:ascii="Times New Roman" w:hAnsi="Times New Roman" w:cs="Times New Roman"/>
                <w:sz w:val="24"/>
                <w:szCs w:val="24"/>
              </w:rPr>
              <w:t xml:space="preserve">партнеру. </w:t>
            </w:r>
          </w:p>
          <w:p w:rsidR="005C745B"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-Разнообра</w:t>
            </w:r>
            <w:r w:rsidR="005C745B">
              <w:rPr>
                <w:rFonts w:ascii="Times New Roman" w:hAnsi="Times New Roman" w:cs="Times New Roman"/>
                <w:sz w:val="24"/>
                <w:szCs w:val="24"/>
              </w:rPr>
              <w:t xml:space="preserve">зно проявляют свою </w:t>
            </w:r>
          </w:p>
          <w:p w:rsidR="00683468" w:rsidRPr="00E52002"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активность в </w:t>
            </w:r>
            <w:r w:rsidR="00683468" w:rsidRPr="00E52002">
              <w:rPr>
                <w:rFonts w:ascii="Times New Roman" w:hAnsi="Times New Roman" w:cs="Times New Roman"/>
                <w:sz w:val="24"/>
                <w:szCs w:val="24"/>
              </w:rPr>
              <w:t xml:space="preserve">сюжетных играх: </w:t>
            </w:r>
          </w:p>
          <w:p w:rsidR="005C745B"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Детям - </w:t>
            </w:r>
            <w:r w:rsidRPr="00E52002">
              <w:rPr>
                <w:rFonts w:ascii="Times New Roman" w:hAnsi="Times New Roman" w:cs="Times New Roman"/>
                <w:i/>
                <w:iCs/>
                <w:sz w:val="24"/>
                <w:szCs w:val="24"/>
              </w:rPr>
              <w:t xml:space="preserve">«сочинителям» </w:t>
            </w:r>
            <w:r w:rsidR="005C745B">
              <w:rPr>
                <w:rFonts w:ascii="Times New Roman" w:hAnsi="Times New Roman" w:cs="Times New Roman"/>
                <w:sz w:val="24"/>
                <w:szCs w:val="24"/>
              </w:rPr>
              <w:t xml:space="preserve">наиболее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интересны </w:t>
            </w:r>
            <w:r w:rsidR="007D53EC">
              <w:rPr>
                <w:rFonts w:ascii="Times New Roman" w:hAnsi="Times New Roman" w:cs="Times New Roman"/>
                <w:sz w:val="24"/>
                <w:szCs w:val="24"/>
              </w:rPr>
              <w:t xml:space="preserve">игры, </w:t>
            </w:r>
            <w:r w:rsidR="00683468" w:rsidRPr="00E52002">
              <w:rPr>
                <w:rFonts w:ascii="Times New Roman" w:hAnsi="Times New Roman" w:cs="Times New Roman"/>
                <w:sz w:val="24"/>
                <w:szCs w:val="24"/>
              </w:rPr>
              <w:t>кото</w:t>
            </w:r>
            <w:r w:rsidR="007D53EC">
              <w:rPr>
                <w:rFonts w:ascii="Times New Roman" w:hAnsi="Times New Roman" w:cs="Times New Roman"/>
                <w:sz w:val="24"/>
                <w:szCs w:val="24"/>
              </w:rPr>
              <w:t xml:space="preserve">рые </w:t>
            </w:r>
            <w:r>
              <w:rPr>
                <w:rFonts w:ascii="Times New Roman" w:hAnsi="Times New Roman" w:cs="Times New Roman"/>
                <w:sz w:val="24"/>
                <w:szCs w:val="24"/>
              </w:rPr>
              <w:t xml:space="preserve">придуманные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ими сюжеты отличаются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оригинальностью. Они становятся </w:t>
            </w:r>
          </w:p>
          <w:p w:rsidR="005C745B" w:rsidRDefault="00683468" w:rsidP="005C745B">
            <w:pPr>
              <w:spacing w:after="0" w:line="240" w:lineRule="auto"/>
              <w:ind w:left="709" w:hanging="709"/>
              <w:jc w:val="both"/>
              <w:rPr>
                <w:rFonts w:ascii="Times New Roman" w:hAnsi="Times New Roman" w:cs="Times New Roman"/>
                <w:i/>
                <w:iCs/>
                <w:sz w:val="24"/>
                <w:szCs w:val="24"/>
              </w:rPr>
            </w:pPr>
            <w:r w:rsidRPr="00E52002">
              <w:rPr>
                <w:rFonts w:ascii="Times New Roman" w:hAnsi="Times New Roman" w:cs="Times New Roman"/>
                <w:sz w:val="24"/>
                <w:szCs w:val="24"/>
              </w:rPr>
              <w:t>носителями игрового замысла.    Дети</w:t>
            </w:r>
            <w:r w:rsidRPr="00E52002">
              <w:rPr>
                <w:rFonts w:ascii="Times New Roman" w:hAnsi="Times New Roman" w:cs="Times New Roman"/>
                <w:b/>
                <w:bCs/>
                <w:i/>
                <w:iCs/>
                <w:sz w:val="24"/>
                <w:szCs w:val="24"/>
              </w:rPr>
              <w:t xml:space="preserve"> </w:t>
            </w:r>
            <w:r w:rsidR="005C745B">
              <w:rPr>
                <w:rFonts w:ascii="Times New Roman" w:hAnsi="Times New Roman" w:cs="Times New Roman"/>
                <w:b/>
                <w:bCs/>
                <w:i/>
                <w:iCs/>
                <w:sz w:val="24"/>
                <w:szCs w:val="24"/>
              </w:rPr>
              <w:t>–</w:t>
            </w:r>
            <w:r w:rsidR="005C745B">
              <w:rPr>
                <w:rFonts w:ascii="Times New Roman" w:hAnsi="Times New Roman" w:cs="Times New Roman"/>
                <w:i/>
                <w:iCs/>
                <w:sz w:val="24"/>
                <w:szCs w:val="24"/>
              </w:rPr>
              <w:t xml:space="preserve">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i/>
                <w:iCs/>
                <w:sz w:val="24"/>
                <w:szCs w:val="24"/>
              </w:rPr>
              <w:t xml:space="preserve">«исполнители, артисты» </w:t>
            </w:r>
            <w:r w:rsidR="005C745B">
              <w:rPr>
                <w:rFonts w:ascii="Times New Roman" w:hAnsi="Times New Roman" w:cs="Times New Roman"/>
                <w:sz w:val="24"/>
                <w:szCs w:val="24"/>
              </w:rPr>
              <w:t xml:space="preserve">проявляют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интер</w:t>
            </w:r>
            <w:r w:rsidR="005C745B">
              <w:rPr>
                <w:rFonts w:ascii="Times New Roman" w:hAnsi="Times New Roman" w:cs="Times New Roman"/>
                <w:sz w:val="24"/>
                <w:szCs w:val="24"/>
              </w:rPr>
              <w:t xml:space="preserve">ес к воплощению игровых образов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и ролей. Используют при этом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разнооб</w:t>
            </w:r>
            <w:r w:rsidR="005C745B">
              <w:rPr>
                <w:rFonts w:ascii="Times New Roman" w:hAnsi="Times New Roman" w:cs="Times New Roman"/>
                <w:sz w:val="24"/>
                <w:szCs w:val="24"/>
              </w:rPr>
              <w:t xml:space="preserve">разные средства — мимику,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жест, речевую интонацию, </w:t>
            </w:r>
          </w:p>
          <w:p w:rsidR="005C745B" w:rsidRDefault="00683468" w:rsidP="005C745B">
            <w:pPr>
              <w:spacing w:after="0" w:line="240" w:lineRule="auto"/>
              <w:ind w:left="709" w:hanging="709"/>
              <w:jc w:val="both"/>
              <w:rPr>
                <w:rFonts w:ascii="Times New Roman" w:hAnsi="Times New Roman" w:cs="Times New Roman"/>
                <w:i/>
                <w:iCs/>
                <w:sz w:val="24"/>
                <w:szCs w:val="24"/>
              </w:rPr>
            </w:pPr>
            <w:r w:rsidRPr="00E52002">
              <w:rPr>
                <w:rFonts w:ascii="Times New Roman" w:hAnsi="Times New Roman" w:cs="Times New Roman"/>
                <w:sz w:val="24"/>
                <w:szCs w:val="24"/>
              </w:rPr>
              <w:lastRenderedPageBreak/>
              <w:t xml:space="preserve">комментирующую речь. Для детей </w:t>
            </w:r>
            <w:r w:rsidR="005C745B">
              <w:rPr>
                <w:rFonts w:ascii="Times New Roman" w:hAnsi="Times New Roman" w:cs="Times New Roman"/>
                <w:sz w:val="24"/>
                <w:szCs w:val="24"/>
              </w:rPr>
              <w:t>–</w:t>
            </w:r>
            <w:r w:rsidR="005C745B">
              <w:rPr>
                <w:rFonts w:ascii="Times New Roman" w:hAnsi="Times New Roman" w:cs="Times New Roman"/>
                <w:i/>
                <w:iCs/>
                <w:sz w:val="24"/>
                <w:szCs w:val="24"/>
              </w:rPr>
              <w:t xml:space="preserve">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i/>
                <w:iCs/>
                <w:sz w:val="24"/>
                <w:szCs w:val="24"/>
              </w:rPr>
              <w:t xml:space="preserve">«режиссеров» </w:t>
            </w:r>
            <w:proofErr w:type="gramStart"/>
            <w:r w:rsidR="005C745B">
              <w:rPr>
                <w:rFonts w:ascii="Times New Roman" w:hAnsi="Times New Roman" w:cs="Times New Roman"/>
                <w:sz w:val="24"/>
                <w:szCs w:val="24"/>
              </w:rPr>
              <w:t>характерна</w:t>
            </w:r>
            <w:proofErr w:type="gramEnd"/>
            <w:r w:rsidR="005C745B">
              <w:rPr>
                <w:rFonts w:ascii="Times New Roman" w:hAnsi="Times New Roman" w:cs="Times New Roman"/>
                <w:sz w:val="24"/>
                <w:szCs w:val="24"/>
              </w:rPr>
              <w:t xml:space="preserve"> высокая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активность, как в инициировании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w:t>
            </w:r>
            <w:r w:rsidR="005C745B">
              <w:rPr>
                <w:rFonts w:ascii="Times New Roman" w:hAnsi="Times New Roman" w:cs="Times New Roman"/>
                <w:sz w:val="24"/>
                <w:szCs w:val="24"/>
              </w:rPr>
              <w:t xml:space="preserve">овых замыслов, так и в создании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образов игровых персонажей, </w:t>
            </w:r>
          </w:p>
          <w:p w:rsidR="005C745B" w:rsidRDefault="00683468" w:rsidP="005C745B">
            <w:pPr>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выпол</w:t>
            </w:r>
            <w:r w:rsidR="005C745B">
              <w:rPr>
                <w:rFonts w:ascii="Times New Roman" w:hAnsi="Times New Roman" w:cs="Times New Roman"/>
                <w:sz w:val="24"/>
                <w:szCs w:val="24"/>
              </w:rPr>
              <w:t>нении</w:t>
            </w:r>
            <w:proofErr w:type="gramEnd"/>
            <w:r w:rsidR="005C745B">
              <w:rPr>
                <w:rFonts w:ascii="Times New Roman" w:hAnsi="Times New Roman" w:cs="Times New Roman"/>
                <w:sz w:val="24"/>
                <w:szCs w:val="24"/>
              </w:rPr>
              <w:t xml:space="preserve"> игровых действий. Детям –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i/>
                <w:iCs/>
                <w:sz w:val="24"/>
                <w:szCs w:val="24"/>
              </w:rPr>
              <w:t xml:space="preserve">«практикам» </w:t>
            </w:r>
            <w:r w:rsidRPr="00E52002">
              <w:rPr>
                <w:rFonts w:ascii="Times New Roman" w:hAnsi="Times New Roman" w:cs="Times New Roman"/>
                <w:sz w:val="24"/>
                <w:szCs w:val="24"/>
              </w:rPr>
              <w:t>интересны многоплановые</w:t>
            </w:r>
            <w:r w:rsidR="005C745B">
              <w:rPr>
                <w:rFonts w:ascii="Times New Roman" w:hAnsi="Times New Roman" w:cs="Times New Roman"/>
                <w:sz w:val="24"/>
                <w:szCs w:val="24"/>
              </w:rPr>
              <w:t xml:space="preserve"> </w:t>
            </w:r>
          </w:p>
          <w:p w:rsidR="005C745B" w:rsidRDefault="005C745B" w:rsidP="005C745B">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игровые сюжеты, предполагающие </w:t>
            </w:r>
          </w:p>
          <w:p w:rsidR="005C745B"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пе</w:t>
            </w:r>
            <w:r w:rsidR="005C745B">
              <w:rPr>
                <w:rFonts w:ascii="Times New Roman" w:hAnsi="Times New Roman" w:cs="Times New Roman"/>
                <w:sz w:val="24"/>
                <w:szCs w:val="24"/>
              </w:rPr>
              <w:t xml:space="preserve">реходы от игры </w:t>
            </w:r>
            <w:proofErr w:type="gramStart"/>
            <w:r w:rsidR="005C745B">
              <w:rPr>
                <w:rFonts w:ascii="Times New Roman" w:hAnsi="Times New Roman" w:cs="Times New Roman"/>
                <w:sz w:val="24"/>
                <w:szCs w:val="24"/>
              </w:rPr>
              <w:t>к</w:t>
            </w:r>
            <w:proofErr w:type="gramEnd"/>
            <w:r w:rsidR="005C745B">
              <w:rPr>
                <w:rFonts w:ascii="Times New Roman" w:hAnsi="Times New Roman" w:cs="Times New Roman"/>
                <w:sz w:val="24"/>
                <w:szCs w:val="24"/>
              </w:rPr>
              <w:t xml:space="preserve"> продуктивной и</w:t>
            </w:r>
          </w:p>
          <w:p w:rsidR="00683468" w:rsidRPr="00E52002" w:rsidRDefault="00683468" w:rsidP="005C745B">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конструктивной деятельности и обратно.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-Ребен</w:t>
            </w:r>
            <w:r w:rsidR="007D53EC">
              <w:rPr>
                <w:rFonts w:ascii="Times New Roman" w:hAnsi="Times New Roman" w:cs="Times New Roman"/>
                <w:sz w:val="24"/>
                <w:szCs w:val="24"/>
              </w:rPr>
              <w:t xml:space="preserve">ок проявляет интерес к </w:t>
            </w:r>
            <w:proofErr w:type="gramStart"/>
            <w:r w:rsidR="007D53EC">
              <w:rPr>
                <w:rFonts w:ascii="Times New Roman" w:hAnsi="Times New Roman" w:cs="Times New Roman"/>
                <w:sz w:val="24"/>
                <w:szCs w:val="24"/>
              </w:rPr>
              <w:t>игровому</w:t>
            </w:r>
            <w:proofErr w:type="gramEnd"/>
            <w:r w:rsidR="007D53EC">
              <w:rPr>
                <w:rFonts w:ascii="Times New Roman" w:hAnsi="Times New Roman" w:cs="Times New Roman"/>
                <w:sz w:val="24"/>
                <w:szCs w:val="24"/>
              </w:rPr>
              <w:t xml:space="preserve">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экспериментирова</w:t>
            </w:r>
            <w:r w:rsidR="007D53EC">
              <w:rPr>
                <w:rFonts w:ascii="Times New Roman" w:hAnsi="Times New Roman" w:cs="Times New Roman"/>
                <w:sz w:val="24"/>
                <w:szCs w:val="24"/>
              </w:rPr>
              <w:t xml:space="preserve">нию с предметами и </w:t>
            </w:r>
          </w:p>
          <w:p w:rsidR="007D53EC" w:rsidRDefault="007D53EC" w:rsidP="007D53EC">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материалами, </w:t>
            </w:r>
            <w:r w:rsidR="00683468" w:rsidRPr="00E52002">
              <w:rPr>
                <w:rFonts w:ascii="Times New Roman" w:hAnsi="Times New Roman" w:cs="Times New Roman"/>
                <w:sz w:val="24"/>
                <w:szCs w:val="24"/>
              </w:rPr>
              <w:t xml:space="preserve">а так же к </w:t>
            </w:r>
            <w:proofErr w:type="gramStart"/>
            <w:r w:rsidR="00683468" w:rsidRPr="00E52002">
              <w:rPr>
                <w:rFonts w:ascii="Times New Roman" w:hAnsi="Times New Roman" w:cs="Times New Roman"/>
                <w:sz w:val="24"/>
                <w:szCs w:val="24"/>
              </w:rPr>
              <w:t>разв</w:t>
            </w:r>
            <w:r>
              <w:rPr>
                <w:rFonts w:ascii="Times New Roman" w:hAnsi="Times New Roman" w:cs="Times New Roman"/>
                <w:sz w:val="24"/>
                <w:szCs w:val="24"/>
              </w:rPr>
              <w:t>ивающим</w:t>
            </w:r>
            <w:proofErr w:type="gramEnd"/>
            <w:r>
              <w:rPr>
                <w:rFonts w:ascii="Times New Roman" w:hAnsi="Times New Roman" w:cs="Times New Roman"/>
                <w:sz w:val="24"/>
                <w:szCs w:val="24"/>
              </w:rPr>
              <w:t xml:space="preserve"> и </w:t>
            </w:r>
          </w:p>
          <w:p w:rsidR="007D53EC" w:rsidRDefault="007D53EC" w:rsidP="007D53EC">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познавательным играм. </w:t>
            </w:r>
          </w:p>
          <w:p w:rsidR="00683468" w:rsidRPr="00E52002" w:rsidRDefault="00683468" w:rsidP="007D53EC">
            <w:pPr>
              <w:spacing w:after="0" w:line="240" w:lineRule="auto"/>
              <w:ind w:left="34" w:hanging="34"/>
              <w:jc w:val="both"/>
              <w:rPr>
                <w:rFonts w:ascii="Times New Roman" w:hAnsi="Times New Roman" w:cs="Times New Roman"/>
                <w:sz w:val="24"/>
                <w:szCs w:val="24"/>
              </w:rPr>
            </w:pPr>
            <w:r w:rsidRPr="00E52002">
              <w:rPr>
                <w:rFonts w:ascii="Times New Roman" w:hAnsi="Times New Roman" w:cs="Times New Roman"/>
                <w:sz w:val="24"/>
                <w:szCs w:val="24"/>
              </w:rPr>
              <w:t>Настой</w:t>
            </w:r>
            <w:r w:rsidR="007D53EC">
              <w:rPr>
                <w:rFonts w:ascii="Times New Roman" w:hAnsi="Times New Roman" w:cs="Times New Roman"/>
                <w:sz w:val="24"/>
                <w:szCs w:val="24"/>
              </w:rPr>
              <w:t xml:space="preserve">чиво добивается решения игровой </w:t>
            </w:r>
            <w:r w:rsidRPr="00E52002">
              <w:rPr>
                <w:rFonts w:ascii="Times New Roman" w:hAnsi="Times New Roman" w:cs="Times New Roman"/>
                <w:sz w:val="24"/>
                <w:szCs w:val="24"/>
              </w:rPr>
              <w:t xml:space="preserve">задачи. </w:t>
            </w:r>
          </w:p>
          <w:p w:rsidR="00683468" w:rsidRPr="00E52002" w:rsidRDefault="00683468" w:rsidP="007D53EC">
            <w:pPr>
              <w:spacing w:after="0" w:line="240" w:lineRule="auto"/>
              <w:ind w:left="34" w:hanging="34"/>
              <w:jc w:val="both"/>
              <w:rPr>
                <w:rFonts w:ascii="Times New Roman" w:hAnsi="Times New Roman" w:cs="Times New Roman"/>
                <w:sz w:val="24"/>
                <w:szCs w:val="24"/>
              </w:rPr>
            </w:pPr>
            <w:r w:rsidRPr="00E52002">
              <w:rPr>
                <w:rFonts w:ascii="Times New Roman" w:hAnsi="Times New Roman" w:cs="Times New Roman"/>
                <w:sz w:val="24"/>
                <w:szCs w:val="24"/>
              </w:rPr>
              <w:t>-В играх с правил</w:t>
            </w:r>
            <w:r w:rsidR="007D53EC">
              <w:rPr>
                <w:rFonts w:ascii="Times New Roman" w:hAnsi="Times New Roman" w:cs="Times New Roman"/>
                <w:sz w:val="24"/>
                <w:szCs w:val="24"/>
              </w:rPr>
              <w:t xml:space="preserve">ами точно выполняет нормативные </w:t>
            </w:r>
            <w:r w:rsidRPr="00E52002">
              <w:rPr>
                <w:rFonts w:ascii="Times New Roman" w:hAnsi="Times New Roman" w:cs="Times New Roman"/>
                <w:sz w:val="24"/>
                <w:szCs w:val="24"/>
              </w:rPr>
              <w:t xml:space="preserve">требования, может </w:t>
            </w:r>
            <w:r w:rsidR="007D53EC">
              <w:rPr>
                <w:rFonts w:ascii="Times New Roman" w:hAnsi="Times New Roman" w:cs="Times New Roman"/>
                <w:sz w:val="24"/>
                <w:szCs w:val="24"/>
              </w:rPr>
              <w:t xml:space="preserve">объяснить содержание и правила </w:t>
            </w:r>
            <w:r w:rsidRPr="00E52002">
              <w:rPr>
                <w:rFonts w:ascii="Times New Roman" w:hAnsi="Times New Roman" w:cs="Times New Roman"/>
                <w:sz w:val="24"/>
                <w:szCs w:val="24"/>
              </w:rPr>
              <w:t>игры другим дет</w:t>
            </w:r>
            <w:r w:rsidR="007D53EC">
              <w:rPr>
                <w:rFonts w:ascii="Times New Roman" w:hAnsi="Times New Roman" w:cs="Times New Roman"/>
                <w:sz w:val="24"/>
                <w:szCs w:val="24"/>
              </w:rPr>
              <w:t xml:space="preserve">ям, в совместной игре следит за </w:t>
            </w:r>
            <w:r w:rsidRPr="00E52002">
              <w:rPr>
                <w:rFonts w:ascii="Times New Roman" w:hAnsi="Times New Roman" w:cs="Times New Roman"/>
                <w:sz w:val="24"/>
                <w:szCs w:val="24"/>
              </w:rPr>
              <w:t>точным выполнением правил всеми  участниками.</w:t>
            </w:r>
          </w:p>
        </w:tc>
        <w:tc>
          <w:tcPr>
            <w:tcW w:w="5059" w:type="dxa"/>
            <w:tcBorders>
              <w:top w:val="single" w:sz="4" w:space="0" w:color="000000"/>
              <w:left w:val="single" w:sz="4" w:space="0" w:color="000000"/>
              <w:bottom w:val="single" w:sz="4" w:space="0" w:color="000000"/>
              <w:right w:val="single" w:sz="4" w:space="0" w:color="000000"/>
            </w:tcBorders>
            <w:shd w:val="clear" w:color="auto" w:fill="auto"/>
          </w:tcPr>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-Ребен</w:t>
            </w:r>
            <w:r w:rsidR="007D53EC">
              <w:rPr>
                <w:rFonts w:ascii="Times New Roman" w:hAnsi="Times New Roman" w:cs="Times New Roman"/>
                <w:sz w:val="24"/>
                <w:szCs w:val="24"/>
              </w:rPr>
              <w:t xml:space="preserve">ок тяготеет к </w:t>
            </w:r>
            <w:proofErr w:type="gramStart"/>
            <w:r w:rsidR="007D53EC">
              <w:rPr>
                <w:rFonts w:ascii="Times New Roman" w:hAnsi="Times New Roman" w:cs="Times New Roman"/>
                <w:sz w:val="24"/>
                <w:szCs w:val="24"/>
              </w:rPr>
              <w:t>шаблонным</w:t>
            </w:r>
            <w:proofErr w:type="gramEnd"/>
            <w:r w:rsidR="007D53EC">
              <w:rPr>
                <w:rFonts w:ascii="Times New Roman" w:hAnsi="Times New Roman" w:cs="Times New Roman"/>
                <w:sz w:val="24"/>
                <w:szCs w:val="24"/>
              </w:rPr>
              <w:t xml:space="preserve"> игровым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сюже</w:t>
            </w:r>
            <w:r w:rsidR="007D53EC">
              <w:rPr>
                <w:rFonts w:ascii="Times New Roman" w:hAnsi="Times New Roman" w:cs="Times New Roman"/>
                <w:sz w:val="24"/>
                <w:szCs w:val="24"/>
              </w:rPr>
              <w:t xml:space="preserve">там и действиям. В игровой роли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мало</w:t>
            </w:r>
            <w:r w:rsidR="007D53EC">
              <w:rPr>
                <w:rFonts w:ascii="Times New Roman" w:hAnsi="Times New Roman" w:cs="Times New Roman"/>
                <w:sz w:val="24"/>
                <w:szCs w:val="24"/>
              </w:rPr>
              <w:t xml:space="preserve">выразителен. Речевая активность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снижена. Сосредоточен </w:t>
            </w:r>
            <w:r w:rsidR="007D53EC">
              <w:rPr>
                <w:rFonts w:ascii="Times New Roman" w:hAnsi="Times New Roman" w:cs="Times New Roman"/>
                <w:sz w:val="24"/>
                <w:szCs w:val="24"/>
              </w:rPr>
              <w:t xml:space="preserve">на однообразных,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стер</w:t>
            </w:r>
            <w:r w:rsidR="007D53EC">
              <w:rPr>
                <w:rFonts w:ascii="Times New Roman" w:hAnsi="Times New Roman" w:cs="Times New Roman"/>
                <w:sz w:val="24"/>
                <w:szCs w:val="24"/>
              </w:rPr>
              <w:t xml:space="preserve">еотипных </w:t>
            </w:r>
            <w:proofErr w:type="gramStart"/>
            <w:r w:rsidR="007D53EC">
              <w:rPr>
                <w:rFonts w:ascii="Times New Roman" w:hAnsi="Times New Roman" w:cs="Times New Roman"/>
                <w:sz w:val="24"/>
                <w:szCs w:val="24"/>
              </w:rPr>
              <w:t>действиях</w:t>
            </w:r>
            <w:proofErr w:type="gramEnd"/>
            <w:r w:rsidR="007D53EC">
              <w:rPr>
                <w:rFonts w:ascii="Times New Roman" w:hAnsi="Times New Roman" w:cs="Times New Roman"/>
                <w:sz w:val="24"/>
                <w:szCs w:val="24"/>
              </w:rPr>
              <w:t xml:space="preserve"> с игрушками; </w:t>
            </w:r>
          </w:p>
          <w:p w:rsidR="00683468" w:rsidRPr="00E52002"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ролевой репертуар беден;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-в совмес</w:t>
            </w:r>
            <w:r w:rsidR="007D53EC">
              <w:rPr>
                <w:rFonts w:ascii="Times New Roman" w:hAnsi="Times New Roman" w:cs="Times New Roman"/>
                <w:sz w:val="24"/>
                <w:szCs w:val="24"/>
              </w:rPr>
              <w:t xml:space="preserve">тных играх наблюдается неумение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согласо</w:t>
            </w:r>
            <w:r w:rsidR="007D53EC">
              <w:rPr>
                <w:rFonts w:ascii="Times New Roman" w:hAnsi="Times New Roman" w:cs="Times New Roman"/>
                <w:sz w:val="24"/>
                <w:szCs w:val="24"/>
              </w:rPr>
              <w:t xml:space="preserve">вывать игровое взаимодействие </w:t>
            </w:r>
            <w:proofErr w:type="gramStart"/>
            <w:r w:rsidR="007D53EC">
              <w:rPr>
                <w:rFonts w:ascii="Times New Roman" w:hAnsi="Times New Roman" w:cs="Times New Roman"/>
                <w:sz w:val="24"/>
                <w:szCs w:val="24"/>
              </w:rPr>
              <w:t>с</w:t>
            </w:r>
            <w:proofErr w:type="gramEnd"/>
            <w:r w:rsidR="007D53EC">
              <w:rPr>
                <w:rFonts w:ascii="Times New Roman" w:hAnsi="Times New Roman" w:cs="Times New Roman"/>
                <w:sz w:val="24"/>
                <w:szCs w:val="24"/>
              </w:rPr>
              <w:t xml:space="preserve">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общи</w:t>
            </w:r>
            <w:r w:rsidR="007D53EC">
              <w:rPr>
                <w:rFonts w:ascii="Times New Roman" w:hAnsi="Times New Roman" w:cs="Times New Roman"/>
                <w:sz w:val="24"/>
                <w:szCs w:val="24"/>
              </w:rPr>
              <w:t xml:space="preserve">м игровым замыслом. Предложения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друг</w:t>
            </w:r>
            <w:r w:rsidR="007D53EC">
              <w:rPr>
                <w:rFonts w:ascii="Times New Roman" w:hAnsi="Times New Roman" w:cs="Times New Roman"/>
                <w:sz w:val="24"/>
                <w:szCs w:val="24"/>
              </w:rPr>
              <w:t xml:space="preserve">их играющих по изменению сюжета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принимает, но затрудняетс</w:t>
            </w:r>
            <w:r w:rsidR="007D53EC">
              <w:rPr>
                <w:rFonts w:ascii="Times New Roman" w:hAnsi="Times New Roman" w:cs="Times New Roman"/>
                <w:sz w:val="24"/>
                <w:szCs w:val="24"/>
              </w:rPr>
              <w:t xml:space="preserve">я соответственно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изм</w:t>
            </w:r>
            <w:r w:rsidR="007D53EC">
              <w:rPr>
                <w:rFonts w:ascii="Times New Roman" w:hAnsi="Times New Roman" w:cs="Times New Roman"/>
                <w:sz w:val="24"/>
                <w:szCs w:val="24"/>
              </w:rPr>
              <w:t xml:space="preserve">енить рисунок своей роли. Часто </w:t>
            </w:r>
          </w:p>
          <w:p w:rsidR="00683468" w:rsidRPr="00E52002"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оставляет общую игру до ее завершения.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-знает мало игр, затрудняется в объяснении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игро</w:t>
            </w:r>
            <w:r w:rsidR="007D53EC">
              <w:rPr>
                <w:rFonts w:ascii="Times New Roman" w:hAnsi="Times New Roman" w:cs="Times New Roman"/>
                <w:sz w:val="24"/>
                <w:szCs w:val="24"/>
              </w:rPr>
              <w:t xml:space="preserve">вых правил другим. При попытках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объяснить</w:t>
            </w:r>
            <w:r w:rsidR="007D53EC">
              <w:rPr>
                <w:rFonts w:ascii="Times New Roman" w:hAnsi="Times New Roman" w:cs="Times New Roman"/>
                <w:sz w:val="24"/>
                <w:szCs w:val="24"/>
              </w:rPr>
              <w:t xml:space="preserve"> не заботится о том, чтобы быть </w:t>
            </w:r>
          </w:p>
          <w:p w:rsidR="007D53EC" w:rsidRDefault="00683468" w:rsidP="007D53EC">
            <w:pPr>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понятным</w:t>
            </w:r>
            <w:proofErr w:type="gramEnd"/>
            <w:r w:rsidRPr="00E52002">
              <w:rPr>
                <w:rFonts w:ascii="Times New Roman" w:hAnsi="Times New Roman" w:cs="Times New Roman"/>
                <w:sz w:val="24"/>
                <w:szCs w:val="24"/>
              </w:rPr>
              <w:t xml:space="preserve"> </w:t>
            </w:r>
            <w:r w:rsidR="007D53EC">
              <w:rPr>
                <w:rFonts w:ascii="Times New Roman" w:hAnsi="Times New Roman" w:cs="Times New Roman"/>
                <w:sz w:val="24"/>
                <w:szCs w:val="24"/>
              </w:rPr>
              <w:t xml:space="preserve">партнеру раздражается, выражает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недо</w:t>
            </w:r>
            <w:r w:rsidR="007D53EC">
              <w:rPr>
                <w:rFonts w:ascii="Times New Roman" w:hAnsi="Times New Roman" w:cs="Times New Roman"/>
                <w:sz w:val="24"/>
                <w:szCs w:val="24"/>
              </w:rPr>
              <w:t xml:space="preserve">вольство, если сверстник задает </w:t>
            </w:r>
          </w:p>
          <w:p w:rsidR="00683468" w:rsidRPr="00E52002"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вопросы;</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-в играх</w:t>
            </w:r>
            <w:r w:rsidR="007D53EC">
              <w:rPr>
                <w:rFonts w:ascii="Times New Roman" w:hAnsi="Times New Roman" w:cs="Times New Roman"/>
                <w:sz w:val="24"/>
                <w:szCs w:val="24"/>
              </w:rPr>
              <w:t xml:space="preserve"> с готовым содержанием упускает </w:t>
            </w:r>
          </w:p>
          <w:p w:rsidR="007D53EC" w:rsidRDefault="007D53EC" w:rsidP="007D53EC">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отдельные правила. Возможности </w:t>
            </w:r>
          </w:p>
          <w:p w:rsidR="007D53EC" w:rsidRDefault="00683468" w:rsidP="007D53EC">
            <w:pPr>
              <w:spacing w:after="0" w:line="240" w:lineRule="auto"/>
              <w:ind w:left="709" w:hanging="709"/>
              <w:jc w:val="both"/>
              <w:rPr>
                <w:rFonts w:ascii="Times New Roman" w:hAnsi="Times New Roman" w:cs="Times New Roman"/>
                <w:sz w:val="24"/>
                <w:szCs w:val="24"/>
              </w:rPr>
            </w:pPr>
            <w:proofErr w:type="spellStart"/>
            <w:r w:rsidRPr="00E52002">
              <w:rPr>
                <w:rFonts w:ascii="Times New Roman" w:hAnsi="Times New Roman" w:cs="Times New Roman"/>
                <w:sz w:val="24"/>
                <w:szCs w:val="24"/>
              </w:rPr>
              <w:t>саморег</w:t>
            </w:r>
            <w:r w:rsidR="007D53EC">
              <w:rPr>
                <w:rFonts w:ascii="Times New Roman" w:hAnsi="Times New Roman" w:cs="Times New Roman"/>
                <w:sz w:val="24"/>
                <w:szCs w:val="24"/>
              </w:rPr>
              <w:t>уляции</w:t>
            </w:r>
            <w:proofErr w:type="spellEnd"/>
            <w:r w:rsidR="007D53EC">
              <w:rPr>
                <w:rFonts w:ascii="Times New Roman" w:hAnsi="Times New Roman" w:cs="Times New Roman"/>
                <w:sz w:val="24"/>
                <w:szCs w:val="24"/>
              </w:rPr>
              <w:t xml:space="preserve"> с позиции игровых правил </w:t>
            </w:r>
          </w:p>
          <w:p w:rsidR="00683468" w:rsidRPr="00E52002"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снижены;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-не пр</w:t>
            </w:r>
            <w:r w:rsidR="007D53EC">
              <w:rPr>
                <w:rFonts w:ascii="Times New Roman" w:hAnsi="Times New Roman" w:cs="Times New Roman"/>
                <w:sz w:val="24"/>
                <w:szCs w:val="24"/>
              </w:rPr>
              <w:t xml:space="preserve">оявляет настойчивости в решении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w:t>
            </w:r>
            <w:r w:rsidR="007D53EC">
              <w:rPr>
                <w:rFonts w:ascii="Times New Roman" w:hAnsi="Times New Roman" w:cs="Times New Roman"/>
                <w:sz w:val="24"/>
                <w:szCs w:val="24"/>
              </w:rPr>
              <w:t xml:space="preserve">гровой задачи, если это требует </w:t>
            </w:r>
          </w:p>
          <w:p w:rsidR="007D53EC" w:rsidRDefault="00683468" w:rsidP="007D53EC">
            <w:pPr>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интеллектуальных усилий</w:t>
            </w:r>
            <w:r w:rsidR="007D53EC">
              <w:rPr>
                <w:rFonts w:ascii="Times New Roman" w:hAnsi="Times New Roman" w:cs="Times New Roman"/>
                <w:sz w:val="24"/>
                <w:szCs w:val="24"/>
              </w:rPr>
              <w:t xml:space="preserve"> (развивающие </w:t>
            </w:r>
            <w:proofErr w:type="gramEnd"/>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игры, голо</w:t>
            </w:r>
            <w:r w:rsidR="007D53EC">
              <w:rPr>
                <w:rFonts w:ascii="Times New Roman" w:hAnsi="Times New Roman" w:cs="Times New Roman"/>
                <w:sz w:val="24"/>
                <w:szCs w:val="24"/>
              </w:rPr>
              <w:t xml:space="preserve">воломки и пр.), отказывается </w:t>
            </w:r>
            <w:proofErr w:type="gramStart"/>
            <w:r w:rsidR="007D53EC">
              <w:rPr>
                <w:rFonts w:ascii="Times New Roman" w:hAnsi="Times New Roman" w:cs="Times New Roman"/>
                <w:sz w:val="24"/>
                <w:szCs w:val="24"/>
              </w:rPr>
              <w:t>от</w:t>
            </w:r>
            <w:proofErr w:type="gramEnd"/>
            <w:r w:rsidR="007D53EC">
              <w:rPr>
                <w:rFonts w:ascii="Times New Roman" w:hAnsi="Times New Roman" w:cs="Times New Roman"/>
                <w:sz w:val="24"/>
                <w:szCs w:val="24"/>
              </w:rPr>
              <w:t xml:space="preserve">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игры, с</w:t>
            </w:r>
            <w:r w:rsidR="007D53EC">
              <w:rPr>
                <w:rFonts w:ascii="Times New Roman" w:hAnsi="Times New Roman" w:cs="Times New Roman"/>
                <w:sz w:val="24"/>
                <w:szCs w:val="24"/>
              </w:rPr>
              <w:t xml:space="preserve">разу обращается за подсказкой и </w:t>
            </w:r>
          </w:p>
          <w:p w:rsidR="007D53EC"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помощ</w:t>
            </w:r>
            <w:r w:rsidR="007D53EC">
              <w:rPr>
                <w:rFonts w:ascii="Times New Roman" w:hAnsi="Times New Roman" w:cs="Times New Roman"/>
                <w:sz w:val="24"/>
                <w:szCs w:val="24"/>
              </w:rPr>
              <w:t xml:space="preserve">ью или переводит игру в простое </w:t>
            </w:r>
          </w:p>
          <w:p w:rsidR="00683468" w:rsidRPr="00E52002" w:rsidRDefault="00683468" w:rsidP="007D53EC">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манипулирование с игровым материалом</w:t>
            </w:r>
          </w:p>
          <w:p w:rsidR="00683468" w:rsidRPr="00E52002" w:rsidRDefault="00683468" w:rsidP="007D53EC">
            <w:pPr>
              <w:spacing w:after="0" w:line="240" w:lineRule="auto"/>
              <w:ind w:left="709" w:hanging="709"/>
              <w:jc w:val="both"/>
              <w:rPr>
                <w:rFonts w:ascii="Times New Roman" w:hAnsi="Times New Roman" w:cs="Times New Roman"/>
                <w:sz w:val="24"/>
                <w:szCs w:val="24"/>
              </w:rPr>
            </w:pPr>
          </w:p>
          <w:p w:rsidR="00683468" w:rsidRPr="00E52002" w:rsidRDefault="00683468" w:rsidP="007D53EC">
            <w:pPr>
              <w:spacing w:after="0" w:line="240" w:lineRule="auto"/>
              <w:ind w:left="709" w:hanging="709"/>
              <w:jc w:val="both"/>
              <w:rPr>
                <w:rFonts w:ascii="Times New Roman" w:hAnsi="Times New Roman" w:cs="Times New Roman"/>
                <w:sz w:val="24"/>
                <w:szCs w:val="24"/>
              </w:rPr>
            </w:pPr>
          </w:p>
        </w:tc>
      </w:tr>
    </w:tbl>
    <w:p w:rsidR="00683468" w:rsidRPr="00E52002" w:rsidRDefault="00683468" w:rsidP="007D53EC">
      <w:pPr>
        <w:spacing w:after="0" w:line="240" w:lineRule="auto"/>
        <w:ind w:left="709" w:hanging="709"/>
        <w:jc w:val="both"/>
        <w:rPr>
          <w:rFonts w:ascii="Times New Roman" w:hAnsi="Times New Roman" w:cs="Times New Roman"/>
          <w:b/>
          <w:sz w:val="24"/>
          <w:szCs w:val="24"/>
        </w:rPr>
      </w:pPr>
    </w:p>
    <w:p w:rsidR="00683468" w:rsidRDefault="005C745B" w:rsidP="00A37D55">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Основная задача </w:t>
      </w:r>
      <w:r w:rsidR="00683468" w:rsidRPr="00E52002">
        <w:rPr>
          <w:rFonts w:ascii="Times New Roman" w:hAnsi="Times New Roman" w:cs="Times New Roman"/>
          <w:sz w:val="24"/>
          <w:szCs w:val="24"/>
        </w:rPr>
        <w:t>педагогическо</w:t>
      </w:r>
      <w:r>
        <w:rPr>
          <w:rFonts w:ascii="Times New Roman" w:hAnsi="Times New Roman" w:cs="Times New Roman"/>
          <w:sz w:val="24"/>
          <w:szCs w:val="24"/>
        </w:rPr>
        <w:t xml:space="preserve">й </w:t>
      </w:r>
      <w:r w:rsidR="00BB45EA">
        <w:rPr>
          <w:rFonts w:ascii="Times New Roman" w:hAnsi="Times New Roman" w:cs="Times New Roman"/>
          <w:sz w:val="24"/>
          <w:szCs w:val="24"/>
        </w:rPr>
        <w:t xml:space="preserve">и коррекционно – педагогической </w:t>
      </w:r>
      <w:r>
        <w:rPr>
          <w:rFonts w:ascii="Times New Roman" w:hAnsi="Times New Roman" w:cs="Times New Roman"/>
          <w:sz w:val="24"/>
          <w:szCs w:val="24"/>
        </w:rPr>
        <w:t xml:space="preserve">работы — создание условий для </w:t>
      </w:r>
      <w:r w:rsidR="00A37D55">
        <w:rPr>
          <w:rFonts w:ascii="Times New Roman" w:hAnsi="Times New Roman" w:cs="Times New Roman"/>
          <w:sz w:val="24"/>
          <w:szCs w:val="24"/>
        </w:rPr>
        <w:t xml:space="preserve"> </w:t>
      </w:r>
      <w:r w:rsidR="00683468" w:rsidRPr="00E52002">
        <w:rPr>
          <w:rFonts w:ascii="Times New Roman" w:hAnsi="Times New Roman" w:cs="Times New Roman"/>
          <w:sz w:val="24"/>
          <w:szCs w:val="24"/>
        </w:rPr>
        <w:t>всесторон</w:t>
      </w:r>
      <w:r>
        <w:rPr>
          <w:rFonts w:ascii="Times New Roman" w:hAnsi="Times New Roman" w:cs="Times New Roman"/>
          <w:sz w:val="24"/>
          <w:szCs w:val="24"/>
        </w:rPr>
        <w:t xml:space="preserve">него </w:t>
      </w:r>
      <w:r w:rsidR="0072213D">
        <w:rPr>
          <w:rFonts w:ascii="Times New Roman" w:hAnsi="Times New Roman" w:cs="Times New Roman"/>
          <w:sz w:val="24"/>
          <w:szCs w:val="24"/>
        </w:rPr>
        <w:t xml:space="preserve">развития детей </w:t>
      </w:r>
      <w:r w:rsidR="00BB45EA">
        <w:rPr>
          <w:rFonts w:ascii="Times New Roman" w:hAnsi="Times New Roman" w:cs="Times New Roman"/>
          <w:sz w:val="24"/>
          <w:szCs w:val="24"/>
        </w:rPr>
        <w:t xml:space="preserve"> </w:t>
      </w:r>
      <w:r w:rsidR="00683468" w:rsidRPr="00E52002">
        <w:rPr>
          <w:rFonts w:ascii="Times New Roman" w:hAnsi="Times New Roman" w:cs="Times New Roman"/>
          <w:sz w:val="24"/>
          <w:szCs w:val="24"/>
        </w:rPr>
        <w:t>в целях обогащения его социального</w:t>
      </w:r>
      <w:r w:rsidR="00A37D55">
        <w:rPr>
          <w:rFonts w:ascii="Times New Roman" w:hAnsi="Times New Roman" w:cs="Times New Roman"/>
          <w:sz w:val="24"/>
          <w:szCs w:val="24"/>
        </w:rPr>
        <w:t xml:space="preserve"> опыта и </w:t>
      </w:r>
      <w:r>
        <w:rPr>
          <w:rFonts w:ascii="Times New Roman" w:hAnsi="Times New Roman" w:cs="Times New Roman"/>
          <w:sz w:val="24"/>
          <w:szCs w:val="24"/>
        </w:rPr>
        <w:t xml:space="preserve">гармоничного включения </w:t>
      </w:r>
      <w:r w:rsidR="00683468" w:rsidRPr="00E52002">
        <w:rPr>
          <w:rFonts w:ascii="Times New Roman" w:hAnsi="Times New Roman" w:cs="Times New Roman"/>
          <w:sz w:val="24"/>
          <w:szCs w:val="24"/>
        </w:rPr>
        <w:t xml:space="preserve">в коллектив сверстников. </w:t>
      </w:r>
    </w:p>
    <w:p w:rsidR="00A37D55" w:rsidRPr="005C745B" w:rsidRDefault="00A37D55" w:rsidP="00A37D55">
      <w:pPr>
        <w:autoSpaceDE w:val="0"/>
        <w:spacing w:after="0" w:line="240" w:lineRule="auto"/>
        <w:jc w:val="both"/>
        <w:rPr>
          <w:rFonts w:ascii="Times New Roman" w:hAnsi="Times New Roman" w:cs="Times New Roman"/>
          <w:sz w:val="24"/>
          <w:szCs w:val="24"/>
        </w:rPr>
      </w:pPr>
    </w:p>
    <w:p w:rsidR="008C0D06" w:rsidRDefault="00A37D55" w:rsidP="008C0D06">
      <w:pPr>
        <w:autoSpaceDE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Образовательная область </w:t>
      </w:r>
      <w:r w:rsidR="00683468" w:rsidRPr="00E52002">
        <w:rPr>
          <w:rFonts w:ascii="Times New Roman" w:hAnsi="Times New Roman" w:cs="Times New Roman"/>
          <w:b/>
          <w:sz w:val="24"/>
          <w:szCs w:val="24"/>
        </w:rPr>
        <w:t xml:space="preserve">«Социально-коммуникативное развитие» </w:t>
      </w:r>
    </w:p>
    <w:p w:rsidR="00A37D55" w:rsidRDefault="00683468" w:rsidP="008C0D06">
      <w:pPr>
        <w:autoSpaceDE w:val="0"/>
        <w:spacing w:after="0" w:line="240" w:lineRule="auto"/>
        <w:jc w:val="center"/>
        <w:rPr>
          <w:rFonts w:ascii="Times New Roman" w:hAnsi="Times New Roman" w:cs="Times New Roman"/>
          <w:b/>
          <w:sz w:val="24"/>
          <w:szCs w:val="24"/>
        </w:rPr>
      </w:pPr>
      <w:r w:rsidRPr="00E52002">
        <w:rPr>
          <w:rFonts w:ascii="Times New Roman" w:hAnsi="Times New Roman" w:cs="Times New Roman"/>
          <w:b/>
          <w:sz w:val="24"/>
          <w:szCs w:val="24"/>
        </w:rPr>
        <w:t>(Обязательная часть)</w:t>
      </w:r>
    </w:p>
    <w:p w:rsidR="00A37D55" w:rsidRDefault="00683468" w:rsidP="00A37D55">
      <w:pPr>
        <w:autoSpaceDE w:val="0"/>
        <w:spacing w:after="0" w:line="240" w:lineRule="auto"/>
        <w:jc w:val="both"/>
        <w:rPr>
          <w:rFonts w:ascii="Times New Roman" w:hAnsi="Times New Roman" w:cs="Times New Roman"/>
          <w:b/>
          <w:sz w:val="24"/>
          <w:szCs w:val="24"/>
        </w:rPr>
      </w:pPr>
      <w:r w:rsidRPr="00E52002">
        <w:rPr>
          <w:rFonts w:ascii="Times New Roman" w:hAnsi="Times New Roman" w:cs="Times New Roman"/>
          <w:sz w:val="24"/>
          <w:szCs w:val="24"/>
        </w:rPr>
        <w:t>Основная цель — овладение навыками коммуникации и обеспечение опт</w:t>
      </w:r>
      <w:r w:rsidR="005C745B">
        <w:rPr>
          <w:rFonts w:ascii="Times New Roman" w:hAnsi="Times New Roman" w:cs="Times New Roman"/>
          <w:sz w:val="24"/>
          <w:szCs w:val="24"/>
        </w:rPr>
        <w:t xml:space="preserve">имального </w:t>
      </w:r>
      <w:r w:rsidR="00A37D55">
        <w:rPr>
          <w:rFonts w:ascii="Times New Roman" w:hAnsi="Times New Roman" w:cs="Times New Roman"/>
          <w:b/>
          <w:sz w:val="24"/>
          <w:szCs w:val="24"/>
        </w:rPr>
        <w:t xml:space="preserve"> </w:t>
      </w:r>
      <w:r w:rsidR="007D53EC">
        <w:rPr>
          <w:rFonts w:ascii="Times New Roman" w:hAnsi="Times New Roman" w:cs="Times New Roman"/>
          <w:sz w:val="24"/>
          <w:szCs w:val="24"/>
        </w:rPr>
        <w:t xml:space="preserve">вхождения </w:t>
      </w:r>
      <w:r w:rsidR="005C745B">
        <w:rPr>
          <w:rFonts w:ascii="Times New Roman" w:hAnsi="Times New Roman" w:cs="Times New Roman"/>
          <w:sz w:val="24"/>
          <w:szCs w:val="24"/>
        </w:rPr>
        <w:t xml:space="preserve"> </w:t>
      </w:r>
      <w:r w:rsidR="00CB4863" w:rsidRPr="00E52002">
        <w:rPr>
          <w:rFonts w:ascii="Times New Roman" w:hAnsi="Times New Roman" w:cs="Times New Roman"/>
          <w:sz w:val="24"/>
          <w:szCs w:val="24"/>
        </w:rPr>
        <w:t xml:space="preserve">детей </w:t>
      </w:r>
      <w:r w:rsidRPr="00E52002">
        <w:rPr>
          <w:rFonts w:ascii="Times New Roman" w:hAnsi="Times New Roman" w:cs="Times New Roman"/>
          <w:sz w:val="24"/>
          <w:szCs w:val="24"/>
        </w:rPr>
        <w:t xml:space="preserve">в общественную жизнь. </w:t>
      </w:r>
      <w:r w:rsidR="00A37D55">
        <w:rPr>
          <w:rFonts w:ascii="Times New Roman" w:hAnsi="Times New Roman" w:cs="Times New Roman"/>
          <w:b/>
          <w:sz w:val="24"/>
          <w:szCs w:val="24"/>
        </w:rPr>
        <w:t xml:space="preserve"> </w:t>
      </w:r>
    </w:p>
    <w:p w:rsidR="00683468" w:rsidRPr="00A37D55" w:rsidRDefault="00A37D55" w:rsidP="00A37D55">
      <w:pPr>
        <w:autoSpaceDE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83468" w:rsidRPr="00E52002">
        <w:rPr>
          <w:rFonts w:ascii="Times New Roman" w:hAnsi="Times New Roman" w:cs="Times New Roman"/>
          <w:b/>
          <w:sz w:val="24"/>
          <w:szCs w:val="24"/>
        </w:rPr>
        <w:t>Задачи социально-коммуникативного развития:</w:t>
      </w:r>
    </w:p>
    <w:p w:rsidR="008C0D06" w:rsidRDefault="008C0D06"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формирование у ребенка представлений о самом </w:t>
      </w:r>
      <w:r w:rsidR="007D53EC">
        <w:rPr>
          <w:rFonts w:ascii="Times New Roman" w:hAnsi="Times New Roman" w:cs="Times New Roman"/>
          <w:sz w:val="24"/>
          <w:szCs w:val="24"/>
        </w:rPr>
        <w:t xml:space="preserve">себе и элементарных навыков для </w:t>
      </w:r>
      <w:r w:rsidR="00683468" w:rsidRPr="00E52002">
        <w:rPr>
          <w:rFonts w:ascii="Times New Roman" w:hAnsi="Times New Roman" w:cs="Times New Roman"/>
          <w:sz w:val="24"/>
          <w:szCs w:val="24"/>
        </w:rPr>
        <w:t>выстраивания адекватной системы положительных личностных оценок и позитив</w:t>
      </w:r>
      <w:r>
        <w:rPr>
          <w:rFonts w:ascii="Times New Roman" w:hAnsi="Times New Roman" w:cs="Times New Roman"/>
          <w:sz w:val="24"/>
          <w:szCs w:val="24"/>
        </w:rPr>
        <w:t>ного</w:t>
      </w:r>
      <w:r w:rsidR="00A37D55">
        <w:rPr>
          <w:rFonts w:ascii="Times New Roman" w:hAnsi="Times New Roman" w:cs="Times New Roman"/>
          <w:sz w:val="24"/>
          <w:szCs w:val="24"/>
        </w:rPr>
        <w:t xml:space="preserve"> </w:t>
      </w:r>
      <w:r>
        <w:rPr>
          <w:rFonts w:ascii="Times New Roman" w:hAnsi="Times New Roman" w:cs="Times New Roman"/>
          <w:sz w:val="24"/>
          <w:szCs w:val="24"/>
        </w:rPr>
        <w:t>отношения к себе;</w:t>
      </w:r>
    </w:p>
    <w:p w:rsidR="00683468" w:rsidRPr="00E52002" w:rsidRDefault="00A37D55"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формирование навыков самообслуживания;</w:t>
      </w:r>
    </w:p>
    <w:p w:rsidR="008C0D06" w:rsidRDefault="00A37D55"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формирование умения сотрудничать с взрослыми и сверс</w:t>
      </w:r>
      <w:r w:rsidR="00EF30EB">
        <w:rPr>
          <w:rFonts w:ascii="Times New Roman" w:hAnsi="Times New Roman" w:cs="Times New Roman"/>
          <w:sz w:val="24"/>
          <w:szCs w:val="24"/>
        </w:rPr>
        <w:t>тниками; а</w:t>
      </w:r>
      <w:r w:rsidR="008C0D06">
        <w:rPr>
          <w:rFonts w:ascii="Times New Roman" w:hAnsi="Times New Roman" w:cs="Times New Roman"/>
          <w:sz w:val="24"/>
          <w:szCs w:val="24"/>
        </w:rPr>
        <w:t xml:space="preserve">декватно </w:t>
      </w:r>
    </w:p>
    <w:p w:rsidR="008C0D06" w:rsidRDefault="00EF30EB"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воспринимать  </w:t>
      </w:r>
      <w:r w:rsidR="00683468" w:rsidRPr="00E52002">
        <w:rPr>
          <w:rFonts w:ascii="Times New Roman" w:hAnsi="Times New Roman" w:cs="Times New Roman"/>
          <w:sz w:val="24"/>
          <w:szCs w:val="24"/>
        </w:rPr>
        <w:t>окружающие предметы и явления, положительно относиться к ним;</w:t>
      </w:r>
      <w:r w:rsidR="008C0D06">
        <w:rPr>
          <w:rFonts w:ascii="Times New Roman" w:hAnsi="Times New Roman" w:cs="Times New Roman"/>
          <w:sz w:val="24"/>
          <w:szCs w:val="24"/>
        </w:rPr>
        <w:t xml:space="preserve"> </w:t>
      </w:r>
    </w:p>
    <w:p w:rsidR="008C0D06" w:rsidRDefault="00A37D55"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формирование предпосылок и основ экологическ</w:t>
      </w:r>
      <w:r w:rsidR="008C0D06">
        <w:rPr>
          <w:rFonts w:ascii="Times New Roman" w:hAnsi="Times New Roman" w:cs="Times New Roman"/>
          <w:sz w:val="24"/>
          <w:szCs w:val="24"/>
        </w:rPr>
        <w:t xml:space="preserve">ого мироощущения, нравственного </w:t>
      </w:r>
    </w:p>
    <w:p w:rsidR="00683468" w:rsidRPr="00E52002" w:rsidRDefault="00683468" w:rsidP="008C0D06">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отношения к позитивным национальным традициям и общечеловеческим ценностям;</w:t>
      </w:r>
    </w:p>
    <w:p w:rsidR="00683468" w:rsidRPr="00E52002" w:rsidRDefault="00A37D55"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формирование умений использовать вербальные средства об</w:t>
      </w:r>
      <w:r w:rsidR="00EF30EB">
        <w:rPr>
          <w:rFonts w:ascii="Times New Roman" w:hAnsi="Times New Roman" w:cs="Times New Roman"/>
          <w:sz w:val="24"/>
          <w:szCs w:val="24"/>
        </w:rPr>
        <w:t xml:space="preserve">щения в условиях их адекватного </w:t>
      </w:r>
      <w:r w:rsidR="00683468" w:rsidRPr="00E52002">
        <w:rPr>
          <w:rFonts w:ascii="Times New Roman" w:hAnsi="Times New Roman" w:cs="Times New Roman"/>
          <w:sz w:val="24"/>
          <w:szCs w:val="24"/>
        </w:rPr>
        <w:t>сочетания с невербальными средствами в контексте различных</w:t>
      </w:r>
      <w:r w:rsidR="00EF30EB">
        <w:rPr>
          <w:rFonts w:ascii="Times New Roman" w:hAnsi="Times New Roman" w:cs="Times New Roman"/>
          <w:sz w:val="24"/>
          <w:szCs w:val="24"/>
        </w:rPr>
        <w:t xml:space="preserve"> видов детской деятельности и в </w:t>
      </w:r>
      <w:r w:rsidR="00683468" w:rsidRPr="00E52002">
        <w:rPr>
          <w:rFonts w:ascii="Times New Roman" w:hAnsi="Times New Roman" w:cs="Times New Roman"/>
          <w:sz w:val="24"/>
          <w:szCs w:val="24"/>
        </w:rPr>
        <w:t>свободном общении. При реализации задач данной образ</w:t>
      </w:r>
      <w:r w:rsidR="000B64C1" w:rsidRPr="00E52002">
        <w:rPr>
          <w:rFonts w:ascii="Times New Roman" w:hAnsi="Times New Roman" w:cs="Times New Roman"/>
          <w:sz w:val="24"/>
          <w:szCs w:val="24"/>
        </w:rPr>
        <w:t xml:space="preserve">овательной области у детей </w:t>
      </w:r>
      <w:r w:rsidR="00683468" w:rsidRPr="00E52002">
        <w:rPr>
          <w:rFonts w:ascii="Times New Roman" w:hAnsi="Times New Roman" w:cs="Times New Roman"/>
          <w:sz w:val="24"/>
          <w:szCs w:val="24"/>
        </w:rPr>
        <w:t>формируются представления о многообрази</w:t>
      </w:r>
      <w:r w:rsidR="00EF30EB">
        <w:rPr>
          <w:rFonts w:ascii="Times New Roman" w:hAnsi="Times New Roman" w:cs="Times New Roman"/>
          <w:sz w:val="24"/>
          <w:szCs w:val="24"/>
        </w:rPr>
        <w:t>и</w:t>
      </w:r>
      <w:r>
        <w:rPr>
          <w:rFonts w:ascii="Times New Roman" w:hAnsi="Times New Roman" w:cs="Times New Roman"/>
          <w:sz w:val="24"/>
          <w:szCs w:val="24"/>
        </w:rPr>
        <w:t xml:space="preserve"> окружающего мира, отношений к </w:t>
      </w:r>
      <w:r w:rsidR="00683468" w:rsidRPr="00E52002">
        <w:rPr>
          <w:rFonts w:ascii="Times New Roman" w:hAnsi="Times New Roman" w:cs="Times New Roman"/>
          <w:sz w:val="24"/>
          <w:szCs w:val="24"/>
        </w:rPr>
        <w:t>воспринимаемым социальным явлениям, правилам, общепринятым нормам социум</w:t>
      </w:r>
      <w:r w:rsidR="00EF30EB">
        <w:rPr>
          <w:rFonts w:ascii="Times New Roman" w:hAnsi="Times New Roman" w:cs="Times New Roman"/>
          <w:sz w:val="24"/>
          <w:szCs w:val="24"/>
        </w:rPr>
        <w:t xml:space="preserve">а и </w:t>
      </w:r>
      <w:r w:rsidR="00683468" w:rsidRPr="00E52002">
        <w:rPr>
          <w:rFonts w:ascii="Times New Roman" w:hAnsi="Times New Roman" w:cs="Times New Roman"/>
          <w:sz w:val="24"/>
          <w:szCs w:val="24"/>
        </w:rPr>
        <w:t xml:space="preserve">осуществляется подготовка детей с ограниченными </w:t>
      </w:r>
      <w:r w:rsidR="00EF30EB">
        <w:rPr>
          <w:rFonts w:ascii="Times New Roman" w:hAnsi="Times New Roman" w:cs="Times New Roman"/>
          <w:sz w:val="24"/>
          <w:szCs w:val="24"/>
        </w:rPr>
        <w:t xml:space="preserve">возможностями к самостоятельной </w:t>
      </w:r>
      <w:r w:rsidR="00683468" w:rsidRPr="00E52002">
        <w:rPr>
          <w:rFonts w:ascii="Times New Roman" w:hAnsi="Times New Roman" w:cs="Times New Roman"/>
          <w:sz w:val="24"/>
          <w:szCs w:val="24"/>
        </w:rPr>
        <w:t>жизнедеятельности.</w:t>
      </w:r>
    </w:p>
    <w:p w:rsidR="00683468" w:rsidRPr="00E52002" w:rsidRDefault="00EF30EB" w:rsidP="00A37D55">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0072213D">
        <w:rPr>
          <w:rFonts w:ascii="Times New Roman" w:hAnsi="Times New Roman" w:cs="Times New Roman"/>
          <w:sz w:val="24"/>
          <w:szCs w:val="24"/>
        </w:rPr>
        <w:t xml:space="preserve">именно с </w:t>
      </w:r>
      <w:r>
        <w:rPr>
          <w:rFonts w:ascii="Times New Roman" w:hAnsi="Times New Roman" w:cs="Times New Roman"/>
          <w:sz w:val="24"/>
          <w:szCs w:val="24"/>
        </w:rPr>
        <w:t xml:space="preserve">детьми </w:t>
      </w:r>
      <w:r w:rsidR="0072213D">
        <w:rPr>
          <w:rFonts w:ascii="Times New Roman" w:hAnsi="Times New Roman" w:cs="Times New Roman"/>
          <w:sz w:val="24"/>
          <w:szCs w:val="24"/>
        </w:rPr>
        <w:t>с ОВЗ</w:t>
      </w:r>
      <w:r w:rsidR="00683468" w:rsidRPr="00E52002">
        <w:rPr>
          <w:rFonts w:ascii="Times New Roman" w:hAnsi="Times New Roman" w:cs="Times New Roman"/>
          <w:sz w:val="24"/>
          <w:szCs w:val="24"/>
        </w:rPr>
        <w:t xml:space="preserve"> общественного опыта будет зна</w:t>
      </w:r>
      <w:r>
        <w:rPr>
          <w:rFonts w:ascii="Times New Roman" w:hAnsi="Times New Roman" w:cs="Times New Roman"/>
          <w:sz w:val="24"/>
          <w:szCs w:val="24"/>
        </w:rPr>
        <w:t>ч</w:t>
      </w:r>
      <w:r w:rsidR="00A37D55">
        <w:rPr>
          <w:rFonts w:ascii="Times New Roman" w:hAnsi="Times New Roman" w:cs="Times New Roman"/>
          <w:sz w:val="24"/>
          <w:szCs w:val="24"/>
        </w:rPr>
        <w:t xml:space="preserve">имо при системном формировании </w:t>
      </w:r>
      <w:r w:rsidR="00683468" w:rsidRPr="00E52002">
        <w:rPr>
          <w:rFonts w:ascii="Times New Roman" w:hAnsi="Times New Roman" w:cs="Times New Roman"/>
          <w:sz w:val="24"/>
          <w:szCs w:val="24"/>
        </w:rPr>
        <w:t>педагогом детской деятельности. При таком подходе у ребенка складывают</w:t>
      </w:r>
      <w:r w:rsidR="00A37D55">
        <w:rPr>
          <w:rFonts w:ascii="Times New Roman" w:hAnsi="Times New Roman" w:cs="Times New Roman"/>
          <w:sz w:val="24"/>
          <w:szCs w:val="24"/>
        </w:rPr>
        <w:t xml:space="preserve">ся психические </w:t>
      </w:r>
      <w:r w:rsidR="00683468" w:rsidRPr="00E52002">
        <w:rPr>
          <w:rFonts w:ascii="Times New Roman" w:hAnsi="Times New Roman" w:cs="Times New Roman"/>
          <w:sz w:val="24"/>
          <w:szCs w:val="24"/>
        </w:rPr>
        <w:t>новообразования: способность к социальным формам подраж</w:t>
      </w:r>
      <w:r>
        <w:rPr>
          <w:rFonts w:ascii="Times New Roman" w:hAnsi="Times New Roman" w:cs="Times New Roman"/>
          <w:sz w:val="24"/>
          <w:szCs w:val="24"/>
        </w:rPr>
        <w:t>ания, идентификации, срав</w:t>
      </w:r>
      <w:r w:rsidR="00A37D55">
        <w:rPr>
          <w:rFonts w:ascii="Times New Roman" w:hAnsi="Times New Roman" w:cs="Times New Roman"/>
          <w:sz w:val="24"/>
          <w:szCs w:val="24"/>
        </w:rPr>
        <w:t xml:space="preserve">нению, </w:t>
      </w:r>
      <w:r w:rsidR="00683468" w:rsidRPr="00E52002">
        <w:rPr>
          <w:rFonts w:ascii="Times New Roman" w:hAnsi="Times New Roman" w:cs="Times New Roman"/>
          <w:sz w:val="24"/>
          <w:szCs w:val="24"/>
        </w:rPr>
        <w:t xml:space="preserve">предпочтению. На основе </w:t>
      </w:r>
      <w:r w:rsidR="00683468" w:rsidRPr="00E52002">
        <w:rPr>
          <w:rFonts w:ascii="Times New Roman" w:hAnsi="Times New Roman" w:cs="Times New Roman"/>
          <w:sz w:val="24"/>
          <w:szCs w:val="24"/>
        </w:rPr>
        <w:lastRenderedPageBreak/>
        <w:t>взаимодействия со сверстн</w:t>
      </w:r>
      <w:r>
        <w:rPr>
          <w:rFonts w:ascii="Times New Roman" w:hAnsi="Times New Roman" w:cs="Times New Roman"/>
          <w:sz w:val="24"/>
          <w:szCs w:val="24"/>
        </w:rPr>
        <w:t>и</w:t>
      </w:r>
      <w:r w:rsidR="00A37D55">
        <w:rPr>
          <w:rFonts w:ascii="Times New Roman" w:hAnsi="Times New Roman" w:cs="Times New Roman"/>
          <w:sz w:val="24"/>
          <w:szCs w:val="24"/>
        </w:rPr>
        <w:t xml:space="preserve">ками развиваются и собственные </w:t>
      </w:r>
      <w:r w:rsidR="00683468" w:rsidRPr="00E52002">
        <w:rPr>
          <w:rFonts w:ascii="Times New Roman" w:hAnsi="Times New Roman" w:cs="Times New Roman"/>
          <w:sz w:val="24"/>
          <w:szCs w:val="24"/>
        </w:rPr>
        <w:t>позиции, оценки, ч</w:t>
      </w:r>
      <w:r w:rsidR="000B64C1" w:rsidRPr="00E52002">
        <w:rPr>
          <w:rFonts w:ascii="Times New Roman" w:hAnsi="Times New Roman" w:cs="Times New Roman"/>
          <w:sz w:val="24"/>
          <w:szCs w:val="24"/>
        </w:rPr>
        <w:t xml:space="preserve">то дает возможность ребенку </w:t>
      </w:r>
      <w:r w:rsidR="0072213D">
        <w:rPr>
          <w:rFonts w:ascii="Times New Roman" w:hAnsi="Times New Roman" w:cs="Times New Roman"/>
          <w:sz w:val="24"/>
          <w:szCs w:val="24"/>
        </w:rPr>
        <w:t xml:space="preserve">с ОВЗ </w:t>
      </w:r>
      <w:r w:rsidR="00683468" w:rsidRPr="00E52002">
        <w:rPr>
          <w:rFonts w:ascii="Times New Roman" w:hAnsi="Times New Roman" w:cs="Times New Roman"/>
          <w:sz w:val="24"/>
          <w:szCs w:val="24"/>
        </w:rPr>
        <w:t xml:space="preserve"> занять определенное положе</w:t>
      </w:r>
      <w:r w:rsidR="00A37D55">
        <w:rPr>
          <w:rFonts w:ascii="Times New Roman" w:hAnsi="Times New Roman" w:cs="Times New Roman"/>
          <w:sz w:val="24"/>
          <w:szCs w:val="24"/>
        </w:rPr>
        <w:t xml:space="preserve">ние в коллективе  </w:t>
      </w:r>
      <w:r w:rsidR="00683468" w:rsidRPr="00E52002">
        <w:rPr>
          <w:rFonts w:ascii="Times New Roman" w:hAnsi="Times New Roman" w:cs="Times New Roman"/>
          <w:sz w:val="24"/>
          <w:szCs w:val="24"/>
        </w:rPr>
        <w:t>здоровых сверстников.</w:t>
      </w:r>
    </w:p>
    <w:p w:rsidR="00683468" w:rsidRPr="00E52002" w:rsidRDefault="00683468" w:rsidP="00A37D55">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Работа по освоению первоначальных представлений с</w:t>
      </w:r>
      <w:r w:rsidR="00EF30EB">
        <w:rPr>
          <w:rFonts w:ascii="Times New Roman" w:hAnsi="Times New Roman" w:cs="Times New Roman"/>
          <w:sz w:val="24"/>
          <w:szCs w:val="24"/>
        </w:rPr>
        <w:t>оциа</w:t>
      </w:r>
      <w:r w:rsidR="00A37D55">
        <w:rPr>
          <w:rFonts w:ascii="Times New Roman" w:hAnsi="Times New Roman" w:cs="Times New Roman"/>
          <w:sz w:val="24"/>
          <w:szCs w:val="24"/>
        </w:rPr>
        <w:t xml:space="preserve">льного характера и развитию </w:t>
      </w:r>
      <w:r w:rsidRPr="00E52002">
        <w:rPr>
          <w:rFonts w:ascii="Times New Roman" w:hAnsi="Times New Roman" w:cs="Times New Roman"/>
          <w:sz w:val="24"/>
          <w:szCs w:val="24"/>
        </w:rPr>
        <w:t xml:space="preserve">коммуникативных навыков, направленных на </w:t>
      </w:r>
      <w:r w:rsidR="00EF30EB">
        <w:rPr>
          <w:rFonts w:ascii="Times New Roman" w:hAnsi="Times New Roman" w:cs="Times New Roman"/>
          <w:sz w:val="24"/>
          <w:szCs w:val="24"/>
        </w:rPr>
        <w:t>в</w:t>
      </w:r>
      <w:r w:rsidR="00A37D55">
        <w:rPr>
          <w:rFonts w:ascii="Times New Roman" w:hAnsi="Times New Roman" w:cs="Times New Roman"/>
          <w:sz w:val="24"/>
          <w:szCs w:val="24"/>
        </w:rPr>
        <w:t xml:space="preserve">ключение детей с ограниченными </w:t>
      </w:r>
      <w:r w:rsidRPr="00E52002">
        <w:rPr>
          <w:rFonts w:ascii="Times New Roman" w:hAnsi="Times New Roman" w:cs="Times New Roman"/>
          <w:sz w:val="24"/>
          <w:szCs w:val="24"/>
        </w:rPr>
        <w:t>возможностями здоровья в систему социальных отношений, осуществ</w:t>
      </w:r>
      <w:r w:rsidR="00A37D55">
        <w:rPr>
          <w:rFonts w:ascii="Times New Roman" w:hAnsi="Times New Roman" w:cs="Times New Roman"/>
          <w:sz w:val="24"/>
          <w:szCs w:val="24"/>
        </w:rPr>
        <w:t xml:space="preserve">ляется по нескольким </w:t>
      </w:r>
      <w:r w:rsidRPr="00E52002">
        <w:rPr>
          <w:rFonts w:ascii="Times New Roman" w:hAnsi="Times New Roman" w:cs="Times New Roman"/>
          <w:sz w:val="24"/>
          <w:szCs w:val="24"/>
        </w:rPr>
        <w:t>направлениям:</w:t>
      </w:r>
    </w:p>
    <w:p w:rsidR="00683468" w:rsidRPr="00E52002" w:rsidRDefault="00683468" w:rsidP="00A37D55">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в повседневной жизни путем привлечения вниман</w:t>
      </w:r>
      <w:r w:rsidR="00EF30EB">
        <w:rPr>
          <w:rFonts w:ascii="Times New Roman" w:hAnsi="Times New Roman" w:cs="Times New Roman"/>
          <w:sz w:val="24"/>
          <w:szCs w:val="24"/>
        </w:rPr>
        <w:t xml:space="preserve">ия детей друг к другу, оказания </w:t>
      </w:r>
      <w:r w:rsidR="00A37D55">
        <w:rPr>
          <w:rFonts w:ascii="Times New Roman" w:hAnsi="Times New Roman" w:cs="Times New Roman"/>
          <w:sz w:val="24"/>
          <w:szCs w:val="24"/>
        </w:rPr>
        <w:t xml:space="preserve"> </w:t>
      </w:r>
      <w:r w:rsidRPr="00E52002">
        <w:rPr>
          <w:rFonts w:ascii="Times New Roman" w:hAnsi="Times New Roman" w:cs="Times New Roman"/>
          <w:sz w:val="24"/>
          <w:szCs w:val="24"/>
        </w:rPr>
        <w:t>взаимопомощи, участия в коллективных мероприятиях;</w:t>
      </w:r>
    </w:p>
    <w:p w:rsidR="00683468" w:rsidRPr="00E52002" w:rsidRDefault="00683468" w:rsidP="00A37D55">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в процессе специальных игр и упражнений, направленных на</w:t>
      </w:r>
      <w:r w:rsidR="00EF30EB">
        <w:rPr>
          <w:rFonts w:ascii="Times New Roman" w:hAnsi="Times New Roman" w:cs="Times New Roman"/>
          <w:sz w:val="24"/>
          <w:szCs w:val="24"/>
        </w:rPr>
        <w:t xml:space="preserve"> </w:t>
      </w:r>
      <w:r w:rsidR="00A37D55">
        <w:rPr>
          <w:rFonts w:ascii="Times New Roman" w:hAnsi="Times New Roman" w:cs="Times New Roman"/>
          <w:sz w:val="24"/>
          <w:szCs w:val="24"/>
        </w:rPr>
        <w:t xml:space="preserve">развитие представлений о себе, </w:t>
      </w:r>
      <w:r w:rsidRPr="00E52002">
        <w:rPr>
          <w:rFonts w:ascii="Times New Roman" w:hAnsi="Times New Roman" w:cs="Times New Roman"/>
          <w:sz w:val="24"/>
          <w:szCs w:val="24"/>
        </w:rPr>
        <w:t>окружающих взрослых и сверстниках;</w:t>
      </w:r>
    </w:p>
    <w:p w:rsidR="00683468" w:rsidRPr="00E52002" w:rsidRDefault="00683468" w:rsidP="008C0D06">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xml:space="preserve">• в процессе обучения сюжетно-ролевым и театрализованным </w:t>
      </w:r>
      <w:r w:rsidR="00EF30EB">
        <w:rPr>
          <w:rFonts w:ascii="Times New Roman" w:hAnsi="Times New Roman" w:cs="Times New Roman"/>
          <w:sz w:val="24"/>
          <w:szCs w:val="24"/>
        </w:rPr>
        <w:t>и</w:t>
      </w:r>
      <w:r w:rsidR="00A37D55">
        <w:rPr>
          <w:rFonts w:ascii="Times New Roman" w:hAnsi="Times New Roman" w:cs="Times New Roman"/>
          <w:sz w:val="24"/>
          <w:szCs w:val="24"/>
        </w:rPr>
        <w:t xml:space="preserve">грам, играм-драматизациям, где </w:t>
      </w:r>
      <w:r w:rsidRPr="00E52002">
        <w:rPr>
          <w:rFonts w:ascii="Times New Roman" w:hAnsi="Times New Roman" w:cs="Times New Roman"/>
          <w:sz w:val="24"/>
          <w:szCs w:val="24"/>
        </w:rPr>
        <w:t>воссоздаются социальные отношения между уча</w:t>
      </w:r>
      <w:r w:rsidR="00EF30EB">
        <w:rPr>
          <w:rFonts w:ascii="Times New Roman" w:hAnsi="Times New Roman" w:cs="Times New Roman"/>
          <w:sz w:val="24"/>
          <w:szCs w:val="24"/>
        </w:rPr>
        <w:t>с</w:t>
      </w:r>
      <w:r w:rsidR="00A37D55">
        <w:rPr>
          <w:rFonts w:ascii="Times New Roman" w:hAnsi="Times New Roman" w:cs="Times New Roman"/>
          <w:sz w:val="24"/>
          <w:szCs w:val="24"/>
        </w:rPr>
        <w:t xml:space="preserve">тниками, позволяющие осознанно </w:t>
      </w:r>
      <w:r w:rsidRPr="00E52002">
        <w:rPr>
          <w:rFonts w:ascii="Times New Roman" w:hAnsi="Times New Roman" w:cs="Times New Roman"/>
          <w:sz w:val="24"/>
          <w:szCs w:val="24"/>
        </w:rPr>
        <w:t>приобщаться к элементарным общепринятым нормам и правилам взаимоотношений;</w:t>
      </w:r>
    </w:p>
    <w:p w:rsidR="00683468" w:rsidRPr="00E52002" w:rsidRDefault="00683468" w:rsidP="008C0D06">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в процессе хозяйственно-бытового труда и в различных видах деятельности.</w:t>
      </w:r>
    </w:p>
    <w:p w:rsidR="00683468" w:rsidRPr="00E52002" w:rsidRDefault="008C0D06"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Работа по формированию социально-коммуникативных умений повседневн</w:t>
      </w:r>
      <w:r w:rsidR="00D33CF5" w:rsidRPr="00E52002">
        <w:rPr>
          <w:rFonts w:ascii="Times New Roman" w:hAnsi="Times New Roman" w:cs="Times New Roman"/>
          <w:sz w:val="24"/>
          <w:szCs w:val="24"/>
        </w:rPr>
        <w:t>ая</w:t>
      </w:r>
      <w:r w:rsidR="00EF30EB">
        <w:rPr>
          <w:rFonts w:ascii="Times New Roman" w:hAnsi="Times New Roman" w:cs="Times New Roman"/>
          <w:sz w:val="24"/>
          <w:szCs w:val="24"/>
        </w:rPr>
        <w:t xml:space="preserve"> и органично </w:t>
      </w:r>
      <w:r w:rsidR="00683468" w:rsidRPr="00E52002">
        <w:rPr>
          <w:rFonts w:ascii="Times New Roman" w:hAnsi="Times New Roman" w:cs="Times New Roman"/>
          <w:sz w:val="24"/>
          <w:szCs w:val="24"/>
        </w:rPr>
        <w:t>включа</w:t>
      </w:r>
      <w:r w:rsidR="00D33CF5" w:rsidRPr="00E52002">
        <w:rPr>
          <w:rFonts w:ascii="Times New Roman" w:hAnsi="Times New Roman" w:cs="Times New Roman"/>
          <w:sz w:val="24"/>
          <w:szCs w:val="24"/>
        </w:rPr>
        <w:t>ется</w:t>
      </w:r>
      <w:r w:rsidR="00683468" w:rsidRPr="00E52002">
        <w:rPr>
          <w:rFonts w:ascii="Times New Roman" w:hAnsi="Times New Roman" w:cs="Times New Roman"/>
          <w:sz w:val="24"/>
          <w:szCs w:val="24"/>
        </w:rPr>
        <w:t xml:space="preserve"> во все виды деятельности: быт, игру, обучение.</w:t>
      </w:r>
    </w:p>
    <w:p w:rsidR="00683468" w:rsidRPr="00A37D55" w:rsidRDefault="00A37D55" w:rsidP="008C0D06">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В работе по формированию</w:t>
      </w:r>
      <w:r w:rsidR="000B64C1" w:rsidRPr="00E52002">
        <w:rPr>
          <w:rFonts w:ascii="Times New Roman" w:hAnsi="Times New Roman" w:cs="Times New Roman"/>
          <w:sz w:val="24"/>
          <w:szCs w:val="24"/>
        </w:rPr>
        <w:t xml:space="preserve"> социальных умений у детей </w:t>
      </w:r>
      <w:r w:rsidR="0072213D">
        <w:rPr>
          <w:rFonts w:ascii="Times New Roman" w:hAnsi="Times New Roman" w:cs="Times New Roman"/>
          <w:sz w:val="24"/>
          <w:szCs w:val="24"/>
        </w:rPr>
        <w:t>с ОВЗ</w:t>
      </w:r>
      <w:r w:rsidR="00683468" w:rsidRPr="00E52002">
        <w:rPr>
          <w:rFonts w:ascii="Times New Roman" w:hAnsi="Times New Roman" w:cs="Times New Roman"/>
          <w:sz w:val="24"/>
          <w:szCs w:val="24"/>
        </w:rPr>
        <w:t xml:space="preserve"> созда</w:t>
      </w:r>
      <w:r w:rsidR="00D33CF5" w:rsidRPr="00E52002">
        <w:rPr>
          <w:rFonts w:ascii="Times New Roman" w:hAnsi="Times New Roman" w:cs="Times New Roman"/>
          <w:sz w:val="24"/>
          <w:szCs w:val="24"/>
        </w:rPr>
        <w:t>ются</w:t>
      </w:r>
      <w:r w:rsidR="00EF30EB">
        <w:rPr>
          <w:rFonts w:ascii="Times New Roman" w:hAnsi="Times New Roman" w:cs="Times New Roman"/>
          <w:sz w:val="24"/>
          <w:szCs w:val="24"/>
        </w:rPr>
        <w:t xml:space="preserve"> условия, необходимые для </w:t>
      </w:r>
      <w:r w:rsidR="00683468" w:rsidRPr="00E52002">
        <w:rPr>
          <w:rFonts w:ascii="Times New Roman" w:hAnsi="Times New Roman" w:cs="Times New Roman"/>
          <w:sz w:val="24"/>
          <w:szCs w:val="24"/>
        </w:rPr>
        <w:t xml:space="preserve">защиты, сохранения и укрепления здоровья каждого </w:t>
      </w:r>
      <w:r w:rsidR="00EF30EB">
        <w:rPr>
          <w:rFonts w:ascii="Times New Roman" w:hAnsi="Times New Roman" w:cs="Times New Roman"/>
          <w:sz w:val="24"/>
          <w:szCs w:val="24"/>
        </w:rPr>
        <w:t xml:space="preserve">ребенка, формирования культурно </w:t>
      </w:r>
      <w:r w:rsidR="00683468" w:rsidRPr="00E52002">
        <w:rPr>
          <w:rFonts w:ascii="Times New Roman" w:hAnsi="Times New Roman" w:cs="Times New Roman"/>
          <w:sz w:val="24"/>
          <w:szCs w:val="24"/>
        </w:rPr>
        <w:t>гигиенических навыков, потребности вести здоровый образ ж</w:t>
      </w:r>
      <w:r w:rsidR="00EF30EB">
        <w:rPr>
          <w:rFonts w:ascii="Times New Roman" w:hAnsi="Times New Roman" w:cs="Times New Roman"/>
          <w:sz w:val="24"/>
          <w:szCs w:val="24"/>
        </w:rPr>
        <w:t xml:space="preserve">изни; развивать представления о </w:t>
      </w:r>
      <w:r w:rsidR="00683468" w:rsidRPr="00E52002">
        <w:rPr>
          <w:rFonts w:ascii="Times New Roman" w:hAnsi="Times New Roman" w:cs="Times New Roman"/>
          <w:sz w:val="24"/>
          <w:szCs w:val="24"/>
        </w:rPr>
        <w:t>своем здоровье и о средствах его укрепления.</w:t>
      </w:r>
    </w:p>
    <w:p w:rsidR="00AD3A17" w:rsidRPr="00E52002" w:rsidRDefault="00AD3A17" w:rsidP="00A37D55">
      <w:pPr>
        <w:spacing w:after="0" w:line="240" w:lineRule="auto"/>
        <w:ind w:firstLine="709"/>
        <w:jc w:val="both"/>
        <w:rPr>
          <w:rFonts w:ascii="Times New Roman" w:hAnsi="Times New Roman" w:cs="Times New Roman"/>
          <w:b/>
          <w:sz w:val="24"/>
          <w:szCs w:val="24"/>
        </w:rPr>
      </w:pPr>
    </w:p>
    <w:p w:rsidR="008C0D06" w:rsidRDefault="00AD3A17" w:rsidP="008C0D06">
      <w:pPr>
        <w:spacing w:after="0" w:line="240" w:lineRule="auto"/>
        <w:ind w:firstLine="709"/>
        <w:jc w:val="center"/>
        <w:rPr>
          <w:rFonts w:ascii="Times New Roman" w:hAnsi="Times New Roman" w:cs="Times New Roman"/>
          <w:b/>
          <w:sz w:val="24"/>
          <w:szCs w:val="24"/>
        </w:rPr>
      </w:pPr>
      <w:r w:rsidRPr="00E52002">
        <w:rPr>
          <w:rFonts w:ascii="Times New Roman" w:hAnsi="Times New Roman" w:cs="Times New Roman"/>
          <w:b/>
          <w:sz w:val="24"/>
          <w:szCs w:val="24"/>
        </w:rPr>
        <w:t>Образовательная область «Социально-коммуникативное развитие»</w:t>
      </w:r>
    </w:p>
    <w:p w:rsidR="00AD3A17" w:rsidRPr="00E52002" w:rsidRDefault="00AD3A17" w:rsidP="008C0D06">
      <w:pPr>
        <w:spacing w:after="0" w:line="240" w:lineRule="auto"/>
        <w:ind w:firstLine="709"/>
        <w:jc w:val="center"/>
        <w:rPr>
          <w:rFonts w:ascii="Times New Roman" w:hAnsi="Times New Roman" w:cs="Times New Roman"/>
          <w:sz w:val="24"/>
          <w:szCs w:val="24"/>
        </w:rPr>
      </w:pPr>
      <w:r w:rsidRPr="00E52002">
        <w:rPr>
          <w:rFonts w:ascii="Times New Roman" w:hAnsi="Times New Roman" w:cs="Times New Roman"/>
          <w:b/>
          <w:sz w:val="24"/>
          <w:szCs w:val="24"/>
        </w:rPr>
        <w:t xml:space="preserve"> (часть, формируемая  участниками образовательных отношений)</w:t>
      </w:r>
    </w:p>
    <w:p w:rsidR="00AD3A17" w:rsidRPr="00A37D55" w:rsidRDefault="00AD3A17" w:rsidP="00A37D55">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xml:space="preserve">Социально-коммуникативное развитие направлено </w:t>
      </w:r>
      <w:r w:rsidR="00EF30EB">
        <w:rPr>
          <w:rFonts w:ascii="Times New Roman" w:hAnsi="Times New Roman" w:cs="Times New Roman"/>
          <w:sz w:val="24"/>
          <w:szCs w:val="24"/>
        </w:rPr>
        <w:t>н</w:t>
      </w:r>
      <w:r w:rsidR="00A37D55">
        <w:rPr>
          <w:rFonts w:ascii="Times New Roman" w:hAnsi="Times New Roman" w:cs="Times New Roman"/>
          <w:sz w:val="24"/>
          <w:szCs w:val="24"/>
        </w:rPr>
        <w:t xml:space="preserve">а усвоение детьми таких правил </w:t>
      </w:r>
      <w:r w:rsidRPr="00E52002">
        <w:rPr>
          <w:rFonts w:ascii="Times New Roman" w:hAnsi="Times New Roman" w:cs="Times New Roman"/>
          <w:sz w:val="24"/>
          <w:szCs w:val="24"/>
        </w:rPr>
        <w:t>поведения, которые дети должны выполнять неукоснитель</w:t>
      </w:r>
      <w:r w:rsidR="00EF30EB">
        <w:rPr>
          <w:rFonts w:ascii="Times New Roman" w:hAnsi="Times New Roman" w:cs="Times New Roman"/>
          <w:sz w:val="24"/>
          <w:szCs w:val="24"/>
        </w:rPr>
        <w:t>н</w:t>
      </w:r>
      <w:r w:rsidR="00A37D55">
        <w:rPr>
          <w:rFonts w:ascii="Times New Roman" w:hAnsi="Times New Roman" w:cs="Times New Roman"/>
          <w:sz w:val="24"/>
          <w:szCs w:val="24"/>
        </w:rPr>
        <w:t xml:space="preserve">о, так как от этого зависят их </w:t>
      </w:r>
      <w:r w:rsidRPr="00E52002">
        <w:rPr>
          <w:rFonts w:ascii="Times New Roman" w:hAnsi="Times New Roman" w:cs="Times New Roman"/>
          <w:sz w:val="24"/>
          <w:szCs w:val="24"/>
        </w:rPr>
        <w:t>здоровье и безопасность. Для этого очень важно найти аде</w:t>
      </w:r>
      <w:r w:rsidR="00EF30EB">
        <w:rPr>
          <w:rFonts w:ascii="Times New Roman" w:hAnsi="Times New Roman" w:cs="Times New Roman"/>
          <w:sz w:val="24"/>
          <w:szCs w:val="24"/>
        </w:rPr>
        <w:t>к</w:t>
      </w:r>
      <w:r w:rsidR="00A37D55">
        <w:rPr>
          <w:rFonts w:ascii="Times New Roman" w:hAnsi="Times New Roman" w:cs="Times New Roman"/>
          <w:sz w:val="24"/>
          <w:szCs w:val="24"/>
        </w:rPr>
        <w:t xml:space="preserve">ватный способ объяснения детям </w:t>
      </w:r>
      <w:r w:rsidRPr="00E52002">
        <w:rPr>
          <w:rFonts w:ascii="Times New Roman" w:hAnsi="Times New Roman" w:cs="Times New Roman"/>
          <w:sz w:val="24"/>
          <w:szCs w:val="24"/>
        </w:rPr>
        <w:t>этих правил, а затем следить за их выполнением.</w:t>
      </w:r>
    </w:p>
    <w:p w:rsidR="00AD3A17" w:rsidRPr="00E52002" w:rsidRDefault="00AD3A17" w:rsidP="00A37D55">
      <w:pPr>
        <w:spacing w:after="0" w:line="240" w:lineRule="auto"/>
        <w:ind w:firstLine="709"/>
        <w:jc w:val="both"/>
        <w:rPr>
          <w:rFonts w:ascii="Times New Roman" w:hAnsi="Times New Roman" w:cs="Times New Roman"/>
          <w:sz w:val="24"/>
          <w:szCs w:val="24"/>
        </w:rPr>
      </w:pPr>
      <w:proofErr w:type="spellStart"/>
      <w:r w:rsidRPr="00E52002">
        <w:rPr>
          <w:rFonts w:ascii="Times New Roman" w:hAnsi="Times New Roman" w:cs="Times New Roman"/>
          <w:b/>
          <w:i/>
          <w:sz w:val="24"/>
          <w:szCs w:val="24"/>
        </w:rPr>
        <w:t>Шипицина</w:t>
      </w:r>
      <w:proofErr w:type="spellEnd"/>
      <w:r w:rsidRPr="00E52002">
        <w:rPr>
          <w:rFonts w:ascii="Times New Roman" w:hAnsi="Times New Roman" w:cs="Times New Roman"/>
          <w:b/>
          <w:i/>
          <w:sz w:val="24"/>
          <w:szCs w:val="24"/>
        </w:rPr>
        <w:t xml:space="preserve"> Л.М. Азбука общения.</w:t>
      </w:r>
    </w:p>
    <w:p w:rsidR="00AD3A17" w:rsidRPr="00E52002" w:rsidRDefault="00AD3A17" w:rsidP="00A37D55">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В пособии представлена методика обучения и развития навыков общения у детей дошкольного возраста.</w:t>
      </w:r>
    </w:p>
    <w:p w:rsidR="00AD3A17" w:rsidRPr="00A37D55" w:rsidRDefault="00AD3A17" w:rsidP="00A37D55">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Главная задача трудового воспитания – формирование прави</w:t>
      </w:r>
      <w:r w:rsidR="00EF30EB">
        <w:rPr>
          <w:rFonts w:ascii="Times New Roman" w:hAnsi="Times New Roman" w:cs="Times New Roman"/>
          <w:sz w:val="24"/>
          <w:szCs w:val="24"/>
        </w:rPr>
        <w:t xml:space="preserve">льного отношения детей к труду. </w:t>
      </w:r>
      <w:r w:rsidRPr="00E52002">
        <w:rPr>
          <w:rFonts w:ascii="Times New Roman" w:hAnsi="Times New Roman" w:cs="Times New Roman"/>
          <w:sz w:val="24"/>
          <w:szCs w:val="24"/>
        </w:rPr>
        <w:t>Она может быть успешно решена только на основе учета о</w:t>
      </w:r>
      <w:r w:rsidR="00EF30EB">
        <w:rPr>
          <w:rFonts w:ascii="Times New Roman" w:hAnsi="Times New Roman" w:cs="Times New Roman"/>
          <w:sz w:val="24"/>
          <w:szCs w:val="24"/>
        </w:rPr>
        <w:t xml:space="preserve">собенностей этой деятельности в </w:t>
      </w:r>
      <w:r w:rsidRPr="00E52002">
        <w:rPr>
          <w:rFonts w:ascii="Times New Roman" w:hAnsi="Times New Roman" w:cs="Times New Roman"/>
          <w:sz w:val="24"/>
          <w:szCs w:val="24"/>
        </w:rPr>
        <w:t>сравнении с игрой, занятиями, на основе учета возрастных особенностей ребенка.</w:t>
      </w:r>
    </w:p>
    <w:p w:rsidR="00AD3A17" w:rsidRPr="00E52002" w:rsidRDefault="00AD3A17" w:rsidP="00A37D55">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b/>
          <w:i/>
          <w:color w:val="000000"/>
          <w:sz w:val="24"/>
          <w:szCs w:val="24"/>
        </w:rPr>
        <w:t xml:space="preserve">Т.С. Комарова, Л.В. </w:t>
      </w:r>
      <w:proofErr w:type="spellStart"/>
      <w:r w:rsidRPr="00E52002">
        <w:rPr>
          <w:rFonts w:ascii="Times New Roman" w:hAnsi="Times New Roman" w:cs="Times New Roman"/>
          <w:b/>
          <w:i/>
          <w:color w:val="000000"/>
          <w:sz w:val="24"/>
          <w:szCs w:val="24"/>
        </w:rPr>
        <w:t>Куцакова</w:t>
      </w:r>
      <w:proofErr w:type="spellEnd"/>
      <w:r w:rsidRPr="00E52002">
        <w:rPr>
          <w:rFonts w:ascii="Times New Roman" w:hAnsi="Times New Roman" w:cs="Times New Roman"/>
          <w:b/>
          <w:i/>
          <w:color w:val="000000"/>
          <w:sz w:val="24"/>
          <w:szCs w:val="24"/>
        </w:rPr>
        <w:t xml:space="preserve"> "Трудовое воспитание в детском саду" </w:t>
      </w:r>
    </w:p>
    <w:p w:rsidR="00AD3A17" w:rsidRPr="00BB1D91" w:rsidRDefault="00AD3A17" w:rsidP="00BB1D91">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В пособии представлен материал по формированию у </w:t>
      </w:r>
      <w:r w:rsidR="00BB1D91">
        <w:rPr>
          <w:rFonts w:ascii="Times New Roman" w:hAnsi="Times New Roman" w:cs="Times New Roman"/>
          <w:sz w:val="24"/>
          <w:szCs w:val="24"/>
        </w:rPr>
        <w:t xml:space="preserve">детей представлений о труде как </w:t>
      </w:r>
      <w:r w:rsidRPr="00E52002">
        <w:rPr>
          <w:rFonts w:ascii="Times New Roman" w:hAnsi="Times New Roman" w:cs="Times New Roman"/>
          <w:sz w:val="24"/>
          <w:szCs w:val="24"/>
        </w:rPr>
        <w:t>социальном явлении, обеспечивающем потребности человека.</w:t>
      </w:r>
    </w:p>
    <w:p w:rsidR="00AD3A17" w:rsidRPr="00E52002" w:rsidRDefault="00BB1D91" w:rsidP="00BB1D91">
      <w:pPr>
        <w:tabs>
          <w:tab w:val="left" w:pos="10773"/>
          <w:tab w:val="left" w:pos="10915"/>
        </w:tabs>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         </w:t>
      </w:r>
      <w:r w:rsidR="00AD3A17" w:rsidRPr="00E52002">
        <w:rPr>
          <w:rFonts w:ascii="Times New Roman" w:hAnsi="Times New Roman" w:cs="Times New Roman"/>
          <w:b/>
          <w:i/>
          <w:sz w:val="24"/>
          <w:szCs w:val="24"/>
        </w:rPr>
        <w:t xml:space="preserve">Захаров Н.Н. Профессиональная ориентация дошкольников. </w:t>
      </w:r>
    </w:p>
    <w:p w:rsidR="004F012F" w:rsidRDefault="00BB1D91" w:rsidP="00BB1D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3A17" w:rsidRPr="00E52002">
        <w:rPr>
          <w:rFonts w:ascii="Times New Roman" w:hAnsi="Times New Roman" w:cs="Times New Roman"/>
          <w:sz w:val="24"/>
          <w:szCs w:val="24"/>
        </w:rPr>
        <w:t>В пособии представлен материал по расширению</w:t>
      </w:r>
      <w:r w:rsidR="00EF30EB">
        <w:rPr>
          <w:rFonts w:ascii="Times New Roman" w:hAnsi="Times New Roman" w:cs="Times New Roman"/>
          <w:sz w:val="24"/>
          <w:szCs w:val="24"/>
        </w:rPr>
        <w:t xml:space="preserve"> </w:t>
      </w:r>
      <w:r>
        <w:rPr>
          <w:rFonts w:ascii="Times New Roman" w:hAnsi="Times New Roman" w:cs="Times New Roman"/>
          <w:sz w:val="24"/>
          <w:szCs w:val="24"/>
        </w:rPr>
        <w:t xml:space="preserve">круга знаний и представлений о </w:t>
      </w:r>
      <w:r w:rsidR="00AD3A17" w:rsidRPr="00E52002">
        <w:rPr>
          <w:rFonts w:ascii="Times New Roman" w:hAnsi="Times New Roman" w:cs="Times New Roman"/>
          <w:sz w:val="24"/>
          <w:szCs w:val="24"/>
        </w:rPr>
        <w:t>совершенствовании рукотворного мира, изменении мира профессий.</w:t>
      </w:r>
    </w:p>
    <w:p w:rsidR="00BB1D91" w:rsidRPr="00BB1D91" w:rsidRDefault="00BB1D91" w:rsidP="00BB1D91">
      <w:pPr>
        <w:spacing w:after="0" w:line="240" w:lineRule="auto"/>
        <w:jc w:val="both"/>
        <w:rPr>
          <w:rFonts w:ascii="Times New Roman" w:hAnsi="Times New Roman" w:cs="Times New Roman"/>
          <w:sz w:val="24"/>
          <w:szCs w:val="24"/>
        </w:rPr>
      </w:pPr>
    </w:p>
    <w:p w:rsidR="00683468" w:rsidRPr="00E52002" w:rsidRDefault="00683468" w:rsidP="005673F7">
      <w:pPr>
        <w:pStyle w:val="210"/>
        <w:tabs>
          <w:tab w:val="center" w:pos="5392"/>
        </w:tabs>
        <w:ind w:left="709" w:hanging="709"/>
        <w:jc w:val="both"/>
        <w:rPr>
          <w:b/>
        </w:rPr>
      </w:pPr>
      <w:r w:rsidRPr="00E52002">
        <w:rPr>
          <w:b/>
          <w:bCs/>
          <w:i/>
          <w:iCs/>
        </w:rPr>
        <w:t>Результаты образовательной деятельности</w:t>
      </w:r>
    </w:p>
    <w:tbl>
      <w:tblPr>
        <w:tblW w:w="9639" w:type="dxa"/>
        <w:tblInd w:w="108" w:type="dxa"/>
        <w:tblLayout w:type="fixed"/>
        <w:tblLook w:val="0000" w:firstRow="0" w:lastRow="0" w:firstColumn="0" w:lastColumn="0" w:noHBand="0" w:noVBand="0"/>
      </w:tblPr>
      <w:tblGrid>
        <w:gridCol w:w="4678"/>
        <w:gridCol w:w="4961"/>
      </w:tblGrid>
      <w:tr w:rsidR="00683468" w:rsidRPr="00E52002" w:rsidTr="00BB1D91">
        <w:tc>
          <w:tcPr>
            <w:tcW w:w="4678" w:type="dxa"/>
            <w:tcBorders>
              <w:top w:val="single" w:sz="4" w:space="0" w:color="000000"/>
              <w:left w:val="single" w:sz="4" w:space="0" w:color="000000"/>
              <w:bottom w:val="single" w:sz="4" w:space="0" w:color="000000"/>
            </w:tcBorders>
            <w:shd w:val="clear" w:color="auto" w:fill="auto"/>
          </w:tcPr>
          <w:p w:rsidR="00683468" w:rsidRPr="00E52002" w:rsidRDefault="00683468" w:rsidP="00BB1D91">
            <w:pPr>
              <w:pStyle w:val="210"/>
              <w:tabs>
                <w:tab w:val="center" w:pos="5392"/>
              </w:tabs>
              <w:ind w:left="709" w:hanging="709"/>
              <w:rPr>
                <w:b/>
              </w:rPr>
            </w:pPr>
            <w:r w:rsidRPr="00E52002">
              <w:rPr>
                <w:b/>
              </w:rPr>
              <w:t>Достижения ребенка</w:t>
            </w:r>
            <w:r w:rsidR="00BB1D91">
              <w:rPr>
                <w:b/>
              </w:rPr>
              <w:t xml:space="preserve"> </w:t>
            </w:r>
            <w:r w:rsidRPr="00E52002">
              <w:rPr>
                <w:b/>
              </w:rPr>
              <w:t>(«Что нас радует»)</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B1D91" w:rsidRDefault="00683468" w:rsidP="00BB1D91">
            <w:pPr>
              <w:pStyle w:val="210"/>
              <w:tabs>
                <w:tab w:val="center" w:pos="5392"/>
              </w:tabs>
              <w:ind w:left="709" w:hanging="709"/>
              <w:rPr>
                <w:b/>
              </w:rPr>
            </w:pPr>
            <w:r w:rsidRPr="00E52002">
              <w:rPr>
                <w:b/>
              </w:rPr>
              <w:t>В</w:t>
            </w:r>
            <w:r w:rsidR="00BB1D91">
              <w:rPr>
                <w:b/>
              </w:rPr>
              <w:t xml:space="preserve">ызывает озабоченность и требует </w:t>
            </w:r>
          </w:p>
          <w:p w:rsidR="00683468" w:rsidRPr="00E52002" w:rsidRDefault="00683468" w:rsidP="00BB1D91">
            <w:pPr>
              <w:pStyle w:val="210"/>
              <w:tabs>
                <w:tab w:val="center" w:pos="5392"/>
              </w:tabs>
              <w:ind w:left="709" w:hanging="709"/>
            </w:pPr>
            <w:r w:rsidRPr="00E52002">
              <w:rPr>
                <w:b/>
              </w:rPr>
              <w:t>совместных уси</w:t>
            </w:r>
            <w:r w:rsidR="00BB1D91">
              <w:rPr>
                <w:b/>
              </w:rPr>
              <w:t xml:space="preserve">лий педагогов и </w:t>
            </w:r>
            <w:r w:rsidRPr="00E52002">
              <w:rPr>
                <w:b/>
              </w:rPr>
              <w:t>родителей</w:t>
            </w:r>
          </w:p>
        </w:tc>
      </w:tr>
      <w:tr w:rsidR="00BB1D91" w:rsidRPr="00E52002" w:rsidTr="00BB1D91">
        <w:tc>
          <w:tcPr>
            <w:tcW w:w="4678" w:type="dxa"/>
            <w:tcBorders>
              <w:top w:val="single" w:sz="4" w:space="0" w:color="000000"/>
              <w:left w:val="single" w:sz="4" w:space="0" w:color="000000"/>
              <w:bottom w:val="single" w:sz="4" w:space="0" w:color="000000"/>
            </w:tcBorders>
            <w:shd w:val="clear" w:color="auto" w:fill="auto"/>
          </w:tcPr>
          <w:p w:rsidR="00BB1D91" w:rsidRDefault="00BB1D91" w:rsidP="00BB1D91">
            <w:pPr>
              <w:pStyle w:val="Default"/>
              <w:ind w:left="709" w:hanging="709"/>
              <w:jc w:val="both"/>
            </w:pPr>
            <w:r w:rsidRPr="00E52002">
              <w:t>Р</w:t>
            </w:r>
            <w:r>
              <w:t xml:space="preserve">ебенок положительно настроен </w:t>
            </w:r>
            <w:proofErr w:type="gramStart"/>
            <w:r>
              <w:t>по</w:t>
            </w:r>
            <w:proofErr w:type="gramEnd"/>
            <w:r>
              <w:t xml:space="preserve"> </w:t>
            </w:r>
          </w:p>
          <w:p w:rsidR="00BB1D91" w:rsidRDefault="00BB1D91" w:rsidP="00BB1D91">
            <w:pPr>
              <w:pStyle w:val="Default"/>
              <w:ind w:left="709" w:hanging="709"/>
              <w:jc w:val="both"/>
            </w:pPr>
            <w:r>
              <w:t xml:space="preserve">отношению к окружающим, охотно </w:t>
            </w:r>
          </w:p>
          <w:p w:rsidR="00BB1D91" w:rsidRDefault="00BB1D91" w:rsidP="00BB1D91">
            <w:pPr>
              <w:pStyle w:val="Default"/>
              <w:ind w:left="709" w:hanging="709"/>
              <w:jc w:val="both"/>
            </w:pPr>
            <w:r w:rsidRPr="00E52002">
              <w:t>вступает в</w:t>
            </w:r>
            <w:r>
              <w:t xml:space="preserve"> общение с близкими взрослыми </w:t>
            </w:r>
          </w:p>
          <w:p w:rsidR="00BB1D91" w:rsidRDefault="00BB1D91" w:rsidP="00BB1D91">
            <w:pPr>
              <w:pStyle w:val="Default"/>
              <w:ind w:left="709" w:hanging="709"/>
              <w:jc w:val="both"/>
            </w:pPr>
            <w:r>
              <w:t xml:space="preserve">и  </w:t>
            </w:r>
            <w:r w:rsidRPr="00E52002">
              <w:t>сверстниками, проявляет сдержаннос</w:t>
            </w:r>
            <w:r>
              <w:t xml:space="preserve">ть </w:t>
            </w:r>
          </w:p>
          <w:p w:rsidR="008C0D06" w:rsidRDefault="00BB1D91" w:rsidP="008C0D06">
            <w:pPr>
              <w:pStyle w:val="Default"/>
              <w:ind w:left="709" w:hanging="709"/>
              <w:jc w:val="both"/>
            </w:pPr>
            <w:r>
              <w:t xml:space="preserve">по </w:t>
            </w:r>
            <w:r w:rsidR="008C0D06">
              <w:t xml:space="preserve">отношению к незнакомым людям; </w:t>
            </w:r>
          </w:p>
          <w:p w:rsidR="008C0D06" w:rsidRDefault="008C0D06" w:rsidP="008C0D06">
            <w:pPr>
              <w:pStyle w:val="Default"/>
              <w:ind w:left="709" w:hanging="709"/>
              <w:jc w:val="both"/>
            </w:pPr>
            <w:r>
              <w:lastRenderedPageBreak/>
              <w:t xml:space="preserve">- ориентируется на известные </w:t>
            </w:r>
          </w:p>
          <w:p w:rsidR="008C0D06" w:rsidRDefault="00BB1D91" w:rsidP="008C0D06">
            <w:pPr>
              <w:pStyle w:val="Default"/>
              <w:ind w:left="709" w:hanging="709"/>
              <w:jc w:val="both"/>
            </w:pPr>
            <w:r w:rsidRPr="00E52002">
              <w:t>общепр</w:t>
            </w:r>
            <w:r w:rsidR="008C0D06">
              <w:t xml:space="preserve">инятые нормы и правила культуры </w:t>
            </w:r>
          </w:p>
          <w:p w:rsidR="008C0D06" w:rsidRDefault="00BB1D91" w:rsidP="008C0D06">
            <w:pPr>
              <w:pStyle w:val="Default"/>
              <w:ind w:left="709" w:hanging="709"/>
              <w:jc w:val="both"/>
            </w:pPr>
            <w:r w:rsidRPr="00E52002">
              <w:t>поведения в конт</w:t>
            </w:r>
            <w:r w:rsidR="008C0D06">
              <w:t xml:space="preserve">актах </w:t>
            </w:r>
            <w:proofErr w:type="gramStart"/>
            <w:r w:rsidR="008C0D06">
              <w:t>со</w:t>
            </w:r>
            <w:proofErr w:type="gramEnd"/>
            <w:r w:rsidR="008C0D06">
              <w:t xml:space="preserve">  </w:t>
            </w:r>
          </w:p>
          <w:p w:rsidR="00BB1D91" w:rsidRPr="00E52002" w:rsidRDefault="00BB1D91" w:rsidP="008C0D06">
            <w:pPr>
              <w:pStyle w:val="Default"/>
              <w:ind w:left="709" w:hanging="709"/>
              <w:jc w:val="both"/>
            </w:pPr>
            <w:r w:rsidRPr="00E52002">
              <w:t xml:space="preserve">взрослыми и сверстниками; </w:t>
            </w:r>
          </w:p>
          <w:p w:rsidR="00BB1D91" w:rsidRDefault="00BB1D91" w:rsidP="00BB1D91">
            <w:pPr>
              <w:pStyle w:val="Default"/>
              <w:ind w:left="709" w:hanging="709"/>
              <w:jc w:val="both"/>
            </w:pPr>
            <w:r w:rsidRPr="00E52002">
              <w:t>- проявляет</w:t>
            </w:r>
            <w:r>
              <w:t xml:space="preserve"> любовь к родителям, уважение </w:t>
            </w:r>
          </w:p>
          <w:p w:rsidR="008C0D06" w:rsidRDefault="00BB1D91" w:rsidP="008C0D06">
            <w:pPr>
              <w:pStyle w:val="Default"/>
              <w:ind w:left="709" w:hanging="709"/>
              <w:jc w:val="both"/>
            </w:pPr>
            <w:r>
              <w:t xml:space="preserve">к </w:t>
            </w:r>
            <w:r w:rsidRPr="00E52002">
              <w:t>воспитател</w:t>
            </w:r>
            <w:r w:rsidR="008C0D06">
              <w:t xml:space="preserve">ям, интересуется жизнью  </w:t>
            </w:r>
          </w:p>
          <w:p w:rsidR="00BB1D91" w:rsidRPr="00E52002" w:rsidRDefault="00BB1D91" w:rsidP="008C0D06">
            <w:pPr>
              <w:pStyle w:val="Default"/>
              <w:ind w:left="709" w:hanging="709"/>
              <w:jc w:val="both"/>
            </w:pPr>
            <w:r>
              <w:t xml:space="preserve">семьи и </w:t>
            </w:r>
            <w:r w:rsidRPr="00E52002">
              <w:t xml:space="preserve">детского сада; </w:t>
            </w:r>
          </w:p>
          <w:p w:rsidR="00BB1D91" w:rsidRDefault="00BB1D91" w:rsidP="00BB1D91">
            <w:pPr>
              <w:pStyle w:val="Default"/>
              <w:ind w:left="709" w:hanging="709"/>
              <w:jc w:val="both"/>
            </w:pPr>
            <w:r w:rsidRPr="00E52002">
              <w:t>- в обще</w:t>
            </w:r>
            <w:r>
              <w:t xml:space="preserve">нии со сверстниками </w:t>
            </w:r>
            <w:proofErr w:type="gramStart"/>
            <w:r>
              <w:t>дружелюбен</w:t>
            </w:r>
            <w:proofErr w:type="gramEnd"/>
            <w:r>
              <w:t xml:space="preserve">, </w:t>
            </w:r>
          </w:p>
          <w:p w:rsidR="00BB1D91" w:rsidRDefault="00BB1D91" w:rsidP="00BB1D91">
            <w:pPr>
              <w:pStyle w:val="Default"/>
              <w:ind w:left="709" w:hanging="709"/>
              <w:jc w:val="both"/>
            </w:pPr>
            <w:r w:rsidRPr="00E52002">
              <w:t>доброж</w:t>
            </w:r>
            <w:r>
              <w:t xml:space="preserve">елателен, умеет принимать общий </w:t>
            </w:r>
          </w:p>
          <w:p w:rsidR="008C0D06" w:rsidRDefault="00BB1D91" w:rsidP="008C0D06">
            <w:pPr>
              <w:pStyle w:val="Default"/>
              <w:ind w:left="709" w:hanging="709"/>
              <w:jc w:val="both"/>
            </w:pPr>
            <w:r w:rsidRPr="00E52002">
              <w:t>з</w:t>
            </w:r>
            <w:r>
              <w:t>а</w:t>
            </w:r>
            <w:r w:rsidR="008C0D06">
              <w:t xml:space="preserve">мысел, договариваться, вносить  </w:t>
            </w:r>
          </w:p>
          <w:p w:rsidR="00BB1D91" w:rsidRDefault="00BB1D91" w:rsidP="008C0D06">
            <w:pPr>
              <w:pStyle w:val="Default"/>
              <w:ind w:left="709" w:hanging="709"/>
              <w:jc w:val="both"/>
            </w:pPr>
            <w:r w:rsidRPr="00E52002">
              <w:t>предлож</w:t>
            </w:r>
            <w:r>
              <w:t xml:space="preserve">ения, соблюдает общие правила </w:t>
            </w:r>
            <w:proofErr w:type="gramStart"/>
            <w:r>
              <w:t>в</w:t>
            </w:r>
            <w:proofErr w:type="gramEnd"/>
            <w:r>
              <w:t xml:space="preserve"> </w:t>
            </w:r>
          </w:p>
          <w:p w:rsidR="00BB1D91" w:rsidRPr="00E52002" w:rsidRDefault="00BB1D91" w:rsidP="00BB1D91">
            <w:pPr>
              <w:pStyle w:val="Default"/>
              <w:ind w:left="709" w:hanging="709"/>
              <w:jc w:val="both"/>
            </w:pPr>
            <w:r w:rsidRPr="00E52002">
              <w:t xml:space="preserve">игре и совместной деятельности; </w:t>
            </w:r>
          </w:p>
          <w:p w:rsidR="00BB1D91" w:rsidRDefault="00BB1D91" w:rsidP="00BB1D91">
            <w:pPr>
              <w:pStyle w:val="Default"/>
              <w:ind w:left="709" w:hanging="709"/>
              <w:jc w:val="both"/>
            </w:pPr>
            <w:r w:rsidRPr="00E52002">
              <w:t>-</w:t>
            </w:r>
            <w:r>
              <w:t xml:space="preserve"> различает разные эмоциональные </w:t>
            </w:r>
          </w:p>
          <w:p w:rsidR="008C0D06" w:rsidRDefault="008C0D06" w:rsidP="00BB1D91">
            <w:pPr>
              <w:pStyle w:val="Default"/>
              <w:ind w:left="709" w:hanging="709"/>
              <w:jc w:val="both"/>
            </w:pPr>
            <w:r>
              <w:t xml:space="preserve">состояния, учитывает их в своем </w:t>
            </w:r>
          </w:p>
          <w:p w:rsidR="008C0D06" w:rsidRDefault="00BB1D91" w:rsidP="008C0D06">
            <w:pPr>
              <w:pStyle w:val="Default"/>
              <w:ind w:left="709" w:hanging="709"/>
              <w:jc w:val="both"/>
            </w:pPr>
            <w:proofErr w:type="gramStart"/>
            <w:r w:rsidRPr="00E52002">
              <w:t>поведен</w:t>
            </w:r>
            <w:r w:rsidR="008C0D06">
              <w:t>ии</w:t>
            </w:r>
            <w:proofErr w:type="gramEnd"/>
            <w:r w:rsidR="008C0D06">
              <w:t xml:space="preserve"> </w:t>
            </w:r>
            <w:r w:rsidRPr="00E52002">
              <w:t>охотно о</w:t>
            </w:r>
            <w:r w:rsidR="008C0D06">
              <w:t xml:space="preserve">ткликается на просьбу </w:t>
            </w:r>
          </w:p>
          <w:p w:rsidR="008C0D06" w:rsidRDefault="008C0D06" w:rsidP="008C0D06">
            <w:pPr>
              <w:pStyle w:val="Default"/>
              <w:ind w:left="709" w:hanging="709"/>
              <w:jc w:val="both"/>
            </w:pPr>
            <w:r>
              <w:t xml:space="preserve">- помочь научить </w:t>
            </w:r>
            <w:proofErr w:type="gramStart"/>
            <w:r>
              <w:t>другого</w:t>
            </w:r>
            <w:proofErr w:type="gramEnd"/>
            <w:r>
              <w:t xml:space="preserve"> тому, что </w:t>
            </w:r>
          </w:p>
          <w:p w:rsidR="00BB1D91" w:rsidRPr="00E52002" w:rsidRDefault="00BB1D91" w:rsidP="008C0D06">
            <w:pPr>
              <w:pStyle w:val="Default"/>
              <w:ind w:left="709" w:hanging="709"/>
              <w:jc w:val="both"/>
            </w:pPr>
            <w:r w:rsidRPr="00E52002">
              <w:t xml:space="preserve">хорошо освоил; </w:t>
            </w:r>
          </w:p>
          <w:p w:rsidR="008C0D06" w:rsidRDefault="00BB1D91" w:rsidP="00BB1D91">
            <w:pPr>
              <w:pStyle w:val="Default"/>
              <w:ind w:left="709" w:hanging="709"/>
              <w:jc w:val="both"/>
            </w:pPr>
            <w:r w:rsidRPr="00E52002">
              <w:t>- имеет пре</w:t>
            </w:r>
            <w:r>
              <w:t>дставления о т</w:t>
            </w:r>
            <w:r w:rsidR="008C0D06">
              <w:t xml:space="preserve">ом, что «хорошо </w:t>
            </w:r>
          </w:p>
          <w:p w:rsidR="008C0D06" w:rsidRDefault="008C0D06" w:rsidP="008C0D06">
            <w:pPr>
              <w:pStyle w:val="Default"/>
              <w:ind w:left="709" w:hanging="709"/>
              <w:jc w:val="both"/>
            </w:pPr>
            <w:r>
              <w:t xml:space="preserve">и </w:t>
            </w:r>
            <w:r w:rsidR="00BB1D91" w:rsidRPr="00E52002">
              <w:t>что плохо</w:t>
            </w:r>
            <w:r>
              <w:t xml:space="preserve">», в оценке поступков </w:t>
            </w:r>
          </w:p>
          <w:p w:rsidR="00BB1D91" w:rsidRPr="008C0D06" w:rsidRDefault="008C0D06" w:rsidP="008C0D06">
            <w:pPr>
              <w:pStyle w:val="Default"/>
              <w:ind w:left="709" w:hanging="709"/>
              <w:jc w:val="both"/>
            </w:pPr>
            <w:r>
              <w:t xml:space="preserve">опирается </w:t>
            </w:r>
            <w:r w:rsidR="00BB1D91" w:rsidRPr="00E52002">
              <w:t>на нравственные представления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lastRenderedPageBreak/>
              <w:t>Ребенок</w:t>
            </w:r>
            <w:r>
              <w:rPr>
                <w:rFonts w:ascii="Times New Roman" w:hAnsi="Times New Roman" w:cs="Times New Roman"/>
                <w:color w:val="000000"/>
                <w:sz w:val="24"/>
                <w:szCs w:val="24"/>
              </w:rPr>
              <w:t xml:space="preserve"> имеет представления о правилах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культуры поведен</w:t>
            </w:r>
            <w:r>
              <w:rPr>
                <w:rFonts w:ascii="Times New Roman" w:hAnsi="Times New Roman" w:cs="Times New Roman"/>
                <w:color w:val="000000"/>
                <w:sz w:val="24"/>
                <w:szCs w:val="24"/>
              </w:rPr>
              <w:t xml:space="preserve">ия и общения, но часто их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нарушает, </w:t>
            </w:r>
            <w:r>
              <w:rPr>
                <w:rFonts w:ascii="Times New Roman" w:hAnsi="Times New Roman" w:cs="Times New Roman"/>
                <w:color w:val="000000"/>
                <w:sz w:val="24"/>
                <w:szCs w:val="24"/>
              </w:rPr>
              <w:t xml:space="preserve">нуждается в постоянном контроле </w:t>
            </w:r>
          </w:p>
          <w:p w:rsidR="00BB1D91" w:rsidRPr="00E52002"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взрослого;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конфли</w:t>
            </w:r>
            <w:r>
              <w:rPr>
                <w:rFonts w:ascii="Times New Roman" w:hAnsi="Times New Roman" w:cs="Times New Roman"/>
                <w:color w:val="000000"/>
                <w:sz w:val="24"/>
                <w:szCs w:val="24"/>
              </w:rPr>
              <w:t xml:space="preserve">ктует со сверстниками, не хочет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lastRenderedPageBreak/>
              <w:t>присл</w:t>
            </w:r>
            <w:r>
              <w:rPr>
                <w:rFonts w:ascii="Times New Roman" w:hAnsi="Times New Roman" w:cs="Times New Roman"/>
                <w:color w:val="000000"/>
                <w:sz w:val="24"/>
                <w:szCs w:val="24"/>
              </w:rPr>
              <w:t xml:space="preserve">ушиваться к мнению партнеров </w:t>
            </w:r>
            <w:proofErr w:type="gramStart"/>
            <w:r>
              <w:rPr>
                <w:rFonts w:ascii="Times New Roman" w:hAnsi="Times New Roman" w:cs="Times New Roman"/>
                <w:color w:val="000000"/>
                <w:sz w:val="24"/>
                <w:szCs w:val="24"/>
              </w:rPr>
              <w:t>по</w:t>
            </w:r>
            <w:proofErr w:type="gramEnd"/>
            <w:r>
              <w:rPr>
                <w:rFonts w:ascii="Times New Roman" w:hAnsi="Times New Roman" w:cs="Times New Roman"/>
                <w:color w:val="000000"/>
                <w:sz w:val="24"/>
                <w:szCs w:val="24"/>
              </w:rPr>
              <w:t xml:space="preserve">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игре, о</w:t>
            </w:r>
            <w:r>
              <w:rPr>
                <w:rFonts w:ascii="Times New Roman" w:hAnsi="Times New Roman" w:cs="Times New Roman"/>
                <w:color w:val="000000"/>
                <w:sz w:val="24"/>
                <w:szCs w:val="24"/>
              </w:rPr>
              <w:t xml:space="preserve">тказывается от выполнения </w:t>
            </w:r>
            <w:proofErr w:type="gramStart"/>
            <w:r>
              <w:rPr>
                <w:rFonts w:ascii="Times New Roman" w:hAnsi="Times New Roman" w:cs="Times New Roman"/>
                <w:color w:val="000000"/>
                <w:sz w:val="24"/>
                <w:szCs w:val="24"/>
              </w:rPr>
              <w:t>общих</w:t>
            </w:r>
            <w:proofErr w:type="gramEnd"/>
            <w:r>
              <w:rPr>
                <w:rFonts w:ascii="Times New Roman" w:hAnsi="Times New Roman" w:cs="Times New Roman"/>
                <w:color w:val="000000"/>
                <w:sz w:val="24"/>
                <w:szCs w:val="24"/>
              </w:rPr>
              <w:t xml:space="preserve">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w:t>
            </w:r>
            <w:r>
              <w:rPr>
                <w:rFonts w:ascii="Times New Roman" w:hAnsi="Times New Roman" w:cs="Times New Roman"/>
                <w:color w:val="000000"/>
                <w:sz w:val="24"/>
                <w:szCs w:val="24"/>
              </w:rPr>
              <w:t xml:space="preserve">авил, если они препятствуют его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интересам и возможности по</w:t>
            </w:r>
            <w:r>
              <w:rPr>
                <w:rFonts w:ascii="Times New Roman" w:hAnsi="Times New Roman" w:cs="Times New Roman"/>
                <w:color w:val="000000"/>
                <w:sz w:val="24"/>
                <w:szCs w:val="24"/>
              </w:rPr>
              <w:t xml:space="preserve">лучить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выигрыш;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E52002">
              <w:rPr>
                <w:rFonts w:ascii="Times New Roman" w:hAnsi="Times New Roman" w:cs="Times New Roman"/>
                <w:color w:val="000000"/>
                <w:sz w:val="24"/>
                <w:szCs w:val="24"/>
              </w:rPr>
              <w:t>не умеет с</w:t>
            </w:r>
            <w:r>
              <w:rPr>
                <w:rFonts w:ascii="Times New Roman" w:hAnsi="Times New Roman" w:cs="Times New Roman"/>
                <w:color w:val="000000"/>
                <w:sz w:val="24"/>
                <w:szCs w:val="24"/>
              </w:rPr>
              <w:t xml:space="preserve">держивать свои непосредственные </w:t>
            </w:r>
          </w:p>
          <w:p w:rsidR="008C0D06" w:rsidRDefault="00BB1D91" w:rsidP="008C0D06">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побу</w:t>
            </w:r>
            <w:r w:rsidR="008C0D06">
              <w:rPr>
                <w:rFonts w:ascii="Times New Roman" w:hAnsi="Times New Roman" w:cs="Times New Roman"/>
                <w:color w:val="000000"/>
                <w:sz w:val="24"/>
                <w:szCs w:val="24"/>
              </w:rPr>
              <w:t xml:space="preserve">ждения и желания, проявляет </w:t>
            </w:r>
          </w:p>
          <w:p w:rsidR="00BB1D91" w:rsidRDefault="00BB1D91" w:rsidP="008C0D06">
            <w:pPr>
              <w:autoSpaceDE w:val="0"/>
              <w:spacing w:after="0" w:line="240" w:lineRule="auto"/>
              <w:ind w:left="709" w:hanging="709"/>
              <w:jc w:val="both"/>
              <w:rPr>
                <w:rFonts w:ascii="Times New Roman" w:hAnsi="Times New Roman" w:cs="Times New Roman"/>
                <w:color w:val="000000"/>
                <w:sz w:val="24"/>
                <w:szCs w:val="24"/>
              </w:rPr>
            </w:pPr>
            <w:proofErr w:type="gramStart"/>
            <w:r w:rsidRPr="00E52002">
              <w:rPr>
                <w:rFonts w:ascii="Times New Roman" w:hAnsi="Times New Roman" w:cs="Times New Roman"/>
                <w:color w:val="000000"/>
                <w:sz w:val="24"/>
                <w:szCs w:val="24"/>
              </w:rPr>
              <w:t>ра</w:t>
            </w:r>
            <w:r>
              <w:rPr>
                <w:rFonts w:ascii="Times New Roman" w:hAnsi="Times New Roman" w:cs="Times New Roman"/>
                <w:color w:val="000000"/>
                <w:sz w:val="24"/>
                <w:szCs w:val="24"/>
              </w:rPr>
              <w:t xml:space="preserve">внодушие к другим (сверстникам, </w:t>
            </w:r>
            <w:proofErr w:type="gramEnd"/>
          </w:p>
          <w:p w:rsidR="008C0D06" w:rsidRDefault="008C0D06" w:rsidP="008C0D06">
            <w:pPr>
              <w:autoSpaceDE w:val="0"/>
              <w:spacing w:after="0" w:line="240" w:lineRule="auto"/>
              <w:ind w:left="709" w:hanging="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близким</w:t>
            </w:r>
            <w:proofErr w:type="gramEnd"/>
            <w:r>
              <w:rPr>
                <w:rFonts w:ascii="Times New Roman" w:hAnsi="Times New Roman" w:cs="Times New Roman"/>
                <w:color w:val="000000"/>
                <w:sz w:val="24"/>
                <w:szCs w:val="24"/>
              </w:rPr>
              <w:t xml:space="preserve">), если их просьбы или  </w:t>
            </w:r>
          </w:p>
          <w:p w:rsidR="00BB1D91" w:rsidRDefault="00BB1D91" w:rsidP="008C0D06">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эмоц</w:t>
            </w:r>
            <w:r>
              <w:rPr>
                <w:rFonts w:ascii="Times New Roman" w:hAnsi="Times New Roman" w:cs="Times New Roman"/>
                <w:color w:val="000000"/>
                <w:sz w:val="24"/>
                <w:szCs w:val="24"/>
              </w:rPr>
              <w:t xml:space="preserve">иональные, физические состояния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препятс</w:t>
            </w:r>
            <w:r>
              <w:rPr>
                <w:rFonts w:ascii="Times New Roman" w:hAnsi="Times New Roman" w:cs="Times New Roman"/>
                <w:color w:val="000000"/>
                <w:sz w:val="24"/>
                <w:szCs w:val="24"/>
              </w:rPr>
              <w:t xml:space="preserve">твуют осуществлению задуманного </w:t>
            </w:r>
          </w:p>
          <w:p w:rsidR="00BB1D91" w:rsidRPr="00E52002"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или желаемого в данный момент;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 часто не </w:t>
            </w:r>
            <w:proofErr w:type="gramStart"/>
            <w:r>
              <w:rPr>
                <w:rFonts w:ascii="Times New Roman" w:hAnsi="Times New Roman" w:cs="Times New Roman"/>
                <w:color w:val="000000"/>
                <w:sz w:val="24"/>
                <w:szCs w:val="24"/>
              </w:rPr>
              <w:t>внимателен</w:t>
            </w:r>
            <w:proofErr w:type="gramEnd"/>
            <w:r>
              <w:rPr>
                <w:rFonts w:ascii="Times New Roman" w:hAnsi="Times New Roman" w:cs="Times New Roman"/>
                <w:color w:val="000000"/>
                <w:sz w:val="24"/>
                <w:szCs w:val="24"/>
              </w:rPr>
              <w:t xml:space="preserve"> к указаниям старших,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не замечае</w:t>
            </w:r>
            <w:r>
              <w:rPr>
                <w:rFonts w:ascii="Times New Roman" w:hAnsi="Times New Roman" w:cs="Times New Roman"/>
                <w:color w:val="000000"/>
                <w:sz w:val="24"/>
                <w:szCs w:val="24"/>
              </w:rPr>
              <w:t xml:space="preserve">т своих промахов и недостатков,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критикует</w:t>
            </w:r>
            <w:r>
              <w:rPr>
                <w:rFonts w:ascii="Times New Roman" w:hAnsi="Times New Roman" w:cs="Times New Roman"/>
                <w:color w:val="000000"/>
                <w:sz w:val="24"/>
                <w:szCs w:val="24"/>
              </w:rPr>
              <w:t xml:space="preserve"> других, использует дразнилки и </w:t>
            </w:r>
          </w:p>
          <w:p w:rsidR="00BB1D91" w:rsidRPr="00E52002"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прозвища в общении со сверстниками;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жалуетс</w:t>
            </w:r>
            <w:r>
              <w:rPr>
                <w:rFonts w:ascii="Times New Roman" w:hAnsi="Times New Roman" w:cs="Times New Roman"/>
                <w:color w:val="000000"/>
                <w:sz w:val="24"/>
                <w:szCs w:val="24"/>
              </w:rPr>
              <w:t xml:space="preserve">я на нарушение правил поведения </w:t>
            </w:r>
          </w:p>
          <w:p w:rsidR="00BB1D91" w:rsidRDefault="00BB1D91" w:rsidP="00BB1D91">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другими детьми, свои промахи связывае</w:t>
            </w:r>
            <w:r>
              <w:rPr>
                <w:rFonts w:ascii="Times New Roman" w:hAnsi="Times New Roman" w:cs="Times New Roman"/>
                <w:color w:val="000000"/>
                <w:sz w:val="24"/>
                <w:szCs w:val="24"/>
              </w:rPr>
              <w:t xml:space="preserve">т </w:t>
            </w:r>
          </w:p>
          <w:p w:rsidR="00BB1D91" w:rsidRPr="00E52002" w:rsidRDefault="00BB1D91" w:rsidP="00BB1D91">
            <w:pPr>
              <w:pStyle w:val="210"/>
              <w:tabs>
                <w:tab w:val="center" w:pos="5392"/>
              </w:tabs>
              <w:ind w:left="709" w:hanging="709"/>
              <w:rPr>
                <w:b/>
              </w:rPr>
            </w:pPr>
            <w:r w:rsidRPr="00E52002">
              <w:rPr>
                <w:color w:val="000000"/>
              </w:rPr>
              <w:t>только с виной других детей.</w:t>
            </w:r>
          </w:p>
        </w:tc>
      </w:tr>
    </w:tbl>
    <w:p w:rsidR="00AD3A17" w:rsidRPr="00E52002" w:rsidRDefault="00AD3A17" w:rsidP="005673F7">
      <w:pPr>
        <w:pStyle w:val="210"/>
        <w:tabs>
          <w:tab w:val="center" w:pos="5392"/>
        </w:tabs>
        <w:ind w:left="709" w:hanging="709"/>
        <w:jc w:val="both"/>
      </w:pPr>
    </w:p>
    <w:p w:rsidR="00683468" w:rsidRPr="00E52002" w:rsidRDefault="00D33CF5" w:rsidP="005673F7">
      <w:pPr>
        <w:pStyle w:val="210"/>
        <w:tabs>
          <w:tab w:val="center" w:pos="5392"/>
        </w:tabs>
        <w:ind w:left="709" w:hanging="709"/>
        <w:jc w:val="both"/>
      </w:pPr>
      <w:r w:rsidRPr="00E52002">
        <w:t>Программа «От рождения до школы</w:t>
      </w:r>
      <w:r w:rsidR="006B1BB8" w:rsidRPr="00E52002">
        <w:t>»</w:t>
      </w:r>
      <w:r w:rsidRPr="00E52002">
        <w:t xml:space="preserve"> Н.А. </w:t>
      </w:r>
      <w:proofErr w:type="spellStart"/>
      <w:r w:rsidRPr="00E52002">
        <w:t>Веракса</w:t>
      </w:r>
      <w:proofErr w:type="spellEnd"/>
    </w:p>
    <w:p w:rsidR="00D33CF5" w:rsidRPr="00E52002" w:rsidRDefault="00D33CF5" w:rsidP="002B7D05">
      <w:pPr>
        <w:spacing w:after="0" w:line="240" w:lineRule="auto"/>
        <w:ind w:firstLine="709"/>
        <w:contextualSpacing/>
        <w:mirrorIndents/>
        <w:jc w:val="both"/>
        <w:rPr>
          <w:rFonts w:ascii="Times New Roman" w:hAnsi="Times New Roman" w:cs="Times New Roman"/>
          <w:b/>
          <w:sz w:val="24"/>
          <w:szCs w:val="24"/>
        </w:rPr>
      </w:pPr>
    </w:p>
    <w:p w:rsidR="00683468" w:rsidRPr="00E52002" w:rsidRDefault="00683468" w:rsidP="002B7D05">
      <w:pPr>
        <w:spacing w:after="0" w:line="240" w:lineRule="auto"/>
        <w:contextualSpacing/>
        <w:mirrorIndents/>
        <w:jc w:val="center"/>
        <w:rPr>
          <w:rFonts w:ascii="Times New Roman" w:hAnsi="Times New Roman" w:cs="Times New Roman"/>
          <w:b/>
          <w:color w:val="000000"/>
          <w:spacing w:val="-8"/>
          <w:sz w:val="24"/>
          <w:szCs w:val="24"/>
        </w:rPr>
      </w:pPr>
      <w:r w:rsidRPr="00E52002">
        <w:rPr>
          <w:rFonts w:ascii="Times New Roman" w:hAnsi="Times New Roman" w:cs="Times New Roman"/>
          <w:b/>
          <w:color w:val="000000"/>
          <w:spacing w:val="-8"/>
          <w:sz w:val="24"/>
          <w:szCs w:val="24"/>
        </w:rPr>
        <w:t>Формы организации образовательного процесса по  социально-коммуникативному развитию</w:t>
      </w:r>
    </w:p>
    <w:p w:rsidR="00683468" w:rsidRPr="00E52002" w:rsidRDefault="00683468" w:rsidP="002B7D05">
      <w:pPr>
        <w:spacing w:after="0" w:line="240" w:lineRule="auto"/>
        <w:ind w:left="709" w:hanging="709"/>
        <w:jc w:val="center"/>
        <w:rPr>
          <w:rFonts w:ascii="Times New Roman" w:hAnsi="Times New Roman" w:cs="Times New Roman"/>
          <w:b/>
          <w:color w:val="000000"/>
          <w:spacing w:val="-8"/>
          <w:sz w:val="24"/>
          <w:szCs w:val="24"/>
        </w:rPr>
      </w:pPr>
    </w:p>
    <w:tbl>
      <w:tblPr>
        <w:tblW w:w="9639" w:type="dxa"/>
        <w:tblInd w:w="108" w:type="dxa"/>
        <w:tblLayout w:type="fixed"/>
        <w:tblLook w:val="0000" w:firstRow="0" w:lastRow="0" w:firstColumn="0" w:lastColumn="0" w:noHBand="0" w:noVBand="0"/>
      </w:tblPr>
      <w:tblGrid>
        <w:gridCol w:w="2552"/>
        <w:gridCol w:w="2410"/>
        <w:gridCol w:w="2409"/>
        <w:gridCol w:w="2268"/>
      </w:tblGrid>
      <w:tr w:rsidR="00683468" w:rsidRPr="00E52002" w:rsidTr="008C0D06">
        <w:trPr>
          <w:trHeight w:val="611"/>
        </w:trPr>
        <w:tc>
          <w:tcPr>
            <w:tcW w:w="2552" w:type="dxa"/>
            <w:tcBorders>
              <w:top w:val="single" w:sz="4" w:space="0" w:color="000000"/>
              <w:left w:val="single" w:sz="4" w:space="0" w:color="000000"/>
              <w:bottom w:val="single" w:sz="4" w:space="0" w:color="000000"/>
            </w:tcBorders>
            <w:shd w:val="clear" w:color="auto" w:fill="auto"/>
          </w:tcPr>
          <w:p w:rsidR="00683468" w:rsidRPr="00E52002" w:rsidRDefault="00683468" w:rsidP="008C0D06">
            <w:p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ОД</w:t>
            </w:r>
          </w:p>
        </w:tc>
        <w:tc>
          <w:tcPr>
            <w:tcW w:w="2410" w:type="dxa"/>
            <w:tcBorders>
              <w:top w:val="single" w:sz="4" w:space="0" w:color="000000"/>
              <w:left w:val="single" w:sz="4" w:space="0" w:color="000000"/>
              <w:bottom w:val="single" w:sz="4" w:space="0" w:color="000000"/>
            </w:tcBorders>
            <w:shd w:val="clear" w:color="auto" w:fill="auto"/>
          </w:tcPr>
          <w:p w:rsidR="008C0D06" w:rsidRDefault="008C0D06" w:rsidP="008C0D06">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ОД в ходе</w:t>
            </w:r>
          </w:p>
          <w:p w:rsidR="008C0D06" w:rsidRDefault="008C0D06" w:rsidP="008C0D06">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Режимных</w:t>
            </w:r>
          </w:p>
          <w:p w:rsidR="00683468" w:rsidRPr="00E52002" w:rsidRDefault="00683468" w:rsidP="008C0D06">
            <w:p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моментов</w:t>
            </w:r>
          </w:p>
        </w:tc>
        <w:tc>
          <w:tcPr>
            <w:tcW w:w="2409" w:type="dxa"/>
            <w:tcBorders>
              <w:top w:val="single" w:sz="4" w:space="0" w:color="000000"/>
              <w:left w:val="single" w:sz="4" w:space="0" w:color="000000"/>
              <w:bottom w:val="single" w:sz="4" w:space="0" w:color="000000"/>
            </w:tcBorders>
            <w:shd w:val="clear" w:color="auto" w:fill="auto"/>
          </w:tcPr>
          <w:p w:rsidR="00EF30EB" w:rsidRDefault="00EF30EB" w:rsidP="008C0D06">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Самостоятельная</w:t>
            </w:r>
          </w:p>
          <w:p w:rsidR="00683468" w:rsidRPr="00E52002" w:rsidRDefault="00683468" w:rsidP="008C0D06">
            <w:p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деятельность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F30EB" w:rsidRDefault="00683468" w:rsidP="008C0D06">
            <w:p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Взаимодействие</w:t>
            </w:r>
            <w:r w:rsidR="00EF30EB">
              <w:rPr>
                <w:rFonts w:ascii="Times New Roman" w:hAnsi="Times New Roman" w:cs="Times New Roman"/>
                <w:b/>
                <w:sz w:val="24"/>
                <w:szCs w:val="24"/>
              </w:rPr>
              <w:t xml:space="preserve"> </w:t>
            </w:r>
            <w:proofErr w:type="gramStart"/>
            <w:r w:rsidR="00EF30EB">
              <w:rPr>
                <w:rFonts w:ascii="Times New Roman" w:hAnsi="Times New Roman" w:cs="Times New Roman"/>
                <w:b/>
                <w:sz w:val="24"/>
                <w:szCs w:val="24"/>
              </w:rPr>
              <w:t>с</w:t>
            </w:r>
            <w:proofErr w:type="gramEnd"/>
          </w:p>
          <w:p w:rsidR="00EF30EB" w:rsidRDefault="00EF30EB" w:rsidP="008C0D06">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семьями</w:t>
            </w:r>
          </w:p>
          <w:p w:rsidR="00683468" w:rsidRPr="00E52002" w:rsidRDefault="00683468" w:rsidP="008C0D06">
            <w:pPr>
              <w:spacing w:after="0" w:line="240" w:lineRule="auto"/>
              <w:ind w:left="709" w:hanging="709"/>
              <w:jc w:val="center"/>
              <w:rPr>
                <w:sz w:val="24"/>
                <w:szCs w:val="24"/>
              </w:rPr>
            </w:pPr>
            <w:r w:rsidRPr="00E52002">
              <w:rPr>
                <w:rFonts w:ascii="Times New Roman" w:hAnsi="Times New Roman" w:cs="Times New Roman"/>
                <w:b/>
                <w:sz w:val="24"/>
                <w:szCs w:val="24"/>
              </w:rPr>
              <w:t>воспитанников</w:t>
            </w:r>
          </w:p>
        </w:tc>
      </w:tr>
      <w:tr w:rsidR="00683468" w:rsidRPr="00E52002" w:rsidTr="008C0D06">
        <w:trPr>
          <w:trHeight w:val="1984"/>
        </w:trPr>
        <w:tc>
          <w:tcPr>
            <w:tcW w:w="2552" w:type="dxa"/>
            <w:tcBorders>
              <w:top w:val="single" w:sz="4" w:space="0" w:color="000000"/>
              <w:left w:val="single" w:sz="4" w:space="0" w:color="000000"/>
              <w:bottom w:val="single" w:sz="4" w:space="0" w:color="000000"/>
            </w:tcBorders>
            <w:shd w:val="clear" w:color="auto" w:fill="auto"/>
          </w:tcPr>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-игры, беседы, </w:t>
            </w:r>
          </w:p>
          <w:p w:rsidR="00EF30EB" w:rsidRDefault="00EF30EB" w:rsidP="00EF30EB">
            <w:pPr>
              <w:spacing w:after="0" w:line="240" w:lineRule="auto"/>
              <w:ind w:left="709" w:hanging="709"/>
              <w:rPr>
                <w:rFonts w:ascii="Times New Roman" w:hAnsi="Times New Roman" w:cs="Times New Roman"/>
                <w:color w:val="000000"/>
                <w:sz w:val="24"/>
                <w:szCs w:val="24"/>
              </w:rPr>
            </w:pPr>
            <w:r>
              <w:rPr>
                <w:rFonts w:ascii="Times New Roman" w:hAnsi="Times New Roman" w:cs="Times New Roman"/>
                <w:color w:val="000000"/>
                <w:sz w:val="24"/>
                <w:szCs w:val="24"/>
              </w:rPr>
              <w:t xml:space="preserve">-чтение </w:t>
            </w:r>
          </w:p>
          <w:p w:rsidR="00EF30EB" w:rsidRDefault="00EF30EB" w:rsidP="00EF30EB">
            <w:pPr>
              <w:spacing w:after="0" w:line="240" w:lineRule="auto"/>
              <w:ind w:left="709" w:hanging="709"/>
              <w:rPr>
                <w:rFonts w:ascii="Times New Roman" w:hAnsi="Times New Roman" w:cs="Times New Roman"/>
                <w:color w:val="000000"/>
                <w:sz w:val="24"/>
                <w:szCs w:val="24"/>
              </w:rPr>
            </w:pPr>
            <w:r>
              <w:rPr>
                <w:rFonts w:ascii="Times New Roman" w:hAnsi="Times New Roman" w:cs="Times New Roman"/>
                <w:color w:val="000000"/>
                <w:sz w:val="24"/>
                <w:szCs w:val="24"/>
              </w:rPr>
              <w:t>х</w:t>
            </w:r>
            <w:r w:rsidR="00683468" w:rsidRPr="00E52002">
              <w:rPr>
                <w:rFonts w:ascii="Times New Roman" w:hAnsi="Times New Roman" w:cs="Times New Roman"/>
                <w:color w:val="000000"/>
                <w:sz w:val="24"/>
                <w:szCs w:val="24"/>
              </w:rPr>
              <w:t>удожественной</w:t>
            </w:r>
            <w:r>
              <w:rPr>
                <w:rFonts w:ascii="Times New Roman" w:hAnsi="Times New Roman" w:cs="Times New Roman"/>
                <w:color w:val="000000"/>
                <w:sz w:val="24"/>
                <w:szCs w:val="24"/>
              </w:rPr>
              <w:t xml:space="preserve"> </w:t>
            </w:r>
          </w:p>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литературы,</w:t>
            </w:r>
          </w:p>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-наблюдение,</w:t>
            </w:r>
          </w:p>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-реализация проектов,</w:t>
            </w:r>
          </w:p>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-эксперименты</w:t>
            </w:r>
          </w:p>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-драматизации,</w:t>
            </w:r>
          </w:p>
          <w:p w:rsidR="00683468" w:rsidRPr="00E52002" w:rsidRDefault="00683468" w:rsidP="00EF30EB">
            <w:pPr>
              <w:spacing w:after="0" w:line="240" w:lineRule="auto"/>
              <w:ind w:left="709" w:hanging="709"/>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-экскурсии, </w:t>
            </w:r>
          </w:p>
          <w:p w:rsidR="00683468" w:rsidRPr="00E52002" w:rsidRDefault="00683468" w:rsidP="00C430D6">
            <w:pPr>
              <w:spacing w:after="0" w:line="240" w:lineRule="auto"/>
              <w:ind w:left="709" w:hanging="709"/>
              <w:rPr>
                <w:rFonts w:ascii="Times New Roman" w:hAnsi="Times New Roman" w:cs="Times New Roman"/>
                <w:color w:val="333333"/>
                <w:sz w:val="24"/>
                <w:szCs w:val="24"/>
              </w:rPr>
            </w:pPr>
            <w:r w:rsidRPr="00E52002">
              <w:rPr>
                <w:rFonts w:ascii="Times New Roman" w:hAnsi="Times New Roman" w:cs="Times New Roman"/>
                <w:color w:val="000000"/>
                <w:sz w:val="24"/>
                <w:szCs w:val="24"/>
              </w:rPr>
              <w:t>-викторины.</w:t>
            </w:r>
          </w:p>
        </w:tc>
        <w:tc>
          <w:tcPr>
            <w:tcW w:w="2410" w:type="dxa"/>
            <w:tcBorders>
              <w:top w:val="single" w:sz="4" w:space="0" w:color="000000"/>
              <w:left w:val="single" w:sz="4" w:space="0" w:color="000000"/>
              <w:bottom w:val="single" w:sz="4" w:space="0" w:color="000000"/>
            </w:tcBorders>
            <w:shd w:val="clear" w:color="auto" w:fill="auto"/>
          </w:tcPr>
          <w:p w:rsidR="00EF30EB" w:rsidRDefault="00EF30EB" w:rsidP="00EF30EB">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-сюжетно-ролевые </w:t>
            </w:r>
          </w:p>
          <w:p w:rsidR="00EF30EB" w:rsidRDefault="00EF30EB" w:rsidP="00EF30EB">
            <w:pPr>
              <w:spacing w:after="0" w:line="240" w:lineRule="auto"/>
              <w:ind w:left="709" w:hanging="709"/>
              <w:rPr>
                <w:rFonts w:ascii="Times New Roman" w:hAnsi="Times New Roman" w:cs="Times New Roman"/>
                <w:sz w:val="24"/>
                <w:szCs w:val="24"/>
              </w:rPr>
            </w:pPr>
            <w:r>
              <w:rPr>
                <w:rFonts w:ascii="Times New Roman" w:hAnsi="Times New Roman" w:cs="Times New Roman"/>
                <w:sz w:val="24"/>
                <w:szCs w:val="24"/>
              </w:rPr>
              <w:t xml:space="preserve">игры на прогулке, </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sz w:val="24"/>
                <w:szCs w:val="24"/>
              </w:rPr>
              <w:t>вечером,</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-беседы,</w:t>
            </w:r>
          </w:p>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-разрешение </w:t>
            </w:r>
          </w:p>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Проблемных </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ситуаций.</w:t>
            </w:r>
          </w:p>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-чтение </w:t>
            </w:r>
          </w:p>
          <w:p w:rsidR="00EF30EB" w:rsidRDefault="00EF30EB"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Х</w:t>
            </w:r>
            <w:r w:rsidR="00683468" w:rsidRPr="00E52002">
              <w:rPr>
                <w:rFonts w:ascii="Times New Roman" w:hAnsi="Times New Roman" w:cs="Times New Roman"/>
                <w:iCs/>
                <w:sz w:val="24"/>
                <w:szCs w:val="24"/>
              </w:rPr>
              <w:t>удожеств</w:t>
            </w:r>
            <w:r>
              <w:rPr>
                <w:rFonts w:ascii="Times New Roman" w:hAnsi="Times New Roman" w:cs="Times New Roman"/>
                <w:iCs/>
                <w:sz w:val="24"/>
                <w:szCs w:val="24"/>
              </w:rPr>
              <w:t xml:space="preserve">енной </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литературы.</w:t>
            </w:r>
          </w:p>
        </w:tc>
        <w:tc>
          <w:tcPr>
            <w:tcW w:w="2409" w:type="dxa"/>
            <w:tcBorders>
              <w:top w:val="single" w:sz="4" w:space="0" w:color="000000"/>
              <w:left w:val="single" w:sz="4" w:space="0" w:color="000000"/>
              <w:bottom w:val="single" w:sz="4" w:space="0" w:color="000000"/>
            </w:tcBorders>
            <w:shd w:val="clear" w:color="auto" w:fill="auto"/>
          </w:tcPr>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-сюжетно-ролевые </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игры</w:t>
            </w:r>
          </w:p>
          <w:p w:rsidR="00C430D6" w:rsidRDefault="00C430D6"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-рассматривание </w:t>
            </w:r>
          </w:p>
          <w:p w:rsidR="00683468" w:rsidRPr="00E52002" w:rsidRDefault="00683468" w:rsidP="00EF30EB">
            <w:pPr>
              <w:spacing w:after="0" w:line="240" w:lineRule="auto"/>
              <w:ind w:left="709" w:hanging="709"/>
              <w:rPr>
                <w:rFonts w:ascii="Times New Roman" w:hAnsi="Times New Roman" w:cs="Times New Roman"/>
                <w:i/>
                <w:iCs/>
                <w:sz w:val="24"/>
                <w:szCs w:val="24"/>
              </w:rPr>
            </w:pPr>
            <w:r w:rsidRPr="00E52002">
              <w:rPr>
                <w:rFonts w:ascii="Times New Roman" w:hAnsi="Times New Roman" w:cs="Times New Roman"/>
                <w:iCs/>
                <w:sz w:val="24"/>
                <w:szCs w:val="24"/>
              </w:rPr>
              <w:t>иллюстраций</w:t>
            </w:r>
          </w:p>
          <w:p w:rsidR="00683468" w:rsidRPr="00E52002" w:rsidRDefault="00683468" w:rsidP="00EF30EB">
            <w:pPr>
              <w:spacing w:after="0" w:line="240" w:lineRule="auto"/>
              <w:ind w:left="709" w:hanging="709"/>
              <w:rPr>
                <w:rFonts w:ascii="Times New Roman" w:hAnsi="Times New Roman" w:cs="Times New Roman"/>
                <w:i/>
                <w:iCs/>
                <w:sz w:val="24"/>
                <w:szCs w:val="24"/>
              </w:rPr>
            </w:pPr>
          </w:p>
          <w:p w:rsidR="00683468" w:rsidRPr="00E52002" w:rsidRDefault="00683468" w:rsidP="00EF30EB">
            <w:pPr>
              <w:spacing w:after="0" w:line="240" w:lineRule="auto"/>
              <w:ind w:left="709" w:hanging="709"/>
              <w:rPr>
                <w:rFonts w:ascii="Times New Roman" w:hAnsi="Times New Roman" w:cs="Times New Roman"/>
                <w:i/>
                <w:iCs/>
                <w:sz w:val="24"/>
                <w:szCs w:val="24"/>
              </w:rPr>
            </w:pPr>
          </w:p>
          <w:p w:rsidR="00683468" w:rsidRPr="00E52002" w:rsidRDefault="00683468" w:rsidP="00EF30EB">
            <w:pPr>
              <w:spacing w:after="0" w:line="240" w:lineRule="auto"/>
              <w:ind w:left="709" w:hanging="709"/>
              <w:rPr>
                <w:rFonts w:ascii="Times New Roman" w:hAnsi="Times New Roman" w:cs="Times New Roman"/>
                <w:i/>
                <w:iCs/>
                <w:sz w:val="24"/>
                <w:szCs w:val="24"/>
              </w:rPr>
            </w:pPr>
          </w:p>
          <w:p w:rsidR="00683468" w:rsidRPr="00E52002" w:rsidRDefault="00683468" w:rsidP="00EF30EB">
            <w:pPr>
              <w:spacing w:after="0" w:line="240" w:lineRule="auto"/>
              <w:ind w:left="709" w:hanging="709"/>
              <w:rPr>
                <w:rFonts w:ascii="Times New Roman" w:hAnsi="Times New Roman" w:cs="Times New Roman"/>
                <w:i/>
                <w:iCs/>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-Встречи </w:t>
            </w:r>
            <w:proofErr w:type="gramStart"/>
            <w:r>
              <w:rPr>
                <w:rFonts w:ascii="Times New Roman" w:hAnsi="Times New Roman" w:cs="Times New Roman"/>
                <w:iCs/>
                <w:sz w:val="24"/>
                <w:szCs w:val="24"/>
              </w:rPr>
              <w:t>с</w:t>
            </w:r>
            <w:proofErr w:type="gramEnd"/>
            <w:r>
              <w:rPr>
                <w:rFonts w:ascii="Times New Roman" w:hAnsi="Times New Roman" w:cs="Times New Roman"/>
                <w:iCs/>
                <w:sz w:val="24"/>
                <w:szCs w:val="24"/>
              </w:rPr>
              <w:t xml:space="preserve">  </w:t>
            </w:r>
          </w:p>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интересными </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людьми,</w:t>
            </w:r>
          </w:p>
          <w:p w:rsidR="00EF30EB" w:rsidRDefault="00EF30EB"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-работа </w:t>
            </w:r>
            <w:proofErr w:type="gramStart"/>
            <w:r>
              <w:rPr>
                <w:rFonts w:ascii="Times New Roman" w:hAnsi="Times New Roman" w:cs="Times New Roman"/>
                <w:iCs/>
                <w:sz w:val="24"/>
                <w:szCs w:val="24"/>
              </w:rPr>
              <w:t>над</w:t>
            </w:r>
            <w:proofErr w:type="gramEnd"/>
            <w:r>
              <w:rPr>
                <w:rFonts w:ascii="Times New Roman" w:hAnsi="Times New Roman" w:cs="Times New Roman"/>
                <w:iCs/>
                <w:sz w:val="24"/>
                <w:szCs w:val="24"/>
              </w:rPr>
              <w:t xml:space="preserve"> </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портфолио,</w:t>
            </w:r>
          </w:p>
          <w:p w:rsidR="00683468" w:rsidRPr="00E52002" w:rsidRDefault="00683468" w:rsidP="00EF30EB">
            <w:pPr>
              <w:spacing w:after="0" w:line="240" w:lineRule="auto"/>
              <w:ind w:left="709" w:hanging="709"/>
              <w:rPr>
                <w:rFonts w:ascii="Times New Roman" w:hAnsi="Times New Roman" w:cs="Times New Roman"/>
                <w:iCs/>
                <w:sz w:val="24"/>
                <w:szCs w:val="24"/>
              </w:rPr>
            </w:pPr>
            <w:r w:rsidRPr="00E52002">
              <w:rPr>
                <w:rFonts w:ascii="Times New Roman" w:hAnsi="Times New Roman" w:cs="Times New Roman"/>
                <w:iCs/>
                <w:sz w:val="24"/>
                <w:szCs w:val="24"/>
              </w:rPr>
              <w:t xml:space="preserve">-праздники, </w:t>
            </w:r>
          </w:p>
          <w:p w:rsidR="008C0D06" w:rsidRDefault="008C0D06"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-клубы </w:t>
            </w:r>
            <w:proofErr w:type="gramStart"/>
            <w:r>
              <w:rPr>
                <w:rFonts w:ascii="Times New Roman" w:hAnsi="Times New Roman" w:cs="Times New Roman"/>
                <w:iCs/>
                <w:sz w:val="24"/>
                <w:szCs w:val="24"/>
              </w:rPr>
              <w:t>по</w:t>
            </w:r>
            <w:proofErr w:type="gramEnd"/>
            <w:r>
              <w:rPr>
                <w:rFonts w:ascii="Times New Roman" w:hAnsi="Times New Roman" w:cs="Times New Roman"/>
                <w:iCs/>
                <w:sz w:val="24"/>
                <w:szCs w:val="24"/>
              </w:rPr>
              <w:t xml:space="preserve"> </w:t>
            </w:r>
          </w:p>
          <w:p w:rsidR="00C430D6" w:rsidRDefault="00C430D6" w:rsidP="00EF30EB">
            <w:pPr>
              <w:spacing w:after="0" w:line="240" w:lineRule="auto"/>
              <w:ind w:left="709" w:hanging="709"/>
              <w:rPr>
                <w:rFonts w:ascii="Times New Roman" w:hAnsi="Times New Roman" w:cs="Times New Roman"/>
                <w:iCs/>
                <w:sz w:val="24"/>
                <w:szCs w:val="24"/>
              </w:rPr>
            </w:pPr>
            <w:r>
              <w:rPr>
                <w:rFonts w:ascii="Times New Roman" w:hAnsi="Times New Roman" w:cs="Times New Roman"/>
                <w:iCs/>
                <w:sz w:val="24"/>
                <w:szCs w:val="24"/>
              </w:rPr>
              <w:t xml:space="preserve">интересам </w:t>
            </w:r>
          </w:p>
          <w:p w:rsidR="00683468" w:rsidRPr="00E52002" w:rsidRDefault="00683468" w:rsidP="00EF30EB">
            <w:pPr>
              <w:spacing w:after="0" w:line="240" w:lineRule="auto"/>
              <w:ind w:left="709" w:hanging="709"/>
              <w:rPr>
                <w:rFonts w:ascii="Times New Roman" w:hAnsi="Times New Roman" w:cs="Times New Roman"/>
                <w:sz w:val="24"/>
                <w:szCs w:val="24"/>
              </w:rPr>
            </w:pPr>
            <w:r w:rsidRPr="00E52002">
              <w:rPr>
                <w:rFonts w:ascii="Times New Roman" w:hAnsi="Times New Roman" w:cs="Times New Roman"/>
                <w:iCs/>
                <w:sz w:val="24"/>
                <w:szCs w:val="24"/>
              </w:rPr>
              <w:t>и пр.</w:t>
            </w:r>
          </w:p>
          <w:p w:rsidR="00683468" w:rsidRPr="00E52002" w:rsidRDefault="00683468" w:rsidP="00EF30EB">
            <w:pPr>
              <w:spacing w:after="0" w:line="240" w:lineRule="auto"/>
              <w:ind w:left="709" w:hanging="709"/>
              <w:rPr>
                <w:rFonts w:ascii="Times New Roman" w:hAnsi="Times New Roman" w:cs="Times New Roman"/>
                <w:sz w:val="24"/>
                <w:szCs w:val="24"/>
              </w:rPr>
            </w:pPr>
          </w:p>
          <w:p w:rsidR="00683468" w:rsidRPr="00E52002" w:rsidRDefault="00683468" w:rsidP="00EF30EB">
            <w:pPr>
              <w:spacing w:after="0" w:line="240" w:lineRule="auto"/>
              <w:ind w:left="709" w:hanging="709"/>
              <w:rPr>
                <w:rFonts w:ascii="Times New Roman" w:hAnsi="Times New Roman" w:cs="Times New Roman"/>
                <w:sz w:val="24"/>
                <w:szCs w:val="24"/>
              </w:rPr>
            </w:pPr>
          </w:p>
        </w:tc>
      </w:tr>
    </w:tbl>
    <w:p w:rsidR="00683468" w:rsidRPr="00E52002" w:rsidRDefault="00683468" w:rsidP="005673F7">
      <w:pPr>
        <w:spacing w:after="0" w:line="240" w:lineRule="auto"/>
        <w:ind w:left="709" w:hanging="709"/>
        <w:jc w:val="both"/>
        <w:rPr>
          <w:rFonts w:ascii="Times New Roman" w:hAnsi="Times New Roman" w:cs="Times New Roman"/>
          <w:sz w:val="24"/>
          <w:szCs w:val="24"/>
        </w:rPr>
      </w:pPr>
    </w:p>
    <w:p w:rsidR="00683468" w:rsidRPr="00E52002" w:rsidRDefault="00683468" w:rsidP="005673F7">
      <w:pPr>
        <w:spacing w:after="0" w:line="240" w:lineRule="auto"/>
        <w:ind w:left="709" w:hanging="709"/>
        <w:jc w:val="both"/>
        <w:rPr>
          <w:rFonts w:ascii="Times New Roman" w:hAnsi="Times New Roman" w:cs="Times New Roman"/>
          <w:b/>
          <w:color w:val="000000"/>
          <w:spacing w:val="-8"/>
          <w:sz w:val="24"/>
          <w:szCs w:val="24"/>
        </w:rPr>
      </w:pPr>
      <w:r w:rsidRPr="00E52002">
        <w:rPr>
          <w:rFonts w:ascii="Times New Roman" w:hAnsi="Times New Roman" w:cs="Times New Roman"/>
          <w:b/>
          <w:color w:val="000000"/>
          <w:spacing w:val="-8"/>
          <w:sz w:val="24"/>
          <w:szCs w:val="24"/>
        </w:rPr>
        <w:t>Формы организации образовательного процесса по трудовому воспитанию</w:t>
      </w:r>
    </w:p>
    <w:p w:rsidR="00683468" w:rsidRPr="00E52002" w:rsidRDefault="00683468" w:rsidP="005673F7">
      <w:pPr>
        <w:spacing w:after="0" w:line="240" w:lineRule="auto"/>
        <w:ind w:left="709" w:hanging="709"/>
        <w:jc w:val="both"/>
        <w:rPr>
          <w:rFonts w:ascii="Times New Roman" w:hAnsi="Times New Roman" w:cs="Times New Roman"/>
          <w:b/>
          <w:color w:val="000000"/>
          <w:spacing w:val="-8"/>
          <w:sz w:val="24"/>
          <w:szCs w:val="24"/>
        </w:rPr>
      </w:pPr>
    </w:p>
    <w:tbl>
      <w:tblPr>
        <w:tblW w:w="9639" w:type="dxa"/>
        <w:tblInd w:w="108" w:type="dxa"/>
        <w:tblLayout w:type="fixed"/>
        <w:tblLook w:val="0000" w:firstRow="0" w:lastRow="0" w:firstColumn="0" w:lastColumn="0" w:noHBand="0" w:noVBand="0"/>
      </w:tblPr>
      <w:tblGrid>
        <w:gridCol w:w="1701"/>
        <w:gridCol w:w="3402"/>
        <w:gridCol w:w="2552"/>
        <w:gridCol w:w="1984"/>
      </w:tblGrid>
      <w:tr w:rsidR="00683468" w:rsidRPr="00E52002" w:rsidTr="001D17A2">
        <w:tc>
          <w:tcPr>
            <w:tcW w:w="1701" w:type="dxa"/>
            <w:tcBorders>
              <w:top w:val="single" w:sz="4" w:space="0" w:color="000000"/>
              <w:left w:val="single" w:sz="4" w:space="0" w:color="000000"/>
              <w:bottom w:val="single" w:sz="4" w:space="0" w:color="000000"/>
            </w:tcBorders>
            <w:shd w:val="clear" w:color="auto" w:fill="auto"/>
          </w:tcPr>
          <w:p w:rsidR="00683468" w:rsidRPr="00E52002" w:rsidRDefault="00683468" w:rsidP="001D17A2">
            <w:pPr>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ОД</w:t>
            </w:r>
          </w:p>
        </w:tc>
        <w:tc>
          <w:tcPr>
            <w:tcW w:w="3402" w:type="dxa"/>
            <w:tcBorders>
              <w:top w:val="single" w:sz="4" w:space="0" w:color="000000"/>
              <w:left w:val="single" w:sz="4" w:space="0" w:color="000000"/>
              <w:bottom w:val="single" w:sz="4" w:space="0" w:color="000000"/>
            </w:tcBorders>
            <w:shd w:val="clear" w:color="auto" w:fill="auto"/>
          </w:tcPr>
          <w:p w:rsidR="00683468" w:rsidRPr="00E52002" w:rsidRDefault="00683468" w:rsidP="001D17A2">
            <w:pPr>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ОД в ходе режимных моментов</w:t>
            </w:r>
          </w:p>
        </w:tc>
        <w:tc>
          <w:tcPr>
            <w:tcW w:w="2552" w:type="dxa"/>
            <w:tcBorders>
              <w:top w:val="single" w:sz="4" w:space="0" w:color="000000"/>
              <w:left w:val="single" w:sz="4" w:space="0" w:color="000000"/>
              <w:bottom w:val="single" w:sz="4" w:space="0" w:color="000000"/>
            </w:tcBorders>
            <w:shd w:val="clear" w:color="auto" w:fill="auto"/>
          </w:tcPr>
          <w:p w:rsidR="001D17A2" w:rsidRDefault="001D17A2" w:rsidP="001D17A2">
            <w:pPr>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Самостоятельная </w:t>
            </w:r>
          </w:p>
          <w:p w:rsidR="00683468" w:rsidRPr="00E52002" w:rsidRDefault="00683468" w:rsidP="001D17A2">
            <w:pPr>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деятельность детей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1D17A2" w:rsidRDefault="001D17A2" w:rsidP="001D17A2">
            <w:pPr>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Взаимодействие </w:t>
            </w:r>
          </w:p>
          <w:p w:rsidR="001D17A2" w:rsidRDefault="001D17A2" w:rsidP="001D17A2">
            <w:pPr>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с семьями </w:t>
            </w:r>
          </w:p>
          <w:p w:rsidR="00683468" w:rsidRPr="001D17A2" w:rsidRDefault="00683468" w:rsidP="001D17A2">
            <w:pPr>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воспитанников</w:t>
            </w:r>
          </w:p>
        </w:tc>
      </w:tr>
      <w:tr w:rsidR="00683468" w:rsidRPr="00E52002" w:rsidTr="001D17A2">
        <w:tc>
          <w:tcPr>
            <w:tcW w:w="1701" w:type="dxa"/>
            <w:tcBorders>
              <w:top w:val="single" w:sz="4" w:space="0" w:color="000000"/>
              <w:left w:val="single" w:sz="4" w:space="0" w:color="000000"/>
              <w:bottom w:val="single" w:sz="4" w:space="0" w:color="000000"/>
            </w:tcBorders>
            <w:shd w:val="clear" w:color="auto" w:fill="auto"/>
          </w:tcPr>
          <w:p w:rsidR="001D17A2" w:rsidRDefault="001D17A2"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-ручной</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труд</w:t>
            </w:r>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-труд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природе</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-экскурсии</w:t>
            </w:r>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-проектная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деятельность</w:t>
            </w:r>
          </w:p>
        </w:tc>
        <w:tc>
          <w:tcPr>
            <w:tcW w:w="3402"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-самообслуживание</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-поручения</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-дежурства</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-хозяйственно-бытовой труд</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-труд в природе</w:t>
            </w:r>
          </w:p>
          <w:p w:rsidR="001D17A2" w:rsidRDefault="00683468" w:rsidP="005673F7">
            <w:pPr>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lastRenderedPageBreak/>
              <w:t>-игра (дидактическа</w:t>
            </w:r>
            <w:r w:rsidR="001D17A2">
              <w:rPr>
                <w:rFonts w:ascii="Times New Roman" w:hAnsi="Times New Roman" w:cs="Times New Roman"/>
                <w:sz w:val="24"/>
                <w:szCs w:val="24"/>
              </w:rPr>
              <w:t xml:space="preserve">я, </w:t>
            </w:r>
            <w:proofErr w:type="gramEnd"/>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с/ролевая, </w:t>
            </w:r>
          </w:p>
          <w:p w:rsidR="00683468" w:rsidRPr="00E52002" w:rsidRDefault="00683468" w:rsidP="005673F7">
            <w:pPr>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игры-экспериментирования)</w:t>
            </w:r>
            <w:proofErr w:type="gramEnd"/>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-наблюдения</w:t>
            </w:r>
          </w:p>
          <w:p w:rsidR="001D17A2" w:rsidRDefault="001D17A2"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природе</w:t>
            </w:r>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-чтение </w:t>
            </w:r>
            <w:proofErr w:type="gramStart"/>
            <w:r>
              <w:rPr>
                <w:rFonts w:ascii="Times New Roman" w:hAnsi="Times New Roman" w:cs="Times New Roman"/>
                <w:sz w:val="24"/>
                <w:szCs w:val="24"/>
              </w:rPr>
              <w:t>художественной</w:t>
            </w:r>
            <w:proofErr w:type="gramEnd"/>
            <w:r>
              <w:rPr>
                <w:rFonts w:ascii="Times New Roman" w:hAnsi="Times New Roman" w:cs="Times New Roman"/>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литературы</w:t>
            </w:r>
          </w:p>
        </w:tc>
        <w:tc>
          <w:tcPr>
            <w:tcW w:w="2552"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-самообслуживание</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-дежурства</w:t>
            </w:r>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-хозяйственно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бытовой труд</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-ручной труд</w:t>
            </w:r>
          </w:p>
          <w:p w:rsidR="00C430D6" w:rsidRDefault="00C430D6" w:rsidP="005673F7">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-труд в природе (на </w:t>
            </w:r>
            <w:proofErr w:type="gramEnd"/>
          </w:p>
          <w:p w:rsidR="00683468" w:rsidRPr="00E52002" w:rsidRDefault="00683468" w:rsidP="005673F7">
            <w:pPr>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участке</w:t>
            </w:r>
            <w:proofErr w:type="gramEnd"/>
            <w:r w:rsidRPr="00E52002">
              <w:rPr>
                <w:rFonts w:ascii="Times New Roman" w:hAnsi="Times New Roman" w:cs="Times New Roman"/>
                <w:sz w:val="24"/>
                <w:szCs w:val="24"/>
              </w:rPr>
              <w:t xml:space="preserve"> ДОУ)</w:t>
            </w:r>
          </w:p>
          <w:p w:rsidR="001D17A2" w:rsidRDefault="001D17A2"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-игра </w:t>
            </w:r>
          </w:p>
          <w:p w:rsidR="00C430D6" w:rsidRDefault="00C430D6" w:rsidP="005673F7">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 xml:space="preserve">(дидактическая, </w:t>
            </w:r>
            <w:proofErr w:type="gramEnd"/>
          </w:p>
          <w:p w:rsidR="00C430D6"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w:t>
            </w:r>
            <w:proofErr w:type="gramStart"/>
            <w:r w:rsidRPr="00E52002">
              <w:rPr>
                <w:rFonts w:ascii="Times New Roman" w:hAnsi="Times New Roman" w:cs="Times New Roman"/>
                <w:sz w:val="24"/>
                <w:szCs w:val="24"/>
              </w:rPr>
              <w:t>ролевая</w:t>
            </w:r>
            <w:proofErr w:type="gramEnd"/>
            <w:r w:rsidRPr="00E52002">
              <w:rPr>
                <w:rFonts w:ascii="Times New Roman" w:hAnsi="Times New Roman" w:cs="Times New Roman"/>
                <w:sz w:val="24"/>
                <w:szCs w:val="24"/>
              </w:rPr>
              <w:t>, игры</w:t>
            </w:r>
            <w:r w:rsidR="00C430D6">
              <w:rPr>
                <w:rFonts w:ascii="Times New Roman" w:hAnsi="Times New Roman" w:cs="Times New Roman"/>
                <w:sz w:val="24"/>
                <w:szCs w:val="24"/>
              </w:rPr>
              <w:t xml:space="preserve"> </w:t>
            </w:r>
          </w:p>
          <w:p w:rsidR="00C430D6" w:rsidRDefault="001D17A2" w:rsidP="005673F7">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экспериментировании</w:t>
            </w:r>
            <w:proofErr w:type="gramEnd"/>
            <w:r w:rsidR="00C430D6">
              <w:rPr>
                <w:rFonts w:ascii="Times New Roman" w:hAnsi="Times New Roman" w:cs="Times New Roman"/>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-наблюдения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-экскурсии</w:t>
            </w:r>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-выставки </w:t>
            </w:r>
          </w:p>
          <w:p w:rsidR="00C430D6" w:rsidRDefault="00C430D6"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Совместного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творчества,</w:t>
            </w:r>
          </w:p>
          <w:p w:rsidR="00683468" w:rsidRPr="00E52002" w:rsidRDefault="00683468" w:rsidP="005673F7">
            <w:pPr>
              <w:spacing w:after="0" w:line="240" w:lineRule="auto"/>
              <w:ind w:left="709" w:hanging="709"/>
              <w:jc w:val="both"/>
              <w:rPr>
                <w:sz w:val="24"/>
                <w:szCs w:val="24"/>
              </w:rPr>
            </w:pPr>
            <w:r w:rsidRPr="00E52002">
              <w:rPr>
                <w:rFonts w:ascii="Times New Roman" w:hAnsi="Times New Roman" w:cs="Times New Roman"/>
                <w:sz w:val="24"/>
                <w:szCs w:val="24"/>
              </w:rPr>
              <w:t>-конкурсы</w:t>
            </w:r>
          </w:p>
        </w:tc>
      </w:tr>
    </w:tbl>
    <w:p w:rsidR="00683468" w:rsidRPr="00E52002" w:rsidRDefault="00683468" w:rsidP="005673F7">
      <w:pPr>
        <w:spacing w:after="0" w:line="240" w:lineRule="auto"/>
        <w:ind w:left="709" w:hanging="709"/>
        <w:jc w:val="both"/>
        <w:rPr>
          <w:rFonts w:ascii="Times New Roman" w:hAnsi="Times New Roman" w:cs="Times New Roman"/>
          <w:sz w:val="24"/>
          <w:szCs w:val="24"/>
        </w:rPr>
      </w:pPr>
    </w:p>
    <w:p w:rsidR="00683468" w:rsidRPr="00E52002" w:rsidRDefault="00683468" w:rsidP="00C430D6">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Методическое обеспечение:</w:t>
      </w:r>
    </w:p>
    <w:p w:rsidR="00683468" w:rsidRPr="002244BF" w:rsidRDefault="00683468" w:rsidP="002244BF">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 Н.Ф. Виноградова, Л.А. Соколова "Моя страна". Пособие для </w:t>
      </w:r>
      <w:r w:rsidR="00C430D6">
        <w:rPr>
          <w:rFonts w:ascii="Times New Roman" w:hAnsi="Times New Roman" w:cs="Times New Roman"/>
          <w:sz w:val="24"/>
          <w:szCs w:val="24"/>
        </w:rPr>
        <w:t xml:space="preserve">ст. </w:t>
      </w:r>
      <w:proofErr w:type="spellStart"/>
      <w:r w:rsidR="00C430D6">
        <w:rPr>
          <w:rFonts w:ascii="Times New Roman" w:hAnsi="Times New Roman" w:cs="Times New Roman"/>
          <w:sz w:val="24"/>
          <w:szCs w:val="24"/>
        </w:rPr>
        <w:t>дошк</w:t>
      </w:r>
      <w:proofErr w:type="spellEnd"/>
      <w:r w:rsidR="00C430D6">
        <w:rPr>
          <w:rFonts w:ascii="Times New Roman" w:hAnsi="Times New Roman" w:cs="Times New Roman"/>
          <w:sz w:val="24"/>
          <w:szCs w:val="24"/>
        </w:rPr>
        <w:t>. И мл</w:t>
      </w:r>
      <w:proofErr w:type="gramStart"/>
      <w:r w:rsidR="00C430D6">
        <w:rPr>
          <w:rFonts w:ascii="Times New Roman" w:hAnsi="Times New Roman" w:cs="Times New Roman"/>
          <w:sz w:val="24"/>
          <w:szCs w:val="24"/>
        </w:rPr>
        <w:t>.</w:t>
      </w:r>
      <w:proofErr w:type="gramEnd"/>
      <w:r w:rsidR="00C430D6">
        <w:rPr>
          <w:rFonts w:ascii="Times New Roman" w:hAnsi="Times New Roman" w:cs="Times New Roman"/>
          <w:sz w:val="24"/>
          <w:szCs w:val="24"/>
        </w:rPr>
        <w:t xml:space="preserve"> </w:t>
      </w:r>
      <w:proofErr w:type="spellStart"/>
      <w:proofErr w:type="gramStart"/>
      <w:r w:rsidR="00C430D6">
        <w:rPr>
          <w:rFonts w:ascii="Times New Roman" w:hAnsi="Times New Roman" w:cs="Times New Roman"/>
          <w:sz w:val="24"/>
          <w:szCs w:val="24"/>
        </w:rPr>
        <w:t>ш</w:t>
      </w:r>
      <w:proofErr w:type="gramEnd"/>
      <w:r w:rsidR="00C430D6">
        <w:rPr>
          <w:rFonts w:ascii="Times New Roman" w:hAnsi="Times New Roman" w:cs="Times New Roman"/>
          <w:sz w:val="24"/>
          <w:szCs w:val="24"/>
        </w:rPr>
        <w:t>к</w:t>
      </w:r>
      <w:proofErr w:type="spellEnd"/>
      <w:r w:rsidR="00C430D6">
        <w:rPr>
          <w:rFonts w:ascii="Times New Roman" w:hAnsi="Times New Roman" w:cs="Times New Roman"/>
          <w:sz w:val="24"/>
          <w:szCs w:val="24"/>
        </w:rPr>
        <w:t xml:space="preserve">. </w:t>
      </w:r>
      <w:r w:rsidR="002244BF">
        <w:rPr>
          <w:rFonts w:ascii="Times New Roman" w:hAnsi="Times New Roman" w:cs="Times New Roman"/>
          <w:sz w:val="24"/>
          <w:szCs w:val="24"/>
        </w:rPr>
        <w:t xml:space="preserve">Возраста. – </w:t>
      </w:r>
      <w:r w:rsidRPr="00E52002">
        <w:rPr>
          <w:rFonts w:ascii="Times New Roman" w:hAnsi="Times New Roman" w:cs="Times New Roman"/>
          <w:sz w:val="24"/>
          <w:szCs w:val="24"/>
        </w:rPr>
        <w:t>2 – е изд.  – М.: Просвещение, 2007</w:t>
      </w:r>
    </w:p>
    <w:p w:rsidR="00683468" w:rsidRPr="00E52002"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2. Н.Г. Пантелеева "Знакомим детей с малой родиной": Мето</w:t>
      </w:r>
      <w:r w:rsidR="002244BF">
        <w:rPr>
          <w:rFonts w:ascii="Times New Roman" w:hAnsi="Times New Roman" w:cs="Times New Roman"/>
          <w:color w:val="000000"/>
          <w:sz w:val="24"/>
          <w:szCs w:val="24"/>
        </w:rPr>
        <w:t xml:space="preserve">дическое пособие. М.: </w:t>
      </w:r>
      <w:r w:rsidR="00C430D6">
        <w:rPr>
          <w:rFonts w:ascii="Times New Roman" w:hAnsi="Times New Roman" w:cs="Times New Roman"/>
          <w:color w:val="000000"/>
          <w:sz w:val="24"/>
          <w:szCs w:val="24"/>
        </w:rPr>
        <w:t>Т</w:t>
      </w:r>
      <w:r w:rsidR="002244BF">
        <w:rPr>
          <w:rFonts w:ascii="Times New Roman" w:hAnsi="Times New Roman" w:cs="Times New Roman"/>
          <w:color w:val="000000"/>
          <w:sz w:val="24"/>
          <w:szCs w:val="24"/>
        </w:rPr>
        <w:t xml:space="preserve">Ц Сфера, </w:t>
      </w:r>
      <w:r w:rsidRPr="00E52002">
        <w:rPr>
          <w:rFonts w:ascii="Times New Roman" w:hAnsi="Times New Roman" w:cs="Times New Roman"/>
          <w:color w:val="000000"/>
          <w:sz w:val="24"/>
          <w:szCs w:val="24"/>
        </w:rPr>
        <w:t>2015</w:t>
      </w:r>
    </w:p>
    <w:p w:rsidR="00683468" w:rsidRPr="00E52002"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 xml:space="preserve">3. Н.Г. </w:t>
      </w:r>
      <w:proofErr w:type="spellStart"/>
      <w:r w:rsidR="00683468" w:rsidRPr="00E52002">
        <w:rPr>
          <w:rFonts w:ascii="Times New Roman" w:hAnsi="Times New Roman" w:cs="Times New Roman"/>
          <w:color w:val="000000"/>
          <w:sz w:val="24"/>
          <w:szCs w:val="24"/>
        </w:rPr>
        <w:t>Комратова</w:t>
      </w:r>
      <w:proofErr w:type="spellEnd"/>
      <w:r w:rsidR="00683468" w:rsidRPr="00E52002">
        <w:rPr>
          <w:rFonts w:ascii="Times New Roman" w:hAnsi="Times New Roman" w:cs="Times New Roman"/>
          <w:color w:val="000000"/>
          <w:sz w:val="24"/>
          <w:szCs w:val="24"/>
        </w:rPr>
        <w:t xml:space="preserve">, Л.Ф. Грибова "Патриотическое воспитание </w:t>
      </w:r>
      <w:r w:rsidR="00C430D6">
        <w:rPr>
          <w:rFonts w:ascii="Times New Roman" w:hAnsi="Times New Roman" w:cs="Times New Roman"/>
          <w:color w:val="000000"/>
          <w:sz w:val="24"/>
          <w:szCs w:val="24"/>
        </w:rPr>
        <w:t>4</w:t>
      </w:r>
      <w:r>
        <w:rPr>
          <w:rFonts w:ascii="Times New Roman" w:hAnsi="Times New Roman" w:cs="Times New Roman"/>
          <w:color w:val="000000"/>
          <w:sz w:val="24"/>
          <w:szCs w:val="24"/>
        </w:rPr>
        <w:t xml:space="preserve">-6 лет": Методическое пособие. </w:t>
      </w:r>
      <w:r w:rsidR="00683468" w:rsidRPr="00E52002">
        <w:rPr>
          <w:rFonts w:ascii="Times New Roman" w:hAnsi="Times New Roman" w:cs="Times New Roman"/>
          <w:color w:val="000000"/>
          <w:sz w:val="24"/>
          <w:szCs w:val="24"/>
        </w:rPr>
        <w:t>– М.: ТЦ Сфера, 2007</w:t>
      </w:r>
    </w:p>
    <w:p w:rsidR="00683468" w:rsidRPr="00E52002"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 xml:space="preserve">4. Н.Г. </w:t>
      </w:r>
      <w:proofErr w:type="spellStart"/>
      <w:r w:rsidR="00683468" w:rsidRPr="00E52002">
        <w:rPr>
          <w:rFonts w:ascii="Times New Roman" w:hAnsi="Times New Roman" w:cs="Times New Roman"/>
          <w:color w:val="000000"/>
          <w:sz w:val="24"/>
          <w:szCs w:val="24"/>
        </w:rPr>
        <w:t>Комратова</w:t>
      </w:r>
      <w:proofErr w:type="spellEnd"/>
      <w:r w:rsidR="00683468" w:rsidRPr="00E52002">
        <w:rPr>
          <w:rFonts w:ascii="Times New Roman" w:hAnsi="Times New Roman" w:cs="Times New Roman"/>
          <w:color w:val="000000"/>
          <w:sz w:val="24"/>
          <w:szCs w:val="24"/>
        </w:rPr>
        <w:t>, Л.Ф. Грибова "Патриотическое воспитание 6-7</w:t>
      </w:r>
      <w:r>
        <w:rPr>
          <w:rFonts w:ascii="Times New Roman" w:hAnsi="Times New Roman" w:cs="Times New Roman"/>
          <w:color w:val="000000"/>
          <w:sz w:val="24"/>
          <w:szCs w:val="24"/>
        </w:rPr>
        <w:t xml:space="preserve"> лет": Методическое пособие. </w:t>
      </w:r>
      <w:r w:rsidR="00683468" w:rsidRPr="00E52002">
        <w:rPr>
          <w:rFonts w:ascii="Times New Roman" w:hAnsi="Times New Roman" w:cs="Times New Roman"/>
          <w:color w:val="000000"/>
          <w:sz w:val="24"/>
          <w:szCs w:val="24"/>
        </w:rPr>
        <w:t>– М.: ТЦ Сфера, 2007</w:t>
      </w:r>
    </w:p>
    <w:p w:rsidR="00C430D6"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5. Н.Г. Фролова, О.П. Пустовалова "Социальное ра</w:t>
      </w:r>
      <w:r w:rsidR="00C430D6">
        <w:rPr>
          <w:rFonts w:ascii="Times New Roman" w:hAnsi="Times New Roman" w:cs="Times New Roman"/>
          <w:color w:val="000000"/>
          <w:sz w:val="24"/>
          <w:szCs w:val="24"/>
        </w:rPr>
        <w:t xml:space="preserve">звитие детей 3-7 лет": </w:t>
      </w:r>
      <w:proofErr w:type="spellStart"/>
      <w:r w:rsidR="00C430D6">
        <w:rPr>
          <w:rFonts w:ascii="Times New Roman" w:hAnsi="Times New Roman" w:cs="Times New Roman"/>
          <w:color w:val="000000"/>
          <w:sz w:val="24"/>
          <w:szCs w:val="24"/>
        </w:rPr>
        <w:t>блочно</w:t>
      </w:r>
      <w:proofErr w:type="spellEnd"/>
      <w:r w:rsidR="00C430D6">
        <w:rPr>
          <w:rFonts w:ascii="Times New Roman" w:hAnsi="Times New Roman" w:cs="Times New Roman"/>
          <w:color w:val="000000"/>
          <w:sz w:val="24"/>
          <w:szCs w:val="24"/>
        </w:rPr>
        <w:t xml:space="preserve"> – </w:t>
      </w:r>
    </w:p>
    <w:p w:rsidR="00683468" w:rsidRPr="00E52002"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тематическое планирование. – Волгоград: Учитель, 2011</w:t>
      </w:r>
    </w:p>
    <w:p w:rsidR="00C430D6"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6. С.Н. Николаева - "Юный эколог" 4-е и</w:t>
      </w:r>
      <w:r w:rsidR="00C430D6">
        <w:rPr>
          <w:rFonts w:ascii="Times New Roman" w:hAnsi="Times New Roman" w:cs="Times New Roman"/>
          <w:color w:val="000000"/>
          <w:sz w:val="24"/>
          <w:szCs w:val="24"/>
        </w:rPr>
        <w:t xml:space="preserve">здание, - М.: Просвещение, 2002 </w:t>
      </w:r>
    </w:p>
    <w:p w:rsidR="00C430D6"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7. С.Н. Николаева - "Воспитание экологической куль</w:t>
      </w:r>
      <w:r w:rsidR="00C430D6">
        <w:rPr>
          <w:rFonts w:ascii="Times New Roman" w:hAnsi="Times New Roman" w:cs="Times New Roman"/>
          <w:color w:val="000000"/>
          <w:sz w:val="24"/>
          <w:szCs w:val="24"/>
        </w:rPr>
        <w:t xml:space="preserve">туры в дошкольном детстве"- М.: </w:t>
      </w:r>
    </w:p>
    <w:p w:rsidR="00C430D6" w:rsidRDefault="00C430D6"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Просвещение, 2002 </w:t>
      </w:r>
    </w:p>
    <w:p w:rsidR="00683468" w:rsidRPr="00E52002"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8. Н.А. Рыжова "Напиши письмо сове: экологический проект» - ТЦ сфера, 2007</w:t>
      </w:r>
      <w:r w:rsidRPr="00E52002">
        <w:rPr>
          <w:rFonts w:ascii="Times New Roman" w:hAnsi="Times New Roman" w:cs="Times New Roman"/>
          <w:color w:val="000000"/>
          <w:sz w:val="24"/>
          <w:szCs w:val="24"/>
          <w:shd w:val="clear" w:color="auto" w:fill="D7ECB6"/>
        </w:rPr>
        <w:t xml:space="preserve"> </w:t>
      </w:r>
    </w:p>
    <w:p w:rsidR="00C430D6"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9. И.Н Курочкина - "Этикет для дошкол</w:t>
      </w:r>
      <w:r w:rsidR="00C430D6">
        <w:rPr>
          <w:rFonts w:ascii="Times New Roman" w:hAnsi="Times New Roman" w:cs="Times New Roman"/>
          <w:color w:val="000000"/>
          <w:sz w:val="24"/>
          <w:szCs w:val="24"/>
        </w:rPr>
        <w:t xml:space="preserve">ьников" - М.: Просвещение, 2007 </w:t>
      </w:r>
    </w:p>
    <w:p w:rsidR="002244BF"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10. И.Н Курочкина - "Дошкольнику о хороших манерах и э</w:t>
      </w:r>
      <w:r w:rsidR="00C430D6">
        <w:rPr>
          <w:rFonts w:ascii="Times New Roman" w:hAnsi="Times New Roman" w:cs="Times New Roman"/>
          <w:color w:val="000000"/>
          <w:sz w:val="24"/>
          <w:szCs w:val="24"/>
        </w:rPr>
        <w:t>тикете" - М.: Прос</w:t>
      </w:r>
      <w:r w:rsidR="002244BF">
        <w:rPr>
          <w:rFonts w:ascii="Times New Roman" w:hAnsi="Times New Roman" w:cs="Times New Roman"/>
          <w:color w:val="000000"/>
          <w:sz w:val="24"/>
          <w:szCs w:val="24"/>
        </w:rPr>
        <w:t xml:space="preserve">вещение, </w:t>
      </w:r>
    </w:p>
    <w:p w:rsidR="00C430D6" w:rsidRDefault="00C430D6"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2007 </w:t>
      </w:r>
    </w:p>
    <w:p w:rsidR="00683468" w:rsidRPr="00E52002"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11. Н.Г. </w:t>
      </w:r>
      <w:proofErr w:type="spellStart"/>
      <w:r w:rsidRPr="00E52002">
        <w:rPr>
          <w:rFonts w:ascii="Times New Roman" w:hAnsi="Times New Roman" w:cs="Times New Roman"/>
          <w:color w:val="000000"/>
          <w:sz w:val="24"/>
          <w:szCs w:val="24"/>
        </w:rPr>
        <w:t>Зеленова</w:t>
      </w:r>
      <w:proofErr w:type="spellEnd"/>
      <w:r w:rsidRPr="00E52002">
        <w:rPr>
          <w:rFonts w:ascii="Times New Roman" w:hAnsi="Times New Roman" w:cs="Times New Roman"/>
          <w:color w:val="000000"/>
          <w:sz w:val="24"/>
          <w:szCs w:val="24"/>
        </w:rPr>
        <w:t>, Л.Е. Осипова "Мы живём в России"</w:t>
      </w:r>
    </w:p>
    <w:p w:rsidR="00C430D6"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12. Т.С. Комарова, Л.В. </w:t>
      </w:r>
      <w:proofErr w:type="spellStart"/>
      <w:r w:rsidRPr="00E52002">
        <w:rPr>
          <w:rFonts w:ascii="Times New Roman" w:hAnsi="Times New Roman" w:cs="Times New Roman"/>
          <w:color w:val="000000"/>
          <w:sz w:val="24"/>
          <w:szCs w:val="24"/>
        </w:rPr>
        <w:t>Куцакова</w:t>
      </w:r>
      <w:proofErr w:type="spellEnd"/>
      <w:r w:rsidRPr="00E52002">
        <w:rPr>
          <w:rFonts w:ascii="Times New Roman" w:hAnsi="Times New Roman" w:cs="Times New Roman"/>
          <w:color w:val="000000"/>
          <w:sz w:val="24"/>
          <w:szCs w:val="24"/>
        </w:rPr>
        <w:t xml:space="preserve"> "Труд</w:t>
      </w:r>
      <w:r w:rsidR="00C430D6">
        <w:rPr>
          <w:rFonts w:ascii="Times New Roman" w:hAnsi="Times New Roman" w:cs="Times New Roman"/>
          <w:color w:val="000000"/>
          <w:sz w:val="24"/>
          <w:szCs w:val="24"/>
        </w:rPr>
        <w:t xml:space="preserve">овое воспитание в детском саду" </w:t>
      </w:r>
    </w:p>
    <w:p w:rsidR="002244BF"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13. Н.Н. Авдеева, Н.Л. Князева, Р.Б. </w:t>
      </w:r>
      <w:proofErr w:type="spellStart"/>
      <w:r w:rsidRPr="00E52002">
        <w:rPr>
          <w:rFonts w:ascii="Times New Roman" w:hAnsi="Times New Roman" w:cs="Times New Roman"/>
          <w:color w:val="000000"/>
          <w:sz w:val="24"/>
          <w:szCs w:val="24"/>
        </w:rPr>
        <w:t>Стеркина</w:t>
      </w:r>
      <w:proofErr w:type="spellEnd"/>
      <w:r w:rsidRPr="00E52002">
        <w:rPr>
          <w:rFonts w:ascii="Times New Roman" w:hAnsi="Times New Roman" w:cs="Times New Roman"/>
          <w:color w:val="000000"/>
          <w:sz w:val="24"/>
          <w:szCs w:val="24"/>
        </w:rPr>
        <w:t xml:space="preserve"> "Безопасность: Учебное пособие</w:t>
      </w:r>
      <w:r w:rsidRPr="00E52002">
        <w:rPr>
          <w:rFonts w:ascii="Times New Roman" w:hAnsi="Times New Roman" w:cs="Times New Roman"/>
          <w:color w:val="000000"/>
          <w:sz w:val="24"/>
          <w:szCs w:val="24"/>
          <w:shd w:val="clear" w:color="auto" w:fill="D7ECB6"/>
        </w:rPr>
        <w:t xml:space="preserve"> </w:t>
      </w:r>
      <w:proofErr w:type="gramStart"/>
      <w:r w:rsidR="002244BF">
        <w:rPr>
          <w:rFonts w:ascii="Times New Roman" w:hAnsi="Times New Roman" w:cs="Times New Roman"/>
          <w:color w:val="000000"/>
          <w:sz w:val="24"/>
          <w:szCs w:val="24"/>
        </w:rPr>
        <w:t>по</w:t>
      </w:r>
      <w:proofErr w:type="gramEnd"/>
      <w:r w:rsidR="002244BF">
        <w:rPr>
          <w:rFonts w:ascii="Times New Roman" w:hAnsi="Times New Roman" w:cs="Times New Roman"/>
          <w:color w:val="000000"/>
          <w:sz w:val="24"/>
          <w:szCs w:val="24"/>
        </w:rPr>
        <w:t xml:space="preserve"> </w:t>
      </w:r>
    </w:p>
    <w:p w:rsidR="002244BF"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основам  </w:t>
      </w:r>
      <w:r w:rsidR="00683468" w:rsidRPr="00E52002">
        <w:rPr>
          <w:rFonts w:ascii="Times New Roman" w:hAnsi="Times New Roman" w:cs="Times New Roman"/>
          <w:color w:val="000000"/>
          <w:sz w:val="24"/>
          <w:szCs w:val="24"/>
        </w:rPr>
        <w:t>безопасности жизнедеятельности детей старшего дошколь</w:t>
      </w:r>
      <w:r w:rsidR="00C430D6">
        <w:rPr>
          <w:rFonts w:ascii="Times New Roman" w:hAnsi="Times New Roman" w:cs="Times New Roman"/>
          <w:color w:val="000000"/>
          <w:sz w:val="24"/>
          <w:szCs w:val="24"/>
        </w:rPr>
        <w:t>н</w:t>
      </w:r>
      <w:r>
        <w:rPr>
          <w:rFonts w:ascii="Times New Roman" w:hAnsi="Times New Roman" w:cs="Times New Roman"/>
          <w:color w:val="000000"/>
          <w:sz w:val="24"/>
          <w:szCs w:val="24"/>
        </w:rPr>
        <w:t xml:space="preserve">ого возраста» - СПБ: </w:t>
      </w:r>
    </w:p>
    <w:p w:rsidR="00C430D6"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детство – </w:t>
      </w:r>
      <w:r w:rsidR="00C430D6">
        <w:rPr>
          <w:rFonts w:ascii="Times New Roman" w:hAnsi="Times New Roman" w:cs="Times New Roman"/>
          <w:color w:val="000000"/>
          <w:sz w:val="24"/>
          <w:szCs w:val="24"/>
        </w:rPr>
        <w:t xml:space="preserve">пресс, 2007 </w:t>
      </w:r>
    </w:p>
    <w:p w:rsidR="00C430D6"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14. Н.С. </w:t>
      </w:r>
      <w:proofErr w:type="spellStart"/>
      <w:r w:rsidRPr="00E52002">
        <w:rPr>
          <w:rFonts w:ascii="Times New Roman" w:hAnsi="Times New Roman" w:cs="Times New Roman"/>
          <w:color w:val="000000"/>
          <w:sz w:val="24"/>
          <w:szCs w:val="24"/>
        </w:rPr>
        <w:t>Голицина</w:t>
      </w:r>
      <w:proofErr w:type="spellEnd"/>
      <w:r w:rsidRPr="00E52002">
        <w:rPr>
          <w:rFonts w:ascii="Times New Roman" w:hAnsi="Times New Roman" w:cs="Times New Roman"/>
          <w:color w:val="000000"/>
          <w:sz w:val="24"/>
          <w:szCs w:val="24"/>
        </w:rPr>
        <w:t xml:space="preserve">, С.В. </w:t>
      </w:r>
      <w:proofErr w:type="spellStart"/>
      <w:r w:rsidRPr="00E52002">
        <w:rPr>
          <w:rFonts w:ascii="Times New Roman" w:hAnsi="Times New Roman" w:cs="Times New Roman"/>
          <w:color w:val="000000"/>
          <w:sz w:val="24"/>
          <w:szCs w:val="24"/>
        </w:rPr>
        <w:t>Люзина</w:t>
      </w:r>
      <w:proofErr w:type="spellEnd"/>
      <w:r w:rsidRPr="00E52002">
        <w:rPr>
          <w:rFonts w:ascii="Times New Roman" w:hAnsi="Times New Roman" w:cs="Times New Roman"/>
          <w:color w:val="000000"/>
          <w:sz w:val="24"/>
          <w:szCs w:val="24"/>
        </w:rPr>
        <w:t xml:space="preserve">, Е.Е. </w:t>
      </w:r>
      <w:proofErr w:type="spellStart"/>
      <w:r w:rsidRPr="00E52002">
        <w:rPr>
          <w:rFonts w:ascii="Times New Roman" w:hAnsi="Times New Roman" w:cs="Times New Roman"/>
          <w:color w:val="000000"/>
          <w:sz w:val="24"/>
          <w:szCs w:val="24"/>
        </w:rPr>
        <w:t>Бухарова</w:t>
      </w:r>
      <w:proofErr w:type="spellEnd"/>
      <w:r w:rsidRPr="00E52002">
        <w:rPr>
          <w:rFonts w:ascii="Times New Roman" w:hAnsi="Times New Roman" w:cs="Times New Roman"/>
          <w:color w:val="000000"/>
          <w:sz w:val="24"/>
          <w:szCs w:val="24"/>
        </w:rPr>
        <w:t xml:space="preserve"> "ОБЖ дл</w:t>
      </w:r>
      <w:r w:rsidR="00C430D6">
        <w:rPr>
          <w:rFonts w:ascii="Times New Roman" w:hAnsi="Times New Roman" w:cs="Times New Roman"/>
          <w:color w:val="000000"/>
          <w:sz w:val="24"/>
          <w:szCs w:val="24"/>
        </w:rPr>
        <w:t xml:space="preserve">я старших дошкольников: система работы" - М.: 2010 </w:t>
      </w:r>
    </w:p>
    <w:p w:rsidR="00683468" w:rsidRPr="00E52002"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15. О.Ю. </w:t>
      </w:r>
      <w:proofErr w:type="spellStart"/>
      <w:r w:rsidRPr="00E52002">
        <w:rPr>
          <w:rFonts w:ascii="Times New Roman" w:hAnsi="Times New Roman" w:cs="Times New Roman"/>
          <w:color w:val="000000"/>
          <w:sz w:val="24"/>
          <w:szCs w:val="24"/>
        </w:rPr>
        <w:t>Старцева</w:t>
      </w:r>
      <w:proofErr w:type="spellEnd"/>
      <w:r w:rsidRPr="00E52002">
        <w:rPr>
          <w:rFonts w:ascii="Times New Roman" w:hAnsi="Times New Roman" w:cs="Times New Roman"/>
          <w:color w:val="000000"/>
          <w:sz w:val="24"/>
          <w:szCs w:val="24"/>
        </w:rPr>
        <w:t xml:space="preserve"> "Школа дорожных наук" - ТЦ, М.:2010</w:t>
      </w:r>
    </w:p>
    <w:p w:rsidR="00683468" w:rsidRPr="00E52002"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16. О.Л. Князева, М.Д. </w:t>
      </w:r>
      <w:proofErr w:type="spellStart"/>
      <w:r w:rsidRPr="00E52002">
        <w:rPr>
          <w:rFonts w:ascii="Times New Roman" w:hAnsi="Times New Roman" w:cs="Times New Roman"/>
          <w:color w:val="000000"/>
          <w:sz w:val="24"/>
          <w:szCs w:val="24"/>
        </w:rPr>
        <w:t>Маханёва</w:t>
      </w:r>
      <w:proofErr w:type="spellEnd"/>
      <w:r w:rsidRPr="00E52002">
        <w:rPr>
          <w:rFonts w:ascii="Times New Roman" w:hAnsi="Times New Roman" w:cs="Times New Roman"/>
          <w:color w:val="000000"/>
          <w:sz w:val="24"/>
          <w:szCs w:val="24"/>
        </w:rPr>
        <w:t xml:space="preserve"> Приобщение детей к ист</w:t>
      </w:r>
      <w:r w:rsidR="002244BF">
        <w:rPr>
          <w:rFonts w:ascii="Times New Roman" w:hAnsi="Times New Roman" w:cs="Times New Roman"/>
          <w:color w:val="000000"/>
          <w:sz w:val="24"/>
          <w:szCs w:val="24"/>
        </w:rPr>
        <w:t xml:space="preserve">окам русской народной культуры. </w:t>
      </w:r>
      <w:r w:rsidRPr="00E52002">
        <w:rPr>
          <w:rFonts w:ascii="Times New Roman" w:hAnsi="Times New Roman" w:cs="Times New Roman"/>
          <w:color w:val="000000"/>
          <w:sz w:val="24"/>
          <w:szCs w:val="24"/>
        </w:rPr>
        <w:t>СПб «Детство-Пресс», 2004г.</w:t>
      </w:r>
    </w:p>
    <w:p w:rsidR="002244BF" w:rsidRDefault="00683468" w:rsidP="002244BF">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17. </w:t>
      </w:r>
      <w:proofErr w:type="spellStart"/>
      <w:r w:rsidRPr="00E52002">
        <w:rPr>
          <w:rFonts w:ascii="Times New Roman" w:hAnsi="Times New Roman" w:cs="Times New Roman"/>
          <w:color w:val="000000"/>
          <w:sz w:val="24"/>
          <w:szCs w:val="24"/>
        </w:rPr>
        <w:t>Пазухина</w:t>
      </w:r>
      <w:proofErr w:type="spellEnd"/>
      <w:r w:rsidRPr="00E52002">
        <w:rPr>
          <w:rFonts w:ascii="Times New Roman" w:hAnsi="Times New Roman" w:cs="Times New Roman"/>
          <w:color w:val="000000"/>
          <w:sz w:val="24"/>
          <w:szCs w:val="24"/>
        </w:rPr>
        <w:t xml:space="preserve"> И.А. Давай познакомимся!: </w:t>
      </w:r>
      <w:proofErr w:type="spellStart"/>
      <w:r w:rsidRPr="00E52002">
        <w:rPr>
          <w:rFonts w:ascii="Times New Roman" w:hAnsi="Times New Roman" w:cs="Times New Roman"/>
          <w:color w:val="000000"/>
          <w:sz w:val="24"/>
          <w:szCs w:val="24"/>
        </w:rPr>
        <w:t>тренинговое</w:t>
      </w:r>
      <w:proofErr w:type="spellEnd"/>
      <w:r w:rsidRPr="00E52002">
        <w:rPr>
          <w:rFonts w:ascii="Times New Roman" w:hAnsi="Times New Roman" w:cs="Times New Roman"/>
          <w:color w:val="000000"/>
          <w:sz w:val="24"/>
          <w:szCs w:val="24"/>
        </w:rPr>
        <w:t xml:space="preserve"> разв</w:t>
      </w:r>
      <w:r w:rsidR="002244BF">
        <w:rPr>
          <w:rFonts w:ascii="Times New Roman" w:hAnsi="Times New Roman" w:cs="Times New Roman"/>
          <w:color w:val="000000"/>
          <w:sz w:val="24"/>
          <w:szCs w:val="24"/>
        </w:rPr>
        <w:t xml:space="preserve">итие и коррекция </w:t>
      </w:r>
    </w:p>
    <w:p w:rsidR="00683468" w:rsidRPr="002244BF" w:rsidRDefault="002244BF" w:rsidP="002244B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эмоционального </w:t>
      </w:r>
      <w:r w:rsidR="00683468" w:rsidRPr="00E52002">
        <w:rPr>
          <w:rFonts w:ascii="Times New Roman" w:hAnsi="Times New Roman" w:cs="Times New Roman"/>
          <w:color w:val="000000"/>
          <w:sz w:val="24"/>
          <w:szCs w:val="24"/>
        </w:rPr>
        <w:t>мира дошкольников 4-6 лет». – СПб</w:t>
      </w:r>
      <w:proofErr w:type="gramStart"/>
      <w:r w:rsidR="00683468" w:rsidRPr="00E52002">
        <w:rPr>
          <w:rFonts w:ascii="Times New Roman" w:hAnsi="Times New Roman" w:cs="Times New Roman"/>
          <w:color w:val="000000"/>
          <w:sz w:val="24"/>
          <w:szCs w:val="24"/>
        </w:rPr>
        <w:t>.: «</w:t>
      </w:r>
      <w:proofErr w:type="gramEnd"/>
      <w:r w:rsidR="00683468" w:rsidRPr="00E52002">
        <w:rPr>
          <w:rFonts w:ascii="Times New Roman" w:hAnsi="Times New Roman" w:cs="Times New Roman"/>
          <w:color w:val="000000"/>
          <w:sz w:val="24"/>
          <w:szCs w:val="24"/>
        </w:rPr>
        <w:t>Детство-Пресс, 2008</w:t>
      </w:r>
    </w:p>
    <w:p w:rsidR="006B1BB8" w:rsidRPr="00E52002" w:rsidRDefault="006B1BB8" w:rsidP="002244BF">
      <w:pPr>
        <w:autoSpaceDE w:val="0"/>
        <w:spacing w:after="0" w:line="240" w:lineRule="auto"/>
        <w:ind w:firstLine="709"/>
        <w:jc w:val="both"/>
        <w:rPr>
          <w:rFonts w:ascii="Times New Roman" w:hAnsi="Times New Roman" w:cs="Times New Roman"/>
          <w:b/>
          <w:sz w:val="24"/>
          <w:szCs w:val="24"/>
        </w:rPr>
      </w:pPr>
    </w:p>
    <w:p w:rsidR="00683468" w:rsidRPr="00E52002" w:rsidRDefault="00683468" w:rsidP="002244BF">
      <w:pPr>
        <w:autoSpaceDE w:val="0"/>
        <w:spacing w:after="0" w:line="240" w:lineRule="auto"/>
        <w:ind w:firstLine="709"/>
        <w:jc w:val="center"/>
        <w:rPr>
          <w:rFonts w:ascii="Times New Roman" w:hAnsi="Times New Roman" w:cs="Times New Roman"/>
          <w:b/>
          <w:sz w:val="24"/>
          <w:szCs w:val="24"/>
        </w:rPr>
      </w:pPr>
      <w:r w:rsidRPr="00E52002">
        <w:rPr>
          <w:rFonts w:ascii="Times New Roman" w:hAnsi="Times New Roman" w:cs="Times New Roman"/>
          <w:b/>
          <w:sz w:val="24"/>
          <w:szCs w:val="24"/>
        </w:rPr>
        <w:t>Образовательная область</w:t>
      </w:r>
    </w:p>
    <w:p w:rsidR="00683468" w:rsidRPr="00E52002" w:rsidRDefault="00683468" w:rsidP="002244BF">
      <w:pPr>
        <w:autoSpaceDE w:val="0"/>
        <w:spacing w:after="0" w:line="240" w:lineRule="auto"/>
        <w:ind w:firstLine="709"/>
        <w:jc w:val="center"/>
        <w:rPr>
          <w:rFonts w:ascii="Times New Roman" w:hAnsi="Times New Roman" w:cs="Times New Roman"/>
          <w:sz w:val="24"/>
          <w:szCs w:val="24"/>
        </w:rPr>
      </w:pPr>
      <w:r w:rsidRPr="00E52002">
        <w:rPr>
          <w:rFonts w:ascii="Times New Roman" w:hAnsi="Times New Roman" w:cs="Times New Roman"/>
          <w:b/>
          <w:sz w:val="24"/>
          <w:szCs w:val="24"/>
        </w:rPr>
        <w:t>«Познавательное развитие» (Обязательная часть)</w:t>
      </w:r>
    </w:p>
    <w:p w:rsidR="002244BF" w:rsidRDefault="00823D3C" w:rsidP="002244BF">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Основная цель — формирование познавательных </w:t>
      </w:r>
      <w:r w:rsidR="00C430D6">
        <w:rPr>
          <w:rFonts w:ascii="Times New Roman" w:hAnsi="Times New Roman" w:cs="Times New Roman"/>
          <w:sz w:val="24"/>
          <w:szCs w:val="24"/>
        </w:rPr>
        <w:t xml:space="preserve">процессов и способов умственной </w:t>
      </w:r>
      <w:r w:rsidR="00683468" w:rsidRPr="00E52002">
        <w:rPr>
          <w:rFonts w:ascii="Times New Roman" w:hAnsi="Times New Roman" w:cs="Times New Roman"/>
          <w:sz w:val="24"/>
          <w:szCs w:val="24"/>
        </w:rPr>
        <w:t>деятельности, усвоение обогащение знаний о природе и обществе; развитие познава</w:t>
      </w:r>
      <w:r w:rsidR="00C430D6">
        <w:rPr>
          <w:rFonts w:ascii="Times New Roman" w:hAnsi="Times New Roman" w:cs="Times New Roman"/>
          <w:sz w:val="24"/>
          <w:szCs w:val="24"/>
        </w:rPr>
        <w:t xml:space="preserve">тельных </w:t>
      </w:r>
      <w:r w:rsidR="00683468" w:rsidRPr="00E52002">
        <w:rPr>
          <w:rFonts w:ascii="Times New Roman" w:hAnsi="Times New Roman" w:cs="Times New Roman"/>
          <w:sz w:val="24"/>
          <w:szCs w:val="24"/>
        </w:rPr>
        <w:t xml:space="preserve">интересов. Познавательные процессы окружающей </w:t>
      </w:r>
      <w:r w:rsidR="00C430D6">
        <w:rPr>
          <w:rFonts w:ascii="Times New Roman" w:hAnsi="Times New Roman" w:cs="Times New Roman"/>
          <w:sz w:val="24"/>
          <w:szCs w:val="24"/>
        </w:rPr>
        <w:t xml:space="preserve">действительности дошкольников с </w:t>
      </w:r>
      <w:r w:rsidR="00683468" w:rsidRPr="00E52002">
        <w:rPr>
          <w:rFonts w:ascii="Times New Roman" w:hAnsi="Times New Roman" w:cs="Times New Roman"/>
          <w:sz w:val="24"/>
          <w:szCs w:val="24"/>
        </w:rPr>
        <w:t>ограниченными возможностями обеспечиваются п</w:t>
      </w:r>
      <w:r w:rsidR="00C430D6">
        <w:rPr>
          <w:rFonts w:ascii="Times New Roman" w:hAnsi="Times New Roman" w:cs="Times New Roman"/>
          <w:sz w:val="24"/>
          <w:szCs w:val="24"/>
        </w:rPr>
        <w:t xml:space="preserve">роцессами ощущения, восприятия, </w:t>
      </w:r>
      <w:r w:rsidR="00683468" w:rsidRPr="00E52002">
        <w:rPr>
          <w:rFonts w:ascii="Times New Roman" w:hAnsi="Times New Roman" w:cs="Times New Roman"/>
          <w:sz w:val="24"/>
          <w:szCs w:val="24"/>
        </w:rPr>
        <w:t>мышления, внимания, памяти, соответственно выдвигаются следующие</w:t>
      </w:r>
    </w:p>
    <w:p w:rsidR="00683468" w:rsidRPr="00E52002" w:rsidRDefault="00683468" w:rsidP="002244BF">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b/>
          <w:sz w:val="24"/>
          <w:szCs w:val="24"/>
        </w:rPr>
        <w:t>задачи познавательного развития:</w:t>
      </w:r>
    </w:p>
    <w:p w:rsidR="00683468" w:rsidRPr="00E52002" w:rsidRDefault="00683468" w:rsidP="002244BF">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формирование и совершенствование перцептивных действий;</w:t>
      </w:r>
    </w:p>
    <w:p w:rsidR="00683468" w:rsidRPr="00E52002" w:rsidRDefault="00683468" w:rsidP="002244BF">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lastRenderedPageBreak/>
        <w:t>• ознакомление и формирование сенсорных эталонов;</w:t>
      </w:r>
    </w:p>
    <w:p w:rsidR="00683468" w:rsidRPr="00E52002" w:rsidRDefault="00683468" w:rsidP="002244BF">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развитие внимания, памяти;</w:t>
      </w:r>
    </w:p>
    <w:p w:rsidR="00683468" w:rsidRPr="00E52002" w:rsidRDefault="00683468" w:rsidP="002244BF">
      <w:pPr>
        <w:autoSpaceDE w:val="0"/>
        <w:spacing w:after="0" w:line="240" w:lineRule="auto"/>
        <w:ind w:firstLine="709"/>
        <w:jc w:val="both"/>
        <w:rPr>
          <w:rFonts w:ascii="Times New Roman" w:hAnsi="Times New Roman" w:cs="Times New Roman"/>
          <w:b/>
          <w:sz w:val="24"/>
          <w:szCs w:val="24"/>
        </w:rPr>
      </w:pPr>
      <w:r w:rsidRPr="00E52002">
        <w:rPr>
          <w:rFonts w:ascii="Times New Roman" w:hAnsi="Times New Roman" w:cs="Times New Roman"/>
          <w:sz w:val="24"/>
          <w:szCs w:val="24"/>
        </w:rPr>
        <w:t>• развитие наглядно-действенного и наглядно-образного мышления.</w:t>
      </w:r>
    </w:p>
    <w:p w:rsidR="00683468" w:rsidRPr="00E52002" w:rsidRDefault="00683468" w:rsidP="002244BF">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
          <w:sz w:val="24"/>
          <w:szCs w:val="24"/>
        </w:rPr>
        <w:t>Образовательная область «Познавательное развитие» включает:</w:t>
      </w:r>
    </w:p>
    <w:p w:rsidR="00683468" w:rsidRPr="00E52002" w:rsidRDefault="002669FF" w:rsidP="002244BF">
      <w:pPr>
        <w:autoSpaceDE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Сенсорное развитие</w:t>
      </w:r>
      <w:r w:rsidR="00683468" w:rsidRPr="00E52002">
        <w:rPr>
          <w:rFonts w:ascii="Times New Roman" w:hAnsi="Times New Roman" w:cs="Times New Roman"/>
          <w:sz w:val="24"/>
          <w:szCs w:val="24"/>
        </w:rPr>
        <w:t>, в процесс</w:t>
      </w:r>
      <w:r w:rsidR="00CB4863" w:rsidRPr="00E52002">
        <w:rPr>
          <w:rFonts w:ascii="Times New Roman" w:hAnsi="Times New Roman" w:cs="Times New Roman"/>
          <w:sz w:val="24"/>
          <w:szCs w:val="24"/>
        </w:rPr>
        <w:t xml:space="preserve">е которого у детей </w:t>
      </w:r>
      <w:r w:rsidR="00683468" w:rsidRPr="00E52002">
        <w:rPr>
          <w:rFonts w:ascii="Times New Roman" w:hAnsi="Times New Roman" w:cs="Times New Roman"/>
          <w:sz w:val="24"/>
          <w:szCs w:val="24"/>
        </w:rPr>
        <w:t>р</w:t>
      </w:r>
      <w:r>
        <w:rPr>
          <w:rFonts w:ascii="Times New Roman" w:hAnsi="Times New Roman" w:cs="Times New Roman"/>
          <w:sz w:val="24"/>
          <w:szCs w:val="24"/>
        </w:rPr>
        <w:t xml:space="preserve">азвиваются все виды восприятия: </w:t>
      </w:r>
      <w:r w:rsidR="00683468" w:rsidRPr="00E52002">
        <w:rPr>
          <w:rFonts w:ascii="Times New Roman" w:hAnsi="Times New Roman" w:cs="Times New Roman"/>
          <w:sz w:val="24"/>
          <w:szCs w:val="24"/>
        </w:rPr>
        <w:t>зрительное, слуховое, тактильно-двигательное, обоня</w:t>
      </w:r>
      <w:r>
        <w:rPr>
          <w:rFonts w:ascii="Times New Roman" w:hAnsi="Times New Roman" w:cs="Times New Roman"/>
          <w:sz w:val="24"/>
          <w:szCs w:val="24"/>
        </w:rPr>
        <w:t xml:space="preserve">тельное, вкусовое. На их основе </w:t>
      </w:r>
      <w:r w:rsidR="00683468" w:rsidRPr="00E52002">
        <w:rPr>
          <w:rFonts w:ascii="Times New Roman" w:hAnsi="Times New Roman" w:cs="Times New Roman"/>
          <w:sz w:val="24"/>
          <w:szCs w:val="24"/>
        </w:rPr>
        <w:t>формируются полноценные представления о внешних свойствах предметов, их форме, цвет</w:t>
      </w:r>
      <w:r w:rsidR="002244BF">
        <w:rPr>
          <w:rFonts w:ascii="Times New Roman" w:hAnsi="Times New Roman" w:cs="Times New Roman"/>
          <w:sz w:val="24"/>
          <w:szCs w:val="24"/>
        </w:rPr>
        <w:t xml:space="preserve">е, </w:t>
      </w:r>
      <w:r w:rsidR="00683468" w:rsidRPr="00E52002">
        <w:rPr>
          <w:rFonts w:ascii="Times New Roman" w:hAnsi="Times New Roman" w:cs="Times New Roman"/>
          <w:sz w:val="24"/>
          <w:szCs w:val="24"/>
        </w:rPr>
        <w:t xml:space="preserve">величине, запахе, вкусе, положении в пространстве </w:t>
      </w:r>
      <w:r>
        <w:rPr>
          <w:rFonts w:ascii="Times New Roman" w:hAnsi="Times New Roman" w:cs="Times New Roman"/>
          <w:sz w:val="24"/>
          <w:szCs w:val="24"/>
        </w:rPr>
        <w:t xml:space="preserve">и времени. Сенсорное воспитание </w:t>
      </w:r>
      <w:r w:rsidR="00683468" w:rsidRPr="00E52002">
        <w:rPr>
          <w:rFonts w:ascii="Times New Roman" w:hAnsi="Times New Roman" w:cs="Times New Roman"/>
          <w:sz w:val="24"/>
          <w:szCs w:val="24"/>
        </w:rPr>
        <w:t>предполагает развитие мыслительных процессов: отождествлени</w:t>
      </w:r>
      <w:r>
        <w:rPr>
          <w:rFonts w:ascii="Times New Roman" w:hAnsi="Times New Roman" w:cs="Times New Roman"/>
          <w:sz w:val="24"/>
          <w:szCs w:val="24"/>
        </w:rPr>
        <w:t xml:space="preserve">я, сравнения, анализа, синтеза, </w:t>
      </w:r>
      <w:r w:rsidR="00683468" w:rsidRPr="00E52002">
        <w:rPr>
          <w:rFonts w:ascii="Times New Roman" w:hAnsi="Times New Roman" w:cs="Times New Roman"/>
          <w:sz w:val="24"/>
          <w:szCs w:val="24"/>
        </w:rPr>
        <w:t>обобщения, классификации и абстрагирования, а также стимулирует развитие всех ст</w:t>
      </w:r>
      <w:r>
        <w:rPr>
          <w:rFonts w:ascii="Times New Roman" w:hAnsi="Times New Roman" w:cs="Times New Roman"/>
          <w:sz w:val="24"/>
          <w:szCs w:val="24"/>
        </w:rPr>
        <w:t xml:space="preserve">орон </w:t>
      </w:r>
      <w:r w:rsidR="00683468" w:rsidRPr="00E52002">
        <w:rPr>
          <w:rFonts w:ascii="Times New Roman" w:hAnsi="Times New Roman" w:cs="Times New Roman"/>
          <w:sz w:val="24"/>
          <w:szCs w:val="24"/>
        </w:rPr>
        <w:t>речи: номинативной функции, фразовой речи, спосо</w:t>
      </w:r>
      <w:r>
        <w:rPr>
          <w:rFonts w:ascii="Times New Roman" w:hAnsi="Times New Roman" w:cs="Times New Roman"/>
          <w:sz w:val="24"/>
          <w:szCs w:val="24"/>
        </w:rPr>
        <w:t xml:space="preserve">бствует обогащению и расширению </w:t>
      </w:r>
      <w:r w:rsidR="00683468" w:rsidRPr="00E52002">
        <w:rPr>
          <w:rFonts w:ascii="Times New Roman" w:hAnsi="Times New Roman" w:cs="Times New Roman"/>
          <w:sz w:val="24"/>
          <w:szCs w:val="24"/>
        </w:rPr>
        <w:t xml:space="preserve">словаря ребенка. </w:t>
      </w:r>
    </w:p>
    <w:p w:rsidR="00683468" w:rsidRPr="00823D3C" w:rsidRDefault="002244BF" w:rsidP="005818B0">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При организации работы по сенсорному развитию необх</w:t>
      </w:r>
      <w:r w:rsidR="00823D3C">
        <w:rPr>
          <w:rFonts w:ascii="Times New Roman" w:hAnsi="Times New Roman" w:cs="Times New Roman"/>
          <w:sz w:val="24"/>
          <w:szCs w:val="24"/>
        </w:rPr>
        <w:t xml:space="preserve">одимо учитывать психофизические </w:t>
      </w:r>
      <w:r w:rsidR="00683468" w:rsidRPr="00E52002">
        <w:rPr>
          <w:rFonts w:ascii="Times New Roman" w:hAnsi="Times New Roman" w:cs="Times New Roman"/>
          <w:sz w:val="24"/>
          <w:szCs w:val="24"/>
        </w:rPr>
        <w:t>ос</w:t>
      </w:r>
      <w:r w:rsidR="000B64C1" w:rsidRPr="00E52002">
        <w:rPr>
          <w:rFonts w:ascii="Times New Roman" w:hAnsi="Times New Roman" w:cs="Times New Roman"/>
          <w:sz w:val="24"/>
          <w:szCs w:val="24"/>
        </w:rPr>
        <w:t>обенности каждого ребенка.</w:t>
      </w:r>
      <w:r w:rsidR="00683468" w:rsidRPr="00E52002">
        <w:rPr>
          <w:rFonts w:ascii="Times New Roman" w:hAnsi="Times New Roman" w:cs="Times New Roman"/>
          <w:sz w:val="24"/>
          <w:szCs w:val="24"/>
        </w:rPr>
        <w:t xml:space="preserve"> Это находит отражение в способах предъявл</w:t>
      </w:r>
      <w:r w:rsidR="00823D3C">
        <w:rPr>
          <w:rFonts w:ascii="Times New Roman" w:hAnsi="Times New Roman" w:cs="Times New Roman"/>
          <w:sz w:val="24"/>
          <w:szCs w:val="24"/>
        </w:rPr>
        <w:t xml:space="preserve">ения материала </w:t>
      </w:r>
      <w:r w:rsidR="00683468" w:rsidRPr="00E52002">
        <w:rPr>
          <w:rFonts w:ascii="Times New Roman" w:hAnsi="Times New Roman" w:cs="Times New Roman"/>
          <w:sz w:val="24"/>
          <w:szCs w:val="24"/>
        </w:rPr>
        <w:t>(показ, использование табличек с текстом заданий или</w:t>
      </w:r>
      <w:r w:rsidR="00823D3C">
        <w:rPr>
          <w:rFonts w:ascii="Times New Roman" w:hAnsi="Times New Roman" w:cs="Times New Roman"/>
          <w:sz w:val="24"/>
          <w:szCs w:val="24"/>
        </w:rPr>
        <w:t xml:space="preserve"> названиями предметов, словесно </w:t>
      </w:r>
      <w:r w:rsidR="00683468" w:rsidRPr="00E52002">
        <w:rPr>
          <w:rFonts w:ascii="Times New Roman" w:hAnsi="Times New Roman" w:cs="Times New Roman"/>
          <w:sz w:val="24"/>
          <w:szCs w:val="24"/>
        </w:rPr>
        <w:t>жестовая форма объяснений, словесное устное объяснение</w:t>
      </w:r>
      <w:r w:rsidR="00823D3C">
        <w:rPr>
          <w:rFonts w:ascii="Times New Roman" w:hAnsi="Times New Roman" w:cs="Times New Roman"/>
          <w:sz w:val="24"/>
          <w:szCs w:val="24"/>
        </w:rPr>
        <w:t xml:space="preserve">); подборе соответствующих форм инструкций. </w:t>
      </w:r>
      <w:r w:rsidR="00683468" w:rsidRPr="00E52002">
        <w:rPr>
          <w:rFonts w:ascii="Times New Roman" w:hAnsi="Times New Roman" w:cs="Times New Roman"/>
          <w:sz w:val="24"/>
          <w:szCs w:val="24"/>
        </w:rPr>
        <w:t xml:space="preserve">При планировании работы и подборе упражнений по сенсорному </w:t>
      </w:r>
      <w:r w:rsidR="00823D3C">
        <w:rPr>
          <w:rFonts w:ascii="Times New Roman" w:hAnsi="Times New Roman" w:cs="Times New Roman"/>
          <w:sz w:val="24"/>
          <w:szCs w:val="24"/>
        </w:rPr>
        <w:t xml:space="preserve">развитию следует исходить из </w:t>
      </w:r>
      <w:r w:rsidR="00683468" w:rsidRPr="00E52002">
        <w:rPr>
          <w:rFonts w:ascii="Times New Roman" w:hAnsi="Times New Roman" w:cs="Times New Roman"/>
          <w:sz w:val="24"/>
          <w:szCs w:val="24"/>
        </w:rPr>
        <w:t>того, насколько они будут доступны для выполнения, учитыв</w:t>
      </w:r>
      <w:r w:rsidR="00823D3C">
        <w:rPr>
          <w:rFonts w:ascii="Times New Roman" w:hAnsi="Times New Roman" w:cs="Times New Roman"/>
          <w:sz w:val="24"/>
          <w:szCs w:val="24"/>
        </w:rPr>
        <w:t>ая имеющиеся нарушения у детей</w:t>
      </w:r>
      <w:r w:rsidR="00AB1B27">
        <w:rPr>
          <w:rFonts w:ascii="Times New Roman" w:hAnsi="Times New Roman" w:cs="Times New Roman"/>
          <w:sz w:val="24"/>
          <w:szCs w:val="24"/>
        </w:rPr>
        <w:t xml:space="preserve"> с ОВЗ</w:t>
      </w:r>
      <w:r w:rsidR="00823D3C">
        <w:rPr>
          <w:rFonts w:ascii="Times New Roman" w:hAnsi="Times New Roman" w:cs="Times New Roman"/>
          <w:sz w:val="24"/>
          <w:szCs w:val="24"/>
        </w:rPr>
        <w:t xml:space="preserve">, </w:t>
      </w:r>
      <w:r w:rsidR="00683468" w:rsidRPr="00E52002">
        <w:rPr>
          <w:rFonts w:ascii="Times New Roman" w:hAnsi="Times New Roman" w:cs="Times New Roman"/>
          <w:sz w:val="24"/>
          <w:szCs w:val="24"/>
        </w:rPr>
        <w:t>степень их тяжести.</w:t>
      </w:r>
    </w:p>
    <w:p w:rsidR="00683468" w:rsidRPr="00E52002" w:rsidRDefault="005818B0" w:rsidP="005818B0">
      <w:pPr>
        <w:autoSpaceDE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823D3C">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Развитие познавательно-исследовательской деятельности и конструктивной деятельности</w:t>
      </w:r>
      <w:r w:rsidR="00823D3C">
        <w:rPr>
          <w:rFonts w:ascii="Times New Roman" w:hAnsi="Times New Roman" w:cs="Times New Roman"/>
          <w:sz w:val="24"/>
          <w:szCs w:val="24"/>
        </w:rPr>
        <w:t xml:space="preserve"> </w:t>
      </w:r>
      <w:r w:rsidR="00683468" w:rsidRPr="00E52002">
        <w:rPr>
          <w:rFonts w:ascii="Times New Roman" w:hAnsi="Times New Roman" w:cs="Times New Roman"/>
          <w:sz w:val="24"/>
          <w:szCs w:val="24"/>
        </w:rPr>
        <w:t>направленное на формирование правильного восприятия прос</w:t>
      </w:r>
      <w:r w:rsidR="00823D3C">
        <w:rPr>
          <w:rFonts w:ascii="Times New Roman" w:hAnsi="Times New Roman" w:cs="Times New Roman"/>
          <w:sz w:val="24"/>
          <w:szCs w:val="24"/>
        </w:rPr>
        <w:t xml:space="preserve">транства, целостного восприятия </w:t>
      </w:r>
      <w:r w:rsidR="00683468" w:rsidRPr="00E52002">
        <w:rPr>
          <w:rFonts w:ascii="Times New Roman" w:hAnsi="Times New Roman" w:cs="Times New Roman"/>
          <w:sz w:val="24"/>
          <w:szCs w:val="24"/>
        </w:rPr>
        <w:t>предмета, развитие мелкой моторики рук и зритель</w:t>
      </w:r>
      <w:r w:rsidR="00823D3C">
        <w:rPr>
          <w:rFonts w:ascii="Times New Roman" w:hAnsi="Times New Roman" w:cs="Times New Roman"/>
          <w:sz w:val="24"/>
          <w:szCs w:val="24"/>
        </w:rPr>
        <w:t>н</w:t>
      </w:r>
      <w:r>
        <w:rPr>
          <w:rFonts w:ascii="Times New Roman" w:hAnsi="Times New Roman" w:cs="Times New Roman"/>
          <w:sz w:val="24"/>
          <w:szCs w:val="24"/>
        </w:rPr>
        <w:t xml:space="preserve">о-двигательную координацию для </w:t>
      </w:r>
      <w:r w:rsidR="00683468" w:rsidRPr="00E52002">
        <w:rPr>
          <w:rFonts w:ascii="Times New Roman" w:hAnsi="Times New Roman" w:cs="Times New Roman"/>
          <w:sz w:val="24"/>
          <w:szCs w:val="24"/>
        </w:rPr>
        <w:t>подготовки к овладению навыками письма; развитие</w:t>
      </w:r>
      <w:r>
        <w:rPr>
          <w:rFonts w:ascii="Times New Roman" w:hAnsi="Times New Roman" w:cs="Times New Roman"/>
          <w:sz w:val="24"/>
          <w:szCs w:val="24"/>
        </w:rPr>
        <w:t xml:space="preserve"> любознательности, воображения, </w:t>
      </w:r>
      <w:r w:rsidR="00683468" w:rsidRPr="00E52002">
        <w:rPr>
          <w:rFonts w:ascii="Times New Roman" w:hAnsi="Times New Roman" w:cs="Times New Roman"/>
          <w:sz w:val="24"/>
          <w:szCs w:val="24"/>
        </w:rPr>
        <w:t>расширение запаса знаний и представлений об окружающем мире.</w:t>
      </w:r>
      <w:r w:rsidRPr="00E52002">
        <w:rPr>
          <w:rFonts w:ascii="Times New Roman" w:hAnsi="Times New Roman" w:cs="Times New Roman"/>
          <w:sz w:val="24"/>
          <w:szCs w:val="24"/>
        </w:rPr>
        <w:t xml:space="preserve"> </w:t>
      </w:r>
      <w:r w:rsidR="00683468" w:rsidRPr="00E52002">
        <w:rPr>
          <w:rFonts w:ascii="Times New Roman" w:hAnsi="Times New Roman" w:cs="Times New Roman"/>
          <w:sz w:val="24"/>
          <w:szCs w:val="24"/>
        </w:rPr>
        <w:t>Учитывая быстр</w:t>
      </w:r>
      <w:r w:rsidR="00CB4863" w:rsidRPr="00E52002">
        <w:rPr>
          <w:rFonts w:ascii="Times New Roman" w:hAnsi="Times New Roman" w:cs="Times New Roman"/>
          <w:sz w:val="24"/>
          <w:szCs w:val="24"/>
        </w:rPr>
        <w:t xml:space="preserve">ую утомляемость детей </w:t>
      </w:r>
      <w:r w:rsidR="00683468" w:rsidRPr="00E52002">
        <w:rPr>
          <w:rFonts w:ascii="Times New Roman" w:hAnsi="Times New Roman" w:cs="Times New Roman"/>
          <w:sz w:val="24"/>
          <w:szCs w:val="24"/>
        </w:rPr>
        <w:t xml:space="preserve"> образовательную </w:t>
      </w:r>
      <w:r w:rsidR="00CB4863" w:rsidRPr="00E52002">
        <w:rPr>
          <w:rFonts w:ascii="Times New Roman" w:hAnsi="Times New Roman" w:cs="Times New Roman"/>
          <w:sz w:val="24"/>
          <w:szCs w:val="24"/>
        </w:rPr>
        <w:t>деятельность,</w:t>
      </w:r>
      <w:r w:rsidR="00823D3C">
        <w:rPr>
          <w:rFonts w:ascii="Times New Roman" w:hAnsi="Times New Roman" w:cs="Times New Roman"/>
          <w:sz w:val="24"/>
          <w:szCs w:val="24"/>
        </w:rPr>
        <w:t xml:space="preserve"> следует планировать </w:t>
      </w:r>
      <w:r w:rsidR="00683468" w:rsidRPr="00E52002">
        <w:rPr>
          <w:rFonts w:ascii="Times New Roman" w:hAnsi="Times New Roman" w:cs="Times New Roman"/>
          <w:sz w:val="24"/>
          <w:szCs w:val="24"/>
        </w:rPr>
        <w:t>на доступном материале, чтобы ребенок мог увидеть резул</w:t>
      </w:r>
      <w:r w:rsidR="00823D3C">
        <w:rPr>
          <w:rFonts w:ascii="Times New Roman" w:hAnsi="Times New Roman" w:cs="Times New Roman"/>
          <w:sz w:val="24"/>
          <w:szCs w:val="24"/>
        </w:rPr>
        <w:t xml:space="preserve">ьтат своей деятельности. В ходе </w:t>
      </w:r>
      <w:r w:rsidR="00683468" w:rsidRPr="00E52002">
        <w:rPr>
          <w:rFonts w:ascii="Times New Roman" w:hAnsi="Times New Roman" w:cs="Times New Roman"/>
          <w:sz w:val="24"/>
          <w:szCs w:val="24"/>
        </w:rPr>
        <w:t>работы необходимо применять различные формы поощрения дошкольн</w:t>
      </w:r>
      <w:r w:rsidR="00823D3C">
        <w:rPr>
          <w:rFonts w:ascii="Times New Roman" w:hAnsi="Times New Roman" w:cs="Times New Roman"/>
          <w:sz w:val="24"/>
          <w:szCs w:val="24"/>
        </w:rPr>
        <w:t xml:space="preserve">иков,  которым </w:t>
      </w:r>
      <w:r w:rsidR="00683468" w:rsidRPr="00E52002">
        <w:rPr>
          <w:rFonts w:ascii="Times New Roman" w:hAnsi="Times New Roman" w:cs="Times New Roman"/>
          <w:sz w:val="24"/>
          <w:szCs w:val="24"/>
        </w:rPr>
        <w:t xml:space="preserve">особенно трудно выполнять задания. </w:t>
      </w:r>
      <w:r w:rsidR="00683468" w:rsidRPr="00E52002">
        <w:rPr>
          <w:rFonts w:ascii="Times New Roman" w:hAnsi="Times New Roman" w:cs="Times New Roman"/>
          <w:bCs/>
          <w:sz w:val="24"/>
          <w:szCs w:val="24"/>
        </w:rPr>
        <w:t>Формирова</w:t>
      </w:r>
      <w:r w:rsidR="00823D3C">
        <w:rPr>
          <w:rFonts w:ascii="Times New Roman" w:hAnsi="Times New Roman" w:cs="Times New Roman"/>
          <w:bCs/>
          <w:sz w:val="24"/>
          <w:szCs w:val="24"/>
        </w:rPr>
        <w:t xml:space="preserve">ние элементарных математических </w:t>
      </w:r>
      <w:r w:rsidR="00683468" w:rsidRPr="00E52002">
        <w:rPr>
          <w:rFonts w:ascii="Times New Roman" w:hAnsi="Times New Roman" w:cs="Times New Roman"/>
          <w:bCs/>
          <w:sz w:val="24"/>
          <w:szCs w:val="24"/>
        </w:rPr>
        <w:t xml:space="preserve">представлений </w:t>
      </w:r>
      <w:r w:rsidR="00683468" w:rsidRPr="00E52002">
        <w:rPr>
          <w:rFonts w:ascii="Times New Roman" w:hAnsi="Times New Roman" w:cs="Times New Roman"/>
          <w:sz w:val="24"/>
          <w:szCs w:val="24"/>
        </w:rPr>
        <w:t>предполагает обучение детей умениям сопостав</w:t>
      </w:r>
      <w:r w:rsidR="00823D3C">
        <w:rPr>
          <w:rFonts w:ascii="Times New Roman" w:hAnsi="Times New Roman" w:cs="Times New Roman"/>
          <w:sz w:val="24"/>
          <w:szCs w:val="24"/>
        </w:rPr>
        <w:t xml:space="preserve">лять, сравнивать, устанавливать </w:t>
      </w:r>
      <w:r w:rsidR="00683468" w:rsidRPr="00E52002">
        <w:rPr>
          <w:rFonts w:ascii="Times New Roman" w:hAnsi="Times New Roman" w:cs="Times New Roman"/>
          <w:sz w:val="24"/>
          <w:szCs w:val="24"/>
        </w:rPr>
        <w:t>соответствие между различными множествами и элементами множеств, ориентирова</w:t>
      </w:r>
      <w:r w:rsidR="00823D3C">
        <w:rPr>
          <w:rFonts w:ascii="Times New Roman" w:hAnsi="Times New Roman" w:cs="Times New Roman"/>
          <w:sz w:val="24"/>
          <w:szCs w:val="24"/>
        </w:rPr>
        <w:t xml:space="preserve">ться во </w:t>
      </w:r>
      <w:r w:rsidR="00683468" w:rsidRPr="00E52002">
        <w:rPr>
          <w:rFonts w:ascii="Times New Roman" w:hAnsi="Times New Roman" w:cs="Times New Roman"/>
          <w:sz w:val="24"/>
          <w:szCs w:val="24"/>
        </w:rPr>
        <w:t>времени и пространстве.</w:t>
      </w:r>
    </w:p>
    <w:p w:rsidR="000630B0" w:rsidRPr="00823D3C" w:rsidRDefault="00823D3C" w:rsidP="005818B0">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B4863" w:rsidRPr="00E52002">
        <w:rPr>
          <w:rFonts w:ascii="Times New Roman" w:hAnsi="Times New Roman" w:cs="Times New Roman"/>
          <w:sz w:val="24"/>
          <w:szCs w:val="24"/>
        </w:rPr>
        <w:t xml:space="preserve">При обучении дошкольников </w:t>
      </w:r>
      <w:r w:rsidR="00683468" w:rsidRPr="00E52002">
        <w:rPr>
          <w:rFonts w:ascii="Times New Roman" w:hAnsi="Times New Roman" w:cs="Times New Roman"/>
          <w:sz w:val="24"/>
          <w:szCs w:val="24"/>
        </w:rPr>
        <w:t xml:space="preserve"> необходимо опираться на сохр</w:t>
      </w:r>
      <w:r>
        <w:rPr>
          <w:rFonts w:ascii="Times New Roman" w:hAnsi="Times New Roman" w:cs="Times New Roman"/>
          <w:sz w:val="24"/>
          <w:szCs w:val="24"/>
        </w:rPr>
        <w:t xml:space="preserve">анные анализаторы, использовать </w:t>
      </w:r>
      <w:r w:rsidR="00683468" w:rsidRPr="00E52002">
        <w:rPr>
          <w:rFonts w:ascii="Times New Roman" w:hAnsi="Times New Roman" w:cs="Times New Roman"/>
          <w:sz w:val="24"/>
          <w:szCs w:val="24"/>
        </w:rPr>
        <w:t xml:space="preserve">принципы наглядности, от </w:t>
      </w:r>
      <w:proofErr w:type="gramStart"/>
      <w:r w:rsidR="00683468" w:rsidRPr="00E52002">
        <w:rPr>
          <w:rFonts w:ascii="Times New Roman" w:hAnsi="Times New Roman" w:cs="Times New Roman"/>
          <w:sz w:val="24"/>
          <w:szCs w:val="24"/>
        </w:rPr>
        <w:t>простого</w:t>
      </w:r>
      <w:proofErr w:type="gramEnd"/>
      <w:r w:rsidR="00683468" w:rsidRPr="00E52002">
        <w:rPr>
          <w:rFonts w:ascii="Times New Roman" w:hAnsi="Times New Roman" w:cs="Times New Roman"/>
          <w:sz w:val="24"/>
          <w:szCs w:val="24"/>
        </w:rPr>
        <w:t xml:space="preserve"> к сложному. Колич</w:t>
      </w:r>
      <w:r w:rsidR="000630B0">
        <w:rPr>
          <w:rFonts w:ascii="Times New Roman" w:hAnsi="Times New Roman" w:cs="Times New Roman"/>
          <w:sz w:val="24"/>
          <w:szCs w:val="24"/>
        </w:rPr>
        <w:t xml:space="preserve">ественные представления следует </w:t>
      </w:r>
      <w:r w:rsidR="00683468" w:rsidRPr="00E52002">
        <w:rPr>
          <w:rFonts w:ascii="Times New Roman" w:hAnsi="Times New Roman" w:cs="Times New Roman"/>
          <w:sz w:val="24"/>
          <w:szCs w:val="24"/>
        </w:rPr>
        <w:t>обогащать в процессе различных видов деятельности. При</w:t>
      </w:r>
      <w:r>
        <w:rPr>
          <w:rFonts w:ascii="Times New Roman" w:hAnsi="Times New Roman" w:cs="Times New Roman"/>
          <w:sz w:val="24"/>
          <w:szCs w:val="24"/>
        </w:rPr>
        <w:t xml:space="preserve"> планировании работы по </w:t>
      </w:r>
      <w:r w:rsidR="00683468" w:rsidRPr="00E52002">
        <w:rPr>
          <w:rFonts w:ascii="Times New Roman" w:hAnsi="Times New Roman" w:cs="Times New Roman"/>
          <w:sz w:val="24"/>
          <w:szCs w:val="24"/>
        </w:rPr>
        <w:t>формированию элементарных математических представ</w:t>
      </w:r>
      <w:r>
        <w:rPr>
          <w:rFonts w:ascii="Times New Roman" w:hAnsi="Times New Roman" w:cs="Times New Roman"/>
          <w:sz w:val="24"/>
          <w:szCs w:val="24"/>
        </w:rPr>
        <w:t xml:space="preserve">лений следует продумывать объем </w:t>
      </w:r>
      <w:r w:rsidR="00683468" w:rsidRPr="00E52002">
        <w:rPr>
          <w:rFonts w:ascii="Times New Roman" w:hAnsi="Times New Roman" w:cs="Times New Roman"/>
          <w:sz w:val="24"/>
          <w:szCs w:val="24"/>
        </w:rPr>
        <w:t>программного материала с учетом реальных возможн</w:t>
      </w:r>
      <w:r>
        <w:rPr>
          <w:rFonts w:ascii="Times New Roman" w:hAnsi="Times New Roman" w:cs="Times New Roman"/>
          <w:sz w:val="24"/>
          <w:szCs w:val="24"/>
        </w:rPr>
        <w:t xml:space="preserve">остей дошкольников, это обусловлено </w:t>
      </w:r>
      <w:r w:rsidR="00683468" w:rsidRPr="00E52002">
        <w:rPr>
          <w:rFonts w:ascii="Times New Roman" w:hAnsi="Times New Roman" w:cs="Times New Roman"/>
          <w:sz w:val="24"/>
          <w:szCs w:val="24"/>
        </w:rPr>
        <w:t>низким исходным уровнем</w:t>
      </w:r>
      <w:r>
        <w:rPr>
          <w:rFonts w:ascii="Times New Roman" w:hAnsi="Times New Roman" w:cs="Times New Roman"/>
          <w:sz w:val="24"/>
          <w:szCs w:val="24"/>
        </w:rPr>
        <w:t xml:space="preserve"> развития детей </w:t>
      </w:r>
      <w:r w:rsidR="00683468" w:rsidRPr="00E52002">
        <w:rPr>
          <w:rFonts w:ascii="Times New Roman" w:hAnsi="Times New Roman" w:cs="Times New Roman"/>
          <w:sz w:val="24"/>
          <w:szCs w:val="24"/>
        </w:rPr>
        <w:t>и замедле</w:t>
      </w:r>
      <w:r>
        <w:rPr>
          <w:rFonts w:ascii="Times New Roman" w:hAnsi="Times New Roman" w:cs="Times New Roman"/>
          <w:sz w:val="24"/>
          <w:szCs w:val="24"/>
        </w:rPr>
        <w:t xml:space="preserve">нным темпом усвоения изучаемого </w:t>
      </w:r>
      <w:r w:rsidR="00683468" w:rsidRPr="00E52002">
        <w:rPr>
          <w:rFonts w:ascii="Times New Roman" w:hAnsi="Times New Roman" w:cs="Times New Roman"/>
          <w:sz w:val="24"/>
          <w:szCs w:val="24"/>
        </w:rPr>
        <w:t>материала.</w:t>
      </w:r>
    </w:p>
    <w:p w:rsidR="00683468" w:rsidRPr="00E52002" w:rsidRDefault="00683468" w:rsidP="005673F7">
      <w:pPr>
        <w:pStyle w:val="210"/>
        <w:tabs>
          <w:tab w:val="center" w:pos="5392"/>
        </w:tabs>
        <w:ind w:left="709" w:hanging="709"/>
        <w:jc w:val="both"/>
        <w:rPr>
          <w:b/>
          <w:bCs/>
        </w:rPr>
      </w:pPr>
      <w:r w:rsidRPr="00E52002">
        <w:rPr>
          <w:b/>
          <w:bCs/>
          <w:i/>
          <w:iCs/>
        </w:rPr>
        <w:t>Результаты образовательной деятельности</w:t>
      </w:r>
    </w:p>
    <w:tbl>
      <w:tblPr>
        <w:tblW w:w="9835" w:type="dxa"/>
        <w:tblInd w:w="-459" w:type="dxa"/>
        <w:tblLayout w:type="fixed"/>
        <w:tblLook w:val="0000" w:firstRow="0" w:lastRow="0" w:firstColumn="0" w:lastColumn="0" w:noHBand="0" w:noVBand="0"/>
      </w:tblPr>
      <w:tblGrid>
        <w:gridCol w:w="5441"/>
        <w:gridCol w:w="4394"/>
      </w:tblGrid>
      <w:tr w:rsidR="00683468" w:rsidRPr="00E52002" w:rsidTr="005818B0">
        <w:tc>
          <w:tcPr>
            <w:tcW w:w="5441"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pStyle w:val="Default"/>
              <w:ind w:left="709" w:hanging="709"/>
              <w:jc w:val="both"/>
              <w:rPr>
                <w:b/>
                <w:bCs/>
              </w:rPr>
            </w:pPr>
            <w:r w:rsidRPr="00E52002">
              <w:rPr>
                <w:b/>
                <w:bCs/>
              </w:rPr>
              <w:t xml:space="preserve">Достижения ребенка </w:t>
            </w:r>
          </w:p>
          <w:p w:rsidR="00683468" w:rsidRPr="00E52002" w:rsidRDefault="00683468" w:rsidP="005673F7">
            <w:pPr>
              <w:pStyle w:val="210"/>
              <w:tabs>
                <w:tab w:val="center" w:pos="5392"/>
              </w:tabs>
              <w:ind w:left="709" w:hanging="709"/>
              <w:jc w:val="both"/>
              <w:rPr>
                <w:b/>
                <w:bCs/>
                <w:color w:val="000000"/>
              </w:rPr>
            </w:pPr>
            <w:r w:rsidRPr="00E52002">
              <w:rPr>
                <w:b/>
                <w:bCs/>
              </w:rPr>
              <w:t xml:space="preserve">(«Что нас радует»)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4152"/>
            </w:tblGrid>
            <w:tr w:rsidR="00683468" w:rsidRPr="00E52002">
              <w:trPr>
                <w:trHeight w:val="386"/>
              </w:trPr>
              <w:tc>
                <w:tcPr>
                  <w:tcW w:w="4152" w:type="dxa"/>
                  <w:shd w:val="clear" w:color="auto" w:fill="auto"/>
                </w:tcPr>
                <w:p w:rsidR="000630B0" w:rsidRDefault="00683468" w:rsidP="005673F7">
                  <w:pPr>
                    <w:autoSpaceDE w:val="0"/>
                    <w:spacing w:after="0" w:line="240" w:lineRule="auto"/>
                    <w:ind w:left="709" w:hanging="709"/>
                    <w:jc w:val="both"/>
                    <w:rPr>
                      <w:rFonts w:ascii="Times New Roman" w:hAnsi="Times New Roman" w:cs="Times New Roman"/>
                      <w:b/>
                      <w:bCs/>
                      <w:color w:val="000000"/>
                      <w:sz w:val="24"/>
                      <w:szCs w:val="24"/>
                    </w:rPr>
                  </w:pPr>
                  <w:r w:rsidRPr="00E52002">
                    <w:rPr>
                      <w:rFonts w:ascii="Times New Roman" w:hAnsi="Times New Roman" w:cs="Times New Roman"/>
                      <w:b/>
                      <w:bCs/>
                      <w:color w:val="000000"/>
                      <w:sz w:val="24"/>
                      <w:szCs w:val="24"/>
                    </w:rPr>
                    <w:t>В</w:t>
                  </w:r>
                  <w:r w:rsidR="000630B0">
                    <w:rPr>
                      <w:rFonts w:ascii="Times New Roman" w:hAnsi="Times New Roman" w:cs="Times New Roman"/>
                      <w:b/>
                      <w:bCs/>
                      <w:color w:val="000000"/>
                      <w:sz w:val="24"/>
                      <w:szCs w:val="24"/>
                    </w:rPr>
                    <w:t xml:space="preserve">ызывает озабоченность и требует </w:t>
                  </w:r>
                </w:p>
                <w:p w:rsidR="000630B0" w:rsidRDefault="000630B0" w:rsidP="005673F7">
                  <w:pPr>
                    <w:autoSpaceDE w:val="0"/>
                    <w:spacing w:after="0" w:line="240" w:lineRule="auto"/>
                    <w:ind w:left="709" w:hanging="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совместных усилий педагогов и </w:t>
                  </w:r>
                </w:p>
                <w:p w:rsidR="00683468" w:rsidRPr="00E52002" w:rsidRDefault="00683468" w:rsidP="005673F7">
                  <w:pPr>
                    <w:autoSpaceDE w:val="0"/>
                    <w:spacing w:after="0" w:line="240" w:lineRule="auto"/>
                    <w:ind w:left="709" w:hanging="709"/>
                    <w:jc w:val="both"/>
                    <w:rPr>
                      <w:sz w:val="24"/>
                      <w:szCs w:val="24"/>
                    </w:rPr>
                  </w:pPr>
                  <w:r w:rsidRPr="00E52002">
                    <w:rPr>
                      <w:rFonts w:ascii="Times New Roman" w:hAnsi="Times New Roman" w:cs="Times New Roman"/>
                      <w:b/>
                      <w:bCs/>
                      <w:color w:val="000000"/>
                      <w:sz w:val="24"/>
                      <w:szCs w:val="24"/>
                    </w:rPr>
                    <w:t>родителей</w:t>
                  </w:r>
                </w:p>
              </w:tc>
            </w:tr>
          </w:tbl>
          <w:p w:rsidR="00683468" w:rsidRPr="00E52002" w:rsidRDefault="00683468" w:rsidP="005673F7">
            <w:pPr>
              <w:spacing w:after="0" w:line="240" w:lineRule="auto"/>
              <w:ind w:left="709" w:hanging="709"/>
              <w:jc w:val="both"/>
              <w:rPr>
                <w:sz w:val="24"/>
                <w:szCs w:val="24"/>
              </w:rPr>
            </w:pPr>
          </w:p>
        </w:tc>
      </w:tr>
      <w:tr w:rsidR="00683468" w:rsidRPr="00E52002" w:rsidTr="005818B0">
        <w:tc>
          <w:tcPr>
            <w:tcW w:w="5441" w:type="dxa"/>
            <w:tcBorders>
              <w:top w:val="single" w:sz="4" w:space="0" w:color="000000"/>
              <w:left w:val="single" w:sz="4" w:space="0" w:color="000000"/>
              <w:bottom w:val="single" w:sz="4" w:space="0" w:color="000000"/>
            </w:tcBorders>
            <w:shd w:val="clear" w:color="auto" w:fill="auto"/>
          </w:tcPr>
          <w:p w:rsidR="005818B0" w:rsidRDefault="00683468" w:rsidP="005673F7">
            <w:pPr>
              <w:pStyle w:val="Default"/>
              <w:ind w:left="709" w:hanging="709"/>
              <w:jc w:val="both"/>
            </w:pPr>
            <w:r w:rsidRPr="00E52002">
              <w:t xml:space="preserve">Проявляет разнообразные </w:t>
            </w:r>
            <w:r w:rsidR="000630B0">
              <w:t>интересы</w:t>
            </w:r>
            <w:r w:rsidR="005818B0">
              <w:t xml:space="preserve"> </w:t>
            </w:r>
          </w:p>
          <w:p w:rsidR="000630B0" w:rsidRDefault="00683468" w:rsidP="005673F7">
            <w:pPr>
              <w:pStyle w:val="Default"/>
              <w:ind w:left="709" w:hanging="709"/>
              <w:jc w:val="both"/>
            </w:pPr>
            <w:r w:rsidRPr="00E52002">
              <w:t>дифференц</w:t>
            </w:r>
            <w:r w:rsidR="000630B0">
              <w:t xml:space="preserve">ированные представления о мире, </w:t>
            </w:r>
          </w:p>
          <w:p w:rsidR="000630B0" w:rsidRDefault="00683468" w:rsidP="005673F7">
            <w:pPr>
              <w:pStyle w:val="Default"/>
              <w:ind w:left="709" w:hanging="709"/>
              <w:jc w:val="both"/>
            </w:pPr>
            <w:r w:rsidRPr="00E52002">
              <w:t>отража</w:t>
            </w:r>
            <w:r w:rsidR="000630B0">
              <w:t xml:space="preserve">ет свои чувства и впечатления </w:t>
            </w:r>
            <w:proofErr w:type="gramStart"/>
            <w:r w:rsidR="000630B0">
              <w:t>в</w:t>
            </w:r>
            <w:proofErr w:type="gramEnd"/>
            <w:r w:rsidR="000630B0">
              <w:t xml:space="preserve"> </w:t>
            </w:r>
          </w:p>
          <w:p w:rsidR="00683468" w:rsidRPr="00E52002" w:rsidRDefault="00683468" w:rsidP="005673F7">
            <w:pPr>
              <w:pStyle w:val="Default"/>
              <w:ind w:left="709" w:hanging="709"/>
              <w:jc w:val="both"/>
            </w:pPr>
            <w:r w:rsidRPr="00E52002">
              <w:t xml:space="preserve">предпочитаемой деятельности </w:t>
            </w:r>
          </w:p>
          <w:p w:rsidR="000630B0" w:rsidRDefault="00683468" w:rsidP="005673F7">
            <w:pPr>
              <w:pStyle w:val="Default"/>
              <w:ind w:left="709" w:hanging="709"/>
              <w:jc w:val="both"/>
            </w:pPr>
            <w:r w:rsidRPr="00E52002">
              <w:t>- Ребенок активе</w:t>
            </w:r>
            <w:r w:rsidR="000630B0">
              <w:t xml:space="preserve">н в разных видах </w:t>
            </w:r>
            <w:proofErr w:type="gramStart"/>
            <w:r w:rsidR="000630B0">
              <w:t>познавательной</w:t>
            </w:r>
            <w:proofErr w:type="gramEnd"/>
            <w:r w:rsidR="000630B0">
              <w:t xml:space="preserve"> </w:t>
            </w:r>
          </w:p>
          <w:p w:rsidR="000630B0" w:rsidRDefault="00683468" w:rsidP="005673F7">
            <w:pPr>
              <w:pStyle w:val="Default"/>
              <w:ind w:left="709" w:hanging="709"/>
              <w:jc w:val="both"/>
            </w:pPr>
            <w:r w:rsidRPr="00E52002">
              <w:t xml:space="preserve">деятельности; </w:t>
            </w:r>
            <w:proofErr w:type="gramStart"/>
            <w:r w:rsidRPr="00E52002">
              <w:t>по</w:t>
            </w:r>
            <w:proofErr w:type="gramEnd"/>
            <w:r w:rsidRPr="00E52002">
              <w:t xml:space="preserve"> со</w:t>
            </w:r>
            <w:r w:rsidR="000630B0">
              <w:t xml:space="preserve">бственной наблюдает, </w:t>
            </w:r>
          </w:p>
          <w:p w:rsidR="00683468" w:rsidRPr="00E52002" w:rsidRDefault="00683468" w:rsidP="005818B0">
            <w:pPr>
              <w:pStyle w:val="Default"/>
              <w:jc w:val="both"/>
            </w:pPr>
            <w:r w:rsidRPr="00E52002">
              <w:t>экспериментирует, рассужда</w:t>
            </w:r>
            <w:r w:rsidR="000630B0">
              <w:t xml:space="preserve">ет, выдвигает </w:t>
            </w:r>
            <w:r w:rsidR="000630B0">
              <w:lastRenderedPageBreak/>
              <w:t>проблемы</w:t>
            </w:r>
            <w:r w:rsidR="005818B0">
              <w:t xml:space="preserve">, </w:t>
            </w:r>
            <w:r w:rsidRPr="00E52002">
              <w:t xml:space="preserve">проявляет догадку и </w:t>
            </w:r>
            <w:r w:rsidR="000630B0">
              <w:t xml:space="preserve">сообразительность в процессе их </w:t>
            </w:r>
            <w:r w:rsidRPr="00E52002">
              <w:t xml:space="preserve">решения; </w:t>
            </w:r>
          </w:p>
          <w:p w:rsidR="000630B0" w:rsidRDefault="00683468" w:rsidP="005673F7">
            <w:pPr>
              <w:pStyle w:val="Default"/>
              <w:ind w:left="709" w:hanging="709"/>
              <w:jc w:val="both"/>
            </w:pPr>
            <w:r w:rsidRPr="00E52002">
              <w:t>- знает название с</w:t>
            </w:r>
            <w:r w:rsidR="000630B0">
              <w:t xml:space="preserve">воей страны, ее государственные </w:t>
            </w:r>
          </w:p>
          <w:p w:rsidR="005818B0" w:rsidRDefault="00683468" w:rsidP="005673F7">
            <w:pPr>
              <w:pStyle w:val="Default"/>
              <w:ind w:left="709" w:hanging="709"/>
              <w:jc w:val="both"/>
            </w:pPr>
            <w:r w:rsidRPr="00E52002">
              <w:t>символы, проявляет</w:t>
            </w:r>
            <w:r w:rsidR="005818B0">
              <w:t xml:space="preserve"> интерес к жизни  </w:t>
            </w:r>
          </w:p>
          <w:p w:rsidR="00683468" w:rsidRPr="00E52002" w:rsidRDefault="000630B0" w:rsidP="005673F7">
            <w:pPr>
              <w:pStyle w:val="Default"/>
              <w:ind w:left="709" w:hanging="709"/>
              <w:jc w:val="both"/>
            </w:pPr>
            <w:r>
              <w:t xml:space="preserve">других </w:t>
            </w:r>
            <w:r w:rsidR="005818B0">
              <w:t xml:space="preserve"> </w:t>
            </w:r>
            <w:r w:rsidR="00683468" w:rsidRPr="00E52002">
              <w:t xml:space="preserve">странах. </w:t>
            </w:r>
          </w:p>
          <w:p w:rsidR="000630B0" w:rsidRDefault="00683468" w:rsidP="005673F7">
            <w:pPr>
              <w:pStyle w:val="Default"/>
              <w:ind w:left="709" w:hanging="709"/>
              <w:jc w:val="both"/>
            </w:pPr>
            <w:r w:rsidRPr="00E52002">
              <w:t xml:space="preserve">- Рассказывает о </w:t>
            </w:r>
            <w:r w:rsidR="000630B0">
              <w:t xml:space="preserve">себе и своей семье, собственных </w:t>
            </w:r>
          </w:p>
          <w:p w:rsidR="00683468" w:rsidRPr="00E52002" w:rsidRDefault="00683468" w:rsidP="005673F7">
            <w:pPr>
              <w:pStyle w:val="Default"/>
              <w:ind w:left="709" w:hanging="709"/>
              <w:jc w:val="both"/>
            </w:pPr>
            <w:proofErr w:type="gramStart"/>
            <w:r w:rsidRPr="00E52002">
              <w:t>увлечениях</w:t>
            </w:r>
            <w:proofErr w:type="gramEnd"/>
            <w:r w:rsidRPr="00E52002">
              <w:t xml:space="preserve">, достижениях, интересах. </w:t>
            </w:r>
          </w:p>
          <w:p w:rsidR="000630B0" w:rsidRDefault="00683468" w:rsidP="005673F7">
            <w:pPr>
              <w:pStyle w:val="Default"/>
              <w:ind w:left="709" w:hanging="709"/>
              <w:jc w:val="both"/>
            </w:pPr>
            <w:r w:rsidRPr="00E52002">
              <w:t>- Проявляет ин</w:t>
            </w:r>
            <w:r w:rsidR="000630B0">
              <w:t xml:space="preserve">терес к жизни семьи, уважение </w:t>
            </w:r>
            <w:proofErr w:type="gramStart"/>
            <w:r w:rsidR="000630B0">
              <w:t>к</w:t>
            </w:r>
            <w:proofErr w:type="gramEnd"/>
            <w:r w:rsidR="000630B0">
              <w:t xml:space="preserve"> </w:t>
            </w:r>
          </w:p>
          <w:p w:rsidR="005818B0" w:rsidRDefault="00683468" w:rsidP="005673F7">
            <w:pPr>
              <w:pStyle w:val="Default"/>
              <w:ind w:left="709" w:hanging="709"/>
              <w:jc w:val="both"/>
            </w:pPr>
            <w:r w:rsidRPr="00E52002">
              <w:t>воспитателям, интер</w:t>
            </w:r>
            <w:r w:rsidR="000630B0">
              <w:t xml:space="preserve">есуется жизнью семьи </w:t>
            </w:r>
            <w:r w:rsidR="005818B0">
              <w:t xml:space="preserve"> </w:t>
            </w:r>
          </w:p>
          <w:p w:rsidR="00683468" w:rsidRPr="00E52002" w:rsidRDefault="000630B0" w:rsidP="005818B0">
            <w:pPr>
              <w:pStyle w:val="Default"/>
              <w:ind w:left="709" w:hanging="709"/>
              <w:jc w:val="both"/>
            </w:pPr>
            <w:r>
              <w:t xml:space="preserve">детского </w:t>
            </w:r>
            <w:r w:rsidR="005818B0">
              <w:t xml:space="preserve"> </w:t>
            </w:r>
            <w:r w:rsidR="00683468" w:rsidRPr="00E52002">
              <w:t xml:space="preserve">сада. </w:t>
            </w:r>
          </w:p>
          <w:p w:rsidR="005818B0" w:rsidRDefault="00683468" w:rsidP="005673F7">
            <w:pPr>
              <w:pStyle w:val="Default"/>
              <w:ind w:left="709" w:hanging="709"/>
              <w:jc w:val="both"/>
            </w:pPr>
            <w:r w:rsidRPr="00E52002">
              <w:t>- Хорошо раз</w:t>
            </w:r>
            <w:r w:rsidR="000630B0">
              <w:t xml:space="preserve">личает людей по полу, возрасту, </w:t>
            </w:r>
            <w:r w:rsidR="005818B0">
              <w:t xml:space="preserve"> </w:t>
            </w:r>
          </w:p>
          <w:p w:rsidR="000630B0" w:rsidRDefault="00683468" w:rsidP="005673F7">
            <w:pPr>
              <w:pStyle w:val="Default"/>
              <w:ind w:left="709" w:hanging="709"/>
              <w:jc w:val="both"/>
            </w:pPr>
            <w:proofErr w:type="gramStart"/>
            <w:r w:rsidRPr="00E52002">
              <w:t xml:space="preserve">профессии </w:t>
            </w:r>
            <w:r w:rsidR="000630B0">
              <w:t xml:space="preserve">(малышей, школьников, взрослых, </w:t>
            </w:r>
            <w:proofErr w:type="gramEnd"/>
          </w:p>
          <w:p w:rsidR="000630B0" w:rsidRDefault="00683468" w:rsidP="005673F7">
            <w:pPr>
              <w:pStyle w:val="Default"/>
              <w:ind w:left="709" w:hanging="709"/>
              <w:jc w:val="both"/>
            </w:pPr>
            <w:r w:rsidRPr="00E52002">
              <w:t>пожилых людей) как в реальной жизни, так</w:t>
            </w:r>
            <w:r w:rsidR="000630B0">
              <w:t xml:space="preserve"> и </w:t>
            </w:r>
            <w:proofErr w:type="gramStart"/>
            <w:r w:rsidR="000630B0">
              <w:t>на</w:t>
            </w:r>
            <w:proofErr w:type="gramEnd"/>
            <w:r w:rsidR="000630B0">
              <w:t xml:space="preserve"> </w:t>
            </w:r>
          </w:p>
          <w:p w:rsidR="00683468" w:rsidRPr="00E52002" w:rsidRDefault="00683468" w:rsidP="005673F7">
            <w:pPr>
              <w:pStyle w:val="Default"/>
              <w:ind w:left="709" w:hanging="709"/>
              <w:jc w:val="both"/>
            </w:pPr>
            <w:proofErr w:type="gramStart"/>
            <w:r w:rsidRPr="00E52002">
              <w:t>иллюстрациях</w:t>
            </w:r>
            <w:proofErr w:type="gramEnd"/>
            <w:r w:rsidRPr="00E52002">
              <w:t xml:space="preserve">. </w:t>
            </w:r>
          </w:p>
          <w:p w:rsidR="00683468" w:rsidRPr="00E52002" w:rsidRDefault="00683468" w:rsidP="005673F7">
            <w:pPr>
              <w:pStyle w:val="Default"/>
              <w:ind w:left="709" w:hanging="709"/>
              <w:jc w:val="both"/>
            </w:pPr>
            <w:r w:rsidRPr="00E52002">
              <w:t xml:space="preserve">- Хорошо знает свое имя, фамилию, возраст, пол. </w:t>
            </w:r>
          </w:p>
          <w:p w:rsidR="005818B0" w:rsidRDefault="00683468" w:rsidP="005673F7">
            <w:pPr>
              <w:pStyle w:val="Default"/>
              <w:ind w:left="709" w:hanging="709"/>
              <w:jc w:val="both"/>
            </w:pPr>
            <w:r w:rsidRPr="00E52002">
              <w:t xml:space="preserve">- Проявляет интерес к </w:t>
            </w:r>
            <w:r w:rsidR="000630B0">
              <w:t xml:space="preserve">городу (селу), </w:t>
            </w:r>
            <w:proofErr w:type="gramStart"/>
            <w:r w:rsidR="000630B0">
              <w:t>в</w:t>
            </w:r>
            <w:proofErr w:type="gramEnd"/>
            <w:r w:rsidR="000630B0">
              <w:t xml:space="preserve"> </w:t>
            </w:r>
            <w:r w:rsidR="005818B0">
              <w:t xml:space="preserve"> </w:t>
            </w:r>
          </w:p>
          <w:p w:rsidR="000630B0" w:rsidRDefault="000630B0" w:rsidP="005673F7">
            <w:pPr>
              <w:pStyle w:val="Default"/>
              <w:ind w:left="709" w:hanging="709"/>
              <w:jc w:val="both"/>
            </w:pPr>
            <w:r>
              <w:t xml:space="preserve">живет, </w:t>
            </w:r>
            <w:r w:rsidR="005818B0">
              <w:t xml:space="preserve"> </w:t>
            </w:r>
            <w:r>
              <w:t xml:space="preserve">знает некоторые сведения </w:t>
            </w:r>
            <w:proofErr w:type="gramStart"/>
            <w:r>
              <w:t>о</w:t>
            </w:r>
            <w:proofErr w:type="gramEnd"/>
            <w:r>
              <w:t xml:space="preserve"> </w:t>
            </w:r>
            <w:proofErr w:type="gramStart"/>
            <w:r>
              <w:t>его</w:t>
            </w:r>
            <w:proofErr w:type="gramEnd"/>
            <w:r>
              <w:t xml:space="preserve"> </w:t>
            </w:r>
          </w:p>
          <w:p w:rsidR="00683468" w:rsidRPr="00E52002" w:rsidRDefault="00683468" w:rsidP="005673F7">
            <w:pPr>
              <w:pStyle w:val="Default"/>
              <w:ind w:left="709" w:hanging="709"/>
              <w:jc w:val="both"/>
            </w:pPr>
            <w:proofErr w:type="gramStart"/>
            <w:r w:rsidRPr="00E52002">
              <w:t>достопримечательностях</w:t>
            </w:r>
            <w:proofErr w:type="gramEnd"/>
            <w:r w:rsidRPr="00E52002">
              <w:t xml:space="preserve">, событиях </w:t>
            </w:r>
            <w:r w:rsidR="005818B0">
              <w:t xml:space="preserve"> </w:t>
            </w:r>
            <w:r w:rsidRPr="00E52002">
              <w:t xml:space="preserve">жизни. </w:t>
            </w:r>
          </w:p>
          <w:p w:rsidR="005818B0" w:rsidRDefault="00683468" w:rsidP="005673F7">
            <w:pPr>
              <w:pStyle w:val="Default"/>
              <w:ind w:left="709" w:hanging="709"/>
              <w:jc w:val="both"/>
            </w:pPr>
            <w:r w:rsidRPr="00E52002">
              <w:t>- Знает название с</w:t>
            </w:r>
            <w:r w:rsidR="000630B0">
              <w:t xml:space="preserve">воей страны, </w:t>
            </w:r>
            <w:r w:rsidR="005818B0">
              <w:t xml:space="preserve"> </w:t>
            </w:r>
          </w:p>
          <w:p w:rsidR="005818B0" w:rsidRDefault="000630B0" w:rsidP="005673F7">
            <w:pPr>
              <w:pStyle w:val="Default"/>
              <w:ind w:left="709" w:hanging="709"/>
              <w:jc w:val="both"/>
            </w:pPr>
            <w:r>
              <w:t xml:space="preserve">государственные </w:t>
            </w:r>
            <w:r w:rsidR="005818B0">
              <w:t xml:space="preserve"> </w:t>
            </w:r>
          </w:p>
          <w:p w:rsidR="000630B0" w:rsidRDefault="00683468" w:rsidP="005673F7">
            <w:pPr>
              <w:pStyle w:val="Default"/>
              <w:ind w:left="709" w:hanging="709"/>
              <w:jc w:val="both"/>
            </w:pPr>
            <w:r w:rsidRPr="00E52002">
              <w:t>символы, испы</w:t>
            </w:r>
            <w:r w:rsidR="000630B0">
              <w:t xml:space="preserve">тывает чувство гордости за </w:t>
            </w:r>
            <w:proofErr w:type="gramStart"/>
            <w:r w:rsidR="000630B0">
              <w:t>свою</w:t>
            </w:r>
            <w:proofErr w:type="gramEnd"/>
            <w:r w:rsidR="000630B0">
              <w:t xml:space="preserve"> </w:t>
            </w:r>
          </w:p>
          <w:p w:rsidR="00683468" w:rsidRPr="00E52002" w:rsidRDefault="00683468" w:rsidP="005673F7">
            <w:pPr>
              <w:pStyle w:val="Default"/>
              <w:ind w:left="709" w:hanging="709"/>
              <w:jc w:val="both"/>
            </w:pPr>
            <w:r w:rsidRPr="00E52002">
              <w:t xml:space="preserve">страну. </w:t>
            </w:r>
          </w:p>
          <w:p w:rsidR="005818B0" w:rsidRDefault="00683468" w:rsidP="005818B0">
            <w:pPr>
              <w:pStyle w:val="Default"/>
              <w:ind w:left="709" w:hanging="709"/>
              <w:jc w:val="both"/>
            </w:pPr>
            <w:r w:rsidRPr="00E52002">
              <w:t xml:space="preserve">- Проявляет интерес к жизни людей </w:t>
            </w:r>
            <w:proofErr w:type="gramStart"/>
            <w:r w:rsidRPr="00E52002">
              <w:t>в</w:t>
            </w:r>
            <w:proofErr w:type="gramEnd"/>
            <w:r w:rsidRPr="00E52002">
              <w:t xml:space="preserve"> </w:t>
            </w:r>
            <w:r w:rsidR="005818B0">
              <w:t xml:space="preserve"> </w:t>
            </w:r>
          </w:p>
          <w:p w:rsidR="00683468" w:rsidRPr="00E52002" w:rsidRDefault="00683468" w:rsidP="005818B0">
            <w:pPr>
              <w:pStyle w:val="Default"/>
              <w:ind w:left="709" w:hanging="709"/>
              <w:jc w:val="both"/>
            </w:pPr>
            <w:proofErr w:type="gramStart"/>
            <w:r w:rsidRPr="00E52002">
              <w:t>странах</w:t>
            </w:r>
            <w:proofErr w:type="gramEnd"/>
            <w:r w:rsidRPr="00E52002">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Layout w:type="fixed"/>
              <w:tblLook w:val="0000" w:firstRow="0" w:lastRow="0" w:firstColumn="0" w:lastColumn="0" w:noHBand="0" w:noVBand="0"/>
            </w:tblPr>
            <w:tblGrid>
              <w:gridCol w:w="4152"/>
            </w:tblGrid>
            <w:tr w:rsidR="00683468" w:rsidRPr="00E52002">
              <w:trPr>
                <w:trHeight w:val="109"/>
              </w:trPr>
              <w:tc>
                <w:tcPr>
                  <w:tcW w:w="4152" w:type="dxa"/>
                  <w:shd w:val="clear" w:color="auto" w:fill="auto"/>
                </w:tcPr>
                <w:p w:rsidR="000630B0" w:rsidRDefault="000630B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Отсутствует интерес окружающему </w:t>
                  </w:r>
                </w:p>
                <w:p w:rsidR="000630B0" w:rsidRDefault="00683468" w:rsidP="005673F7">
                  <w:pPr>
                    <w:autoSpaceDE w:val="0"/>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м</w:t>
                  </w:r>
                  <w:r w:rsidR="000630B0">
                    <w:rPr>
                      <w:rFonts w:ascii="Times New Roman" w:hAnsi="Times New Roman" w:cs="Times New Roman"/>
                      <w:sz w:val="24"/>
                      <w:szCs w:val="24"/>
                    </w:rPr>
                    <w:t xml:space="preserve">иру (природе, людям, искусству, </w:t>
                  </w:r>
                  <w:proofErr w:type="gramEnd"/>
                </w:p>
                <w:p w:rsidR="00683468" w:rsidRPr="00E52002" w:rsidRDefault="00683468" w:rsidP="005673F7">
                  <w:pPr>
                    <w:autoSpaceDE w:val="0"/>
                    <w:spacing w:after="0" w:line="240" w:lineRule="auto"/>
                    <w:ind w:left="709" w:hanging="709"/>
                    <w:jc w:val="both"/>
                    <w:rPr>
                      <w:sz w:val="24"/>
                      <w:szCs w:val="24"/>
                    </w:rPr>
                  </w:pPr>
                  <w:r w:rsidRPr="00E52002">
                    <w:rPr>
                      <w:rFonts w:ascii="Times New Roman" w:hAnsi="Times New Roman" w:cs="Times New Roman"/>
                      <w:sz w:val="24"/>
                      <w:szCs w:val="24"/>
                    </w:rPr>
                    <w:t xml:space="preserve">предметному окружению). </w:t>
                  </w:r>
                </w:p>
                <w:p w:rsidR="000630B0" w:rsidRDefault="000630B0" w:rsidP="005673F7">
                  <w:pPr>
                    <w:pStyle w:val="Default"/>
                    <w:ind w:left="709" w:hanging="709"/>
                    <w:jc w:val="both"/>
                  </w:pPr>
                  <w:r>
                    <w:t xml:space="preserve">- Не сформированы возрастные </w:t>
                  </w:r>
                </w:p>
                <w:p w:rsidR="000630B0" w:rsidRDefault="000630B0" w:rsidP="005673F7">
                  <w:pPr>
                    <w:pStyle w:val="Default"/>
                    <w:ind w:left="709" w:hanging="709"/>
                    <w:jc w:val="both"/>
                  </w:pPr>
                  <w:r>
                    <w:t xml:space="preserve">эталонные представления, </w:t>
                  </w:r>
                </w:p>
                <w:p w:rsidR="000630B0" w:rsidRDefault="00683468" w:rsidP="005673F7">
                  <w:pPr>
                    <w:pStyle w:val="Default"/>
                    <w:ind w:left="709" w:hanging="709"/>
                    <w:jc w:val="both"/>
                  </w:pPr>
                  <w:r w:rsidRPr="00E52002">
                    <w:t>предст</w:t>
                  </w:r>
                  <w:r w:rsidR="000630B0">
                    <w:t xml:space="preserve">авления о мире поверхностны, </w:t>
                  </w:r>
                </w:p>
                <w:p w:rsidR="000630B0" w:rsidRDefault="000630B0" w:rsidP="000630B0">
                  <w:pPr>
                    <w:pStyle w:val="Default"/>
                    <w:ind w:left="709" w:hanging="709"/>
                    <w:jc w:val="both"/>
                  </w:pPr>
                  <w:r>
                    <w:t xml:space="preserve">часто ошибочны;  </w:t>
                  </w:r>
                </w:p>
                <w:p w:rsidR="000630B0" w:rsidRDefault="005818B0" w:rsidP="000630B0">
                  <w:pPr>
                    <w:pStyle w:val="Default"/>
                    <w:ind w:left="709" w:hanging="709"/>
                    <w:jc w:val="both"/>
                  </w:pPr>
                  <w:r>
                    <w:lastRenderedPageBreak/>
                    <w:t xml:space="preserve">- </w:t>
                  </w:r>
                  <w:r w:rsidR="000630B0">
                    <w:t xml:space="preserve">Не способен самостоятельно </w:t>
                  </w:r>
                </w:p>
                <w:p w:rsidR="000630B0" w:rsidRDefault="000630B0" w:rsidP="000630B0">
                  <w:pPr>
                    <w:pStyle w:val="Default"/>
                    <w:ind w:left="709" w:hanging="709"/>
                    <w:jc w:val="both"/>
                  </w:pPr>
                  <w:r>
                    <w:t xml:space="preserve">организовать поисково </w:t>
                  </w:r>
                </w:p>
                <w:p w:rsidR="000630B0" w:rsidRDefault="00683468" w:rsidP="000630B0">
                  <w:pPr>
                    <w:pStyle w:val="Default"/>
                    <w:ind w:left="709" w:hanging="709"/>
                    <w:jc w:val="both"/>
                  </w:pPr>
                  <w:r w:rsidRPr="00E52002">
                    <w:t>исс</w:t>
                  </w:r>
                  <w:r w:rsidR="000630B0">
                    <w:t xml:space="preserve">ледовательскую деятельность, не </w:t>
                  </w:r>
                </w:p>
                <w:p w:rsidR="00683468" w:rsidRPr="00E52002" w:rsidRDefault="00683468" w:rsidP="000630B0">
                  <w:pPr>
                    <w:pStyle w:val="Default"/>
                    <w:ind w:left="709" w:hanging="709"/>
                    <w:jc w:val="both"/>
                  </w:pPr>
                  <w:r w:rsidRPr="00E52002">
                    <w:t xml:space="preserve">выделяет результат познания. </w:t>
                  </w:r>
                </w:p>
                <w:p w:rsidR="000630B0" w:rsidRDefault="000630B0" w:rsidP="005673F7">
                  <w:pPr>
                    <w:pStyle w:val="Default"/>
                    <w:ind w:left="709" w:hanging="709"/>
                    <w:jc w:val="both"/>
                  </w:pPr>
                  <w:r>
                    <w:t xml:space="preserve">- Не проявляет положительного </w:t>
                  </w:r>
                </w:p>
                <w:p w:rsidR="000630B0" w:rsidRDefault="00683468" w:rsidP="005673F7">
                  <w:pPr>
                    <w:pStyle w:val="Default"/>
                    <w:ind w:left="709" w:hanging="709"/>
                    <w:jc w:val="both"/>
                  </w:pPr>
                  <w:r w:rsidRPr="00E52002">
                    <w:t>отн</w:t>
                  </w:r>
                  <w:r w:rsidR="000630B0">
                    <w:t xml:space="preserve">ошения и интереса к людям, </w:t>
                  </w:r>
                  <w:proofErr w:type="gramStart"/>
                  <w:r w:rsidR="000630B0">
                    <w:t>к</w:t>
                  </w:r>
                  <w:proofErr w:type="gramEnd"/>
                  <w:r w:rsidR="000630B0">
                    <w:t xml:space="preserve"> их </w:t>
                  </w:r>
                </w:p>
                <w:p w:rsidR="00683468" w:rsidRPr="00E52002" w:rsidRDefault="00683468" w:rsidP="005673F7">
                  <w:pPr>
                    <w:pStyle w:val="Default"/>
                    <w:ind w:left="709" w:hanging="709"/>
                    <w:jc w:val="both"/>
                  </w:pPr>
                  <w:r w:rsidRPr="00E52002">
                    <w:t xml:space="preserve">жизни в семье и в детском саду. </w:t>
                  </w:r>
                </w:p>
                <w:p w:rsidR="000630B0" w:rsidRDefault="00683468" w:rsidP="005673F7">
                  <w:pPr>
                    <w:pStyle w:val="Default"/>
                    <w:ind w:left="709" w:hanging="709"/>
                    <w:jc w:val="both"/>
                  </w:pPr>
                  <w:r w:rsidRPr="00E52002">
                    <w:t xml:space="preserve">- </w:t>
                  </w:r>
                  <w:r w:rsidR="000630B0">
                    <w:t xml:space="preserve">Затрудняется в различении людей </w:t>
                  </w:r>
                </w:p>
                <w:p w:rsidR="000630B0" w:rsidRDefault="00683468" w:rsidP="005673F7">
                  <w:pPr>
                    <w:pStyle w:val="Default"/>
                    <w:ind w:left="709" w:hanging="709"/>
                    <w:jc w:val="both"/>
                  </w:pPr>
                  <w:r w:rsidRPr="00E52002">
                    <w:t>по п</w:t>
                  </w:r>
                  <w:r w:rsidR="000630B0">
                    <w:t xml:space="preserve">олу, возрасту, профессии, как </w:t>
                  </w:r>
                  <w:proofErr w:type="gramStart"/>
                  <w:r w:rsidR="000630B0">
                    <w:t>в</w:t>
                  </w:r>
                  <w:proofErr w:type="gramEnd"/>
                  <w:r w:rsidR="000630B0">
                    <w:t xml:space="preserve"> </w:t>
                  </w:r>
                </w:p>
                <w:p w:rsidR="005818B0" w:rsidRDefault="005818B0" w:rsidP="005818B0">
                  <w:pPr>
                    <w:pStyle w:val="Default"/>
                    <w:ind w:left="709" w:hanging="709"/>
                    <w:jc w:val="both"/>
                  </w:pPr>
                  <w:r>
                    <w:t xml:space="preserve">реальной жизни, так и </w:t>
                  </w:r>
                  <w:proofErr w:type="gramStart"/>
                  <w:r>
                    <w:t>на</w:t>
                  </w:r>
                  <w:proofErr w:type="gramEnd"/>
                  <w:r>
                    <w:t xml:space="preserve"> </w:t>
                  </w:r>
                </w:p>
                <w:p w:rsidR="00683468" w:rsidRPr="00E52002" w:rsidRDefault="00683468" w:rsidP="005818B0">
                  <w:pPr>
                    <w:pStyle w:val="Default"/>
                    <w:ind w:left="709" w:hanging="709"/>
                    <w:jc w:val="both"/>
                  </w:pPr>
                  <w:proofErr w:type="gramStart"/>
                  <w:r w:rsidRPr="00E52002">
                    <w:t>иллюстрациях</w:t>
                  </w:r>
                  <w:proofErr w:type="gramEnd"/>
                  <w:r w:rsidRPr="00E52002">
                    <w:t xml:space="preserve">. </w:t>
                  </w:r>
                </w:p>
                <w:p w:rsidR="000630B0" w:rsidRDefault="000630B0" w:rsidP="005673F7">
                  <w:pPr>
                    <w:pStyle w:val="Default"/>
                    <w:ind w:left="709" w:hanging="709"/>
                    <w:jc w:val="both"/>
                  </w:pPr>
                  <w:r>
                    <w:t xml:space="preserve">- Социальные представления о </w:t>
                  </w:r>
                </w:p>
                <w:p w:rsidR="000630B0" w:rsidRDefault="00683468" w:rsidP="005673F7">
                  <w:pPr>
                    <w:pStyle w:val="Default"/>
                    <w:ind w:left="709" w:hanging="709"/>
                    <w:jc w:val="both"/>
                  </w:pPr>
                  <w:r w:rsidRPr="00E52002">
                    <w:t>родн</w:t>
                  </w:r>
                  <w:r w:rsidR="000630B0">
                    <w:t xml:space="preserve">ой стране и других странах мира </w:t>
                  </w:r>
                </w:p>
                <w:p w:rsidR="00683468" w:rsidRPr="00E52002" w:rsidRDefault="00683468" w:rsidP="005673F7">
                  <w:pPr>
                    <w:pStyle w:val="Default"/>
                    <w:ind w:left="709" w:hanging="709"/>
                    <w:jc w:val="both"/>
                  </w:pPr>
                  <w:r w:rsidRPr="00E52002">
                    <w:t xml:space="preserve">ограничены. </w:t>
                  </w:r>
                </w:p>
                <w:p w:rsidR="000630B0" w:rsidRDefault="000630B0" w:rsidP="005673F7">
                  <w:pPr>
                    <w:pStyle w:val="Default"/>
                    <w:ind w:left="709" w:hanging="709"/>
                    <w:jc w:val="both"/>
                  </w:pPr>
                  <w:r>
                    <w:t xml:space="preserve">- Познавательный интерес </w:t>
                  </w:r>
                  <w:proofErr w:type="gramStart"/>
                  <w:r>
                    <w:t>к</w:t>
                  </w:r>
                  <w:proofErr w:type="gramEnd"/>
                  <w:r>
                    <w:t xml:space="preserve"> </w:t>
                  </w:r>
                </w:p>
                <w:p w:rsidR="000630B0" w:rsidRDefault="00683468" w:rsidP="005673F7">
                  <w:pPr>
                    <w:pStyle w:val="Default"/>
                    <w:ind w:left="709" w:hanging="709"/>
                    <w:jc w:val="both"/>
                  </w:pPr>
                  <w:r w:rsidRPr="00E52002">
                    <w:t>с</w:t>
                  </w:r>
                  <w:r w:rsidR="000630B0">
                    <w:t xml:space="preserve">оциальному миру, городу, стране </w:t>
                  </w:r>
                </w:p>
                <w:p w:rsidR="00683468" w:rsidRPr="00E52002" w:rsidRDefault="00683468" w:rsidP="005673F7">
                  <w:pPr>
                    <w:pStyle w:val="Default"/>
                    <w:ind w:left="709" w:hanging="709"/>
                    <w:jc w:val="both"/>
                  </w:pPr>
                  <w:r w:rsidRPr="00E52002">
                    <w:t xml:space="preserve">снижен. </w:t>
                  </w:r>
                </w:p>
              </w:tc>
            </w:tr>
          </w:tbl>
          <w:p w:rsidR="00683468" w:rsidRPr="00E52002" w:rsidRDefault="00683468" w:rsidP="005673F7">
            <w:pPr>
              <w:spacing w:after="0" w:line="240" w:lineRule="auto"/>
              <w:ind w:left="709" w:hanging="709"/>
              <w:jc w:val="both"/>
              <w:rPr>
                <w:sz w:val="24"/>
                <w:szCs w:val="24"/>
              </w:rPr>
            </w:pPr>
          </w:p>
        </w:tc>
      </w:tr>
    </w:tbl>
    <w:p w:rsidR="00683468" w:rsidRPr="00E52002" w:rsidRDefault="00683468" w:rsidP="005673F7">
      <w:pPr>
        <w:spacing w:after="0" w:line="240" w:lineRule="auto"/>
        <w:ind w:left="709" w:hanging="709"/>
        <w:jc w:val="both"/>
        <w:rPr>
          <w:sz w:val="24"/>
          <w:szCs w:val="24"/>
        </w:rPr>
      </w:pPr>
    </w:p>
    <w:p w:rsidR="005818B0" w:rsidRDefault="00683468" w:rsidP="000630B0">
      <w:p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 xml:space="preserve">Образовательная область «Познавательное развитие» </w:t>
      </w:r>
    </w:p>
    <w:p w:rsidR="00683468" w:rsidRPr="00E52002" w:rsidRDefault="00683468" w:rsidP="005818B0">
      <w:pPr>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 xml:space="preserve"> </w:t>
      </w:r>
      <w:r w:rsidR="005818B0">
        <w:rPr>
          <w:rFonts w:ascii="Times New Roman" w:hAnsi="Times New Roman" w:cs="Times New Roman"/>
          <w:b/>
          <w:sz w:val="24"/>
          <w:szCs w:val="24"/>
        </w:rPr>
        <w:t xml:space="preserve">(часть, формируемая участниками </w:t>
      </w:r>
      <w:r w:rsidRPr="00E52002">
        <w:rPr>
          <w:rFonts w:ascii="Times New Roman" w:hAnsi="Times New Roman" w:cs="Times New Roman"/>
          <w:b/>
          <w:sz w:val="24"/>
          <w:szCs w:val="24"/>
        </w:rPr>
        <w:t>образовательных отношений)</w:t>
      </w:r>
    </w:p>
    <w:p w:rsidR="00683468" w:rsidRPr="00E52002" w:rsidRDefault="00794955" w:rsidP="00794955">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Формирование у детей представления и первичных знаний о на</w:t>
      </w:r>
      <w:r>
        <w:rPr>
          <w:rFonts w:ascii="Times New Roman" w:hAnsi="Times New Roman" w:cs="Times New Roman"/>
          <w:sz w:val="24"/>
          <w:szCs w:val="24"/>
        </w:rPr>
        <w:t xml:space="preserve">стоящем и   </w:t>
      </w:r>
      <w:r w:rsidR="0043127E">
        <w:rPr>
          <w:rFonts w:ascii="Times New Roman" w:hAnsi="Times New Roman" w:cs="Times New Roman"/>
          <w:sz w:val="24"/>
          <w:szCs w:val="24"/>
        </w:rPr>
        <w:t>р</w:t>
      </w:r>
      <w:r>
        <w:rPr>
          <w:rFonts w:ascii="Times New Roman" w:hAnsi="Times New Roman" w:cs="Times New Roman"/>
          <w:sz w:val="24"/>
          <w:szCs w:val="24"/>
        </w:rPr>
        <w:t xml:space="preserve">одного </w:t>
      </w:r>
      <w:r w:rsidR="000B64C1" w:rsidRPr="00E52002">
        <w:rPr>
          <w:rFonts w:ascii="Times New Roman" w:hAnsi="Times New Roman" w:cs="Times New Roman"/>
          <w:sz w:val="24"/>
          <w:szCs w:val="24"/>
        </w:rPr>
        <w:t>(города)</w:t>
      </w:r>
      <w:r w:rsidR="00683468" w:rsidRPr="00E52002">
        <w:rPr>
          <w:rFonts w:ascii="Times New Roman" w:hAnsi="Times New Roman" w:cs="Times New Roman"/>
          <w:sz w:val="24"/>
          <w:szCs w:val="24"/>
        </w:rPr>
        <w:t>, о памятных местах, об исторических событиях, св</w:t>
      </w:r>
      <w:r w:rsidR="0043127E">
        <w:rPr>
          <w:rFonts w:ascii="Times New Roman" w:hAnsi="Times New Roman" w:cs="Times New Roman"/>
          <w:sz w:val="24"/>
          <w:szCs w:val="24"/>
        </w:rPr>
        <w:t xml:space="preserve">язанных </w:t>
      </w:r>
      <w:proofErr w:type="gramStart"/>
      <w:r w:rsidR="0043127E">
        <w:rPr>
          <w:rFonts w:ascii="Times New Roman" w:hAnsi="Times New Roman" w:cs="Times New Roman"/>
          <w:sz w:val="24"/>
          <w:szCs w:val="24"/>
        </w:rPr>
        <w:t>с</w:t>
      </w:r>
      <w:proofErr w:type="gramEnd"/>
      <w:r w:rsidR="0043127E">
        <w:rPr>
          <w:rFonts w:ascii="Times New Roman" w:hAnsi="Times New Roman" w:cs="Times New Roman"/>
          <w:sz w:val="24"/>
          <w:szCs w:val="24"/>
        </w:rPr>
        <w:t xml:space="preserve"> </w:t>
      </w:r>
      <w:proofErr w:type="gramStart"/>
      <w:r w:rsidR="00683468" w:rsidRPr="00E52002">
        <w:rPr>
          <w:rFonts w:ascii="Times New Roman" w:hAnsi="Times New Roman" w:cs="Times New Roman"/>
          <w:sz w:val="24"/>
          <w:szCs w:val="24"/>
        </w:rPr>
        <w:t>родным</w:t>
      </w:r>
      <w:proofErr w:type="gramEnd"/>
      <w:r>
        <w:rPr>
          <w:rFonts w:ascii="Times New Roman" w:hAnsi="Times New Roman" w:cs="Times New Roman"/>
          <w:sz w:val="24"/>
          <w:szCs w:val="24"/>
        </w:rPr>
        <w:t xml:space="preserve"> селом </w:t>
      </w:r>
      <w:r w:rsidR="000B64C1" w:rsidRPr="00E52002">
        <w:rPr>
          <w:rFonts w:ascii="Times New Roman" w:hAnsi="Times New Roman" w:cs="Times New Roman"/>
          <w:sz w:val="24"/>
          <w:szCs w:val="24"/>
        </w:rPr>
        <w:t>(</w:t>
      </w:r>
      <w:r w:rsidR="00683468" w:rsidRPr="00E52002">
        <w:rPr>
          <w:rFonts w:ascii="Times New Roman" w:hAnsi="Times New Roman" w:cs="Times New Roman"/>
          <w:sz w:val="24"/>
          <w:szCs w:val="24"/>
        </w:rPr>
        <w:t>городом</w:t>
      </w:r>
      <w:r w:rsidR="000B64C1" w:rsidRPr="00E52002">
        <w:rPr>
          <w:rFonts w:ascii="Times New Roman" w:hAnsi="Times New Roman" w:cs="Times New Roman"/>
          <w:sz w:val="24"/>
          <w:szCs w:val="24"/>
        </w:rPr>
        <w:t>)</w:t>
      </w:r>
      <w:r w:rsidR="00683468" w:rsidRPr="00E52002">
        <w:rPr>
          <w:rFonts w:ascii="Times New Roman" w:hAnsi="Times New Roman" w:cs="Times New Roman"/>
          <w:sz w:val="24"/>
          <w:szCs w:val="24"/>
        </w:rPr>
        <w:t>, о природе своей малой родины, земляках-героях</w:t>
      </w:r>
      <w:r>
        <w:rPr>
          <w:rFonts w:ascii="Times New Roman" w:hAnsi="Times New Roman" w:cs="Times New Roman"/>
          <w:sz w:val="24"/>
          <w:szCs w:val="24"/>
        </w:rPr>
        <w:t xml:space="preserve">, традициях,  обычаях и ремеслах </w:t>
      </w:r>
      <w:r w:rsidR="003C31D2" w:rsidRPr="00E52002">
        <w:rPr>
          <w:rFonts w:ascii="Times New Roman" w:hAnsi="Times New Roman" w:cs="Times New Roman"/>
          <w:sz w:val="24"/>
          <w:szCs w:val="24"/>
        </w:rPr>
        <w:t>Республики Башкортостан.</w:t>
      </w:r>
    </w:p>
    <w:p w:rsidR="00683468" w:rsidRPr="00E52002" w:rsidRDefault="00683468" w:rsidP="00794955">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Методическое обеспечение</w:t>
      </w:r>
    </w:p>
    <w:p w:rsidR="00683468" w:rsidRPr="00794955" w:rsidRDefault="00683468" w:rsidP="00FF7F27">
      <w:pPr>
        <w:pStyle w:val="af5"/>
        <w:numPr>
          <w:ilvl w:val="0"/>
          <w:numId w:val="4"/>
        </w:numPr>
        <w:spacing w:after="0" w:line="240" w:lineRule="auto"/>
        <w:jc w:val="both"/>
        <w:rPr>
          <w:rFonts w:ascii="Times New Roman" w:hAnsi="Times New Roman" w:cs="Times New Roman"/>
          <w:color w:val="000000"/>
          <w:sz w:val="24"/>
          <w:szCs w:val="24"/>
        </w:rPr>
      </w:pPr>
      <w:r w:rsidRPr="00794955">
        <w:rPr>
          <w:rFonts w:ascii="Times New Roman" w:hAnsi="Times New Roman" w:cs="Times New Roman"/>
          <w:color w:val="000000"/>
          <w:sz w:val="24"/>
          <w:szCs w:val="24"/>
        </w:rPr>
        <w:t>Колесникова Е.В. «Я считаю до 10» М.: ТЦ Сфера, 2001.</w:t>
      </w:r>
    </w:p>
    <w:p w:rsidR="00683468" w:rsidRPr="00794955" w:rsidRDefault="00683468" w:rsidP="00FF7F27">
      <w:pPr>
        <w:pStyle w:val="af5"/>
        <w:numPr>
          <w:ilvl w:val="0"/>
          <w:numId w:val="4"/>
        </w:numPr>
        <w:spacing w:after="0" w:line="240" w:lineRule="auto"/>
        <w:jc w:val="both"/>
        <w:rPr>
          <w:rFonts w:ascii="Times New Roman" w:hAnsi="Times New Roman" w:cs="Times New Roman"/>
          <w:color w:val="000000"/>
          <w:sz w:val="24"/>
          <w:szCs w:val="24"/>
        </w:rPr>
      </w:pPr>
      <w:r w:rsidRPr="00794955">
        <w:rPr>
          <w:rFonts w:ascii="Times New Roman" w:hAnsi="Times New Roman" w:cs="Times New Roman"/>
          <w:color w:val="000000"/>
          <w:sz w:val="24"/>
          <w:szCs w:val="24"/>
        </w:rPr>
        <w:t xml:space="preserve">Колесникова Е.В. «Математика для детей </w:t>
      </w:r>
      <w:r w:rsidR="003C31D2" w:rsidRPr="00794955">
        <w:rPr>
          <w:rFonts w:ascii="Times New Roman" w:hAnsi="Times New Roman" w:cs="Times New Roman"/>
          <w:color w:val="000000"/>
          <w:sz w:val="24"/>
          <w:szCs w:val="24"/>
        </w:rPr>
        <w:t>4</w:t>
      </w:r>
      <w:r w:rsidRPr="00794955">
        <w:rPr>
          <w:rFonts w:ascii="Times New Roman" w:hAnsi="Times New Roman" w:cs="Times New Roman"/>
          <w:color w:val="000000"/>
          <w:sz w:val="24"/>
          <w:szCs w:val="24"/>
        </w:rPr>
        <w:t xml:space="preserve"> – </w:t>
      </w:r>
      <w:r w:rsidR="003C31D2" w:rsidRPr="00794955">
        <w:rPr>
          <w:rFonts w:ascii="Times New Roman" w:hAnsi="Times New Roman" w:cs="Times New Roman"/>
          <w:color w:val="000000"/>
          <w:sz w:val="24"/>
          <w:szCs w:val="24"/>
        </w:rPr>
        <w:t>7</w:t>
      </w:r>
      <w:r w:rsidRPr="00794955">
        <w:rPr>
          <w:rFonts w:ascii="Times New Roman" w:hAnsi="Times New Roman" w:cs="Times New Roman"/>
          <w:color w:val="000000"/>
          <w:sz w:val="24"/>
          <w:szCs w:val="24"/>
        </w:rPr>
        <w:t xml:space="preserve"> лет: Методическое пособие к рабочей тетради» М.: ТЦ Сфера, 2005.</w:t>
      </w:r>
    </w:p>
    <w:p w:rsidR="00683468" w:rsidRPr="00794955" w:rsidRDefault="00683468" w:rsidP="00FF7F27">
      <w:pPr>
        <w:pStyle w:val="af5"/>
        <w:numPr>
          <w:ilvl w:val="0"/>
          <w:numId w:val="4"/>
        </w:numPr>
        <w:spacing w:after="0" w:line="240" w:lineRule="auto"/>
        <w:jc w:val="both"/>
        <w:rPr>
          <w:rFonts w:ascii="Times New Roman" w:hAnsi="Times New Roman" w:cs="Times New Roman"/>
          <w:color w:val="000000"/>
          <w:sz w:val="24"/>
          <w:szCs w:val="24"/>
        </w:rPr>
      </w:pPr>
      <w:r w:rsidRPr="00794955">
        <w:rPr>
          <w:rFonts w:ascii="Times New Roman" w:hAnsi="Times New Roman" w:cs="Times New Roman"/>
          <w:color w:val="000000"/>
          <w:sz w:val="24"/>
          <w:szCs w:val="24"/>
        </w:rPr>
        <w:t>Колесникова Е.В. «Я считаю до 20» М.: ТЦ Сфера, 2001.</w:t>
      </w:r>
    </w:p>
    <w:p w:rsidR="00683468" w:rsidRPr="00794955" w:rsidRDefault="00683468" w:rsidP="00FF7F27">
      <w:pPr>
        <w:pStyle w:val="af5"/>
        <w:numPr>
          <w:ilvl w:val="0"/>
          <w:numId w:val="4"/>
        </w:numPr>
        <w:spacing w:after="0" w:line="240" w:lineRule="auto"/>
        <w:jc w:val="both"/>
        <w:rPr>
          <w:rFonts w:ascii="Times New Roman" w:hAnsi="Times New Roman" w:cs="Times New Roman"/>
          <w:color w:val="000000"/>
          <w:sz w:val="24"/>
          <w:szCs w:val="24"/>
        </w:rPr>
      </w:pPr>
      <w:r w:rsidRPr="00794955">
        <w:rPr>
          <w:rFonts w:ascii="Times New Roman" w:hAnsi="Times New Roman" w:cs="Times New Roman"/>
          <w:color w:val="000000"/>
          <w:sz w:val="24"/>
          <w:szCs w:val="24"/>
        </w:rPr>
        <w:t>Т.И. Ерофеева «Дошкольник изучает математику»: Методическое пособие М.: Просвещение/</w:t>
      </w:r>
      <w:proofErr w:type="spellStart"/>
      <w:r w:rsidRPr="00794955">
        <w:rPr>
          <w:rFonts w:ascii="Times New Roman" w:hAnsi="Times New Roman" w:cs="Times New Roman"/>
          <w:color w:val="000000"/>
          <w:sz w:val="24"/>
          <w:szCs w:val="24"/>
        </w:rPr>
        <w:t>Росмен</w:t>
      </w:r>
      <w:proofErr w:type="spellEnd"/>
      <w:r w:rsidRPr="00794955">
        <w:rPr>
          <w:rFonts w:ascii="Times New Roman" w:hAnsi="Times New Roman" w:cs="Times New Roman"/>
          <w:color w:val="000000"/>
          <w:sz w:val="24"/>
          <w:szCs w:val="24"/>
        </w:rPr>
        <w:t>, 2007.</w:t>
      </w:r>
    </w:p>
    <w:p w:rsidR="00683468" w:rsidRPr="00794955" w:rsidRDefault="00683468" w:rsidP="00FF7F27">
      <w:pPr>
        <w:pStyle w:val="af5"/>
        <w:numPr>
          <w:ilvl w:val="0"/>
          <w:numId w:val="4"/>
        </w:numPr>
        <w:spacing w:after="0" w:line="240" w:lineRule="auto"/>
        <w:jc w:val="both"/>
        <w:rPr>
          <w:rFonts w:ascii="Times New Roman" w:hAnsi="Times New Roman" w:cs="Times New Roman"/>
          <w:color w:val="000000"/>
          <w:sz w:val="24"/>
          <w:szCs w:val="24"/>
        </w:rPr>
      </w:pPr>
      <w:r w:rsidRPr="00794955">
        <w:rPr>
          <w:rFonts w:ascii="Times New Roman" w:hAnsi="Times New Roman" w:cs="Times New Roman"/>
          <w:color w:val="000000"/>
          <w:sz w:val="24"/>
          <w:szCs w:val="24"/>
        </w:rPr>
        <w:t xml:space="preserve">Морозова И.А., Пушкарева М.А. «Развитие элементарных математических представлений. Конспекты занятий для работы с детьми 5 – </w:t>
      </w:r>
      <w:r w:rsidR="003C31D2" w:rsidRPr="00794955">
        <w:rPr>
          <w:rFonts w:ascii="Times New Roman" w:hAnsi="Times New Roman" w:cs="Times New Roman"/>
          <w:color w:val="000000"/>
          <w:sz w:val="24"/>
          <w:szCs w:val="24"/>
        </w:rPr>
        <w:t>7</w:t>
      </w:r>
      <w:r w:rsidRPr="00794955">
        <w:rPr>
          <w:rFonts w:ascii="Times New Roman" w:hAnsi="Times New Roman" w:cs="Times New Roman"/>
          <w:color w:val="000000"/>
          <w:sz w:val="24"/>
          <w:szCs w:val="24"/>
        </w:rPr>
        <w:t xml:space="preserve"> лет с ЗПР» М.: Мозаика – Синтез, 2007.</w:t>
      </w:r>
    </w:p>
    <w:p w:rsidR="00683468" w:rsidRPr="00794955" w:rsidRDefault="00683468" w:rsidP="00FF7F27">
      <w:pPr>
        <w:pStyle w:val="af5"/>
        <w:numPr>
          <w:ilvl w:val="0"/>
          <w:numId w:val="4"/>
        </w:numPr>
        <w:spacing w:after="0" w:line="240" w:lineRule="auto"/>
        <w:jc w:val="both"/>
        <w:rPr>
          <w:rFonts w:ascii="Times New Roman" w:hAnsi="Times New Roman" w:cs="Times New Roman"/>
          <w:color w:val="000000"/>
          <w:sz w:val="24"/>
          <w:szCs w:val="24"/>
        </w:rPr>
      </w:pPr>
      <w:r w:rsidRPr="00794955">
        <w:rPr>
          <w:rFonts w:ascii="Times New Roman" w:hAnsi="Times New Roman" w:cs="Times New Roman"/>
          <w:color w:val="000000"/>
          <w:sz w:val="24"/>
          <w:szCs w:val="24"/>
        </w:rPr>
        <w:t xml:space="preserve">Система работы со старшими дошкольниками с ЗПР в условиях дошкольного образовательного учреждения. Программно – методическое пособие./Под общей ред. </w:t>
      </w:r>
      <w:proofErr w:type="spellStart"/>
      <w:r w:rsidRPr="00794955">
        <w:rPr>
          <w:rFonts w:ascii="Times New Roman" w:hAnsi="Times New Roman" w:cs="Times New Roman"/>
          <w:color w:val="000000"/>
          <w:sz w:val="24"/>
          <w:szCs w:val="24"/>
        </w:rPr>
        <w:t>Т.Г.Неретиной</w:t>
      </w:r>
      <w:proofErr w:type="spellEnd"/>
      <w:r w:rsidRPr="00794955">
        <w:rPr>
          <w:rFonts w:ascii="Times New Roman" w:hAnsi="Times New Roman" w:cs="Times New Roman"/>
          <w:color w:val="000000"/>
          <w:sz w:val="24"/>
          <w:szCs w:val="24"/>
        </w:rPr>
        <w:t xml:space="preserve">. М.: </w:t>
      </w:r>
      <w:proofErr w:type="spellStart"/>
      <w:r w:rsidRPr="00794955">
        <w:rPr>
          <w:rFonts w:ascii="Times New Roman" w:hAnsi="Times New Roman" w:cs="Times New Roman"/>
          <w:color w:val="000000"/>
          <w:sz w:val="24"/>
          <w:szCs w:val="24"/>
        </w:rPr>
        <w:t>Баласс</w:t>
      </w:r>
      <w:proofErr w:type="spellEnd"/>
      <w:r w:rsidRPr="00794955">
        <w:rPr>
          <w:rFonts w:ascii="Times New Roman" w:hAnsi="Times New Roman" w:cs="Times New Roman"/>
          <w:color w:val="000000"/>
          <w:sz w:val="24"/>
          <w:szCs w:val="24"/>
        </w:rPr>
        <w:t>, 2004.</w:t>
      </w:r>
    </w:p>
    <w:p w:rsidR="00683468" w:rsidRPr="00794955" w:rsidRDefault="00683468" w:rsidP="00FF7F27">
      <w:pPr>
        <w:pStyle w:val="af5"/>
        <w:numPr>
          <w:ilvl w:val="0"/>
          <w:numId w:val="4"/>
        </w:numPr>
        <w:spacing w:after="0" w:line="240" w:lineRule="auto"/>
        <w:jc w:val="both"/>
        <w:rPr>
          <w:rFonts w:ascii="Times New Roman" w:eastAsia="Times New Roman" w:hAnsi="Times New Roman" w:cs="Times New Roman"/>
          <w:color w:val="000000"/>
          <w:sz w:val="24"/>
          <w:szCs w:val="24"/>
        </w:rPr>
      </w:pPr>
      <w:r w:rsidRPr="00794955">
        <w:rPr>
          <w:rFonts w:ascii="Times New Roman" w:hAnsi="Times New Roman" w:cs="Times New Roman"/>
          <w:color w:val="000000"/>
          <w:sz w:val="24"/>
          <w:szCs w:val="24"/>
        </w:rPr>
        <w:t>Сычева Г.Е. «Формирование элементарных математических представлений у дошкольников» М.: Книголюб, 2004.</w:t>
      </w:r>
    </w:p>
    <w:p w:rsidR="00683468" w:rsidRPr="00794955" w:rsidRDefault="00683468" w:rsidP="00FF7F27">
      <w:pPr>
        <w:pStyle w:val="af5"/>
        <w:numPr>
          <w:ilvl w:val="0"/>
          <w:numId w:val="4"/>
        </w:numPr>
        <w:spacing w:after="0" w:line="240" w:lineRule="auto"/>
        <w:jc w:val="both"/>
        <w:rPr>
          <w:rFonts w:ascii="Times New Roman" w:eastAsia="Times New Roman" w:hAnsi="Times New Roman" w:cs="Times New Roman"/>
          <w:color w:val="000000"/>
          <w:sz w:val="24"/>
          <w:szCs w:val="24"/>
        </w:rPr>
      </w:pPr>
      <w:r w:rsidRPr="00794955">
        <w:rPr>
          <w:rFonts w:ascii="Times New Roman" w:eastAsia="Times New Roman" w:hAnsi="Times New Roman" w:cs="Times New Roman"/>
          <w:color w:val="000000"/>
          <w:sz w:val="24"/>
          <w:szCs w:val="24"/>
        </w:rPr>
        <w:t xml:space="preserve"> Т.И. </w:t>
      </w:r>
      <w:proofErr w:type="spellStart"/>
      <w:r w:rsidRPr="00794955">
        <w:rPr>
          <w:rFonts w:ascii="Times New Roman" w:eastAsia="Times New Roman" w:hAnsi="Times New Roman" w:cs="Times New Roman"/>
          <w:color w:val="000000"/>
          <w:sz w:val="24"/>
          <w:szCs w:val="24"/>
        </w:rPr>
        <w:t>Гризик</w:t>
      </w:r>
      <w:proofErr w:type="spellEnd"/>
      <w:r w:rsidRPr="00794955">
        <w:rPr>
          <w:rFonts w:ascii="Times New Roman" w:eastAsia="Times New Roman" w:hAnsi="Times New Roman" w:cs="Times New Roman"/>
          <w:color w:val="000000"/>
          <w:sz w:val="24"/>
          <w:szCs w:val="24"/>
        </w:rPr>
        <w:t>, Л.Е. Тимощук «Развитие детей 5-6 лет», М.:, 2007</w:t>
      </w:r>
    </w:p>
    <w:p w:rsidR="00B07022" w:rsidRDefault="00B07022" w:rsidP="00794955">
      <w:pPr>
        <w:autoSpaceDE w:val="0"/>
        <w:spacing w:after="0" w:line="240" w:lineRule="auto"/>
        <w:ind w:firstLine="709"/>
        <w:jc w:val="center"/>
        <w:rPr>
          <w:rFonts w:ascii="Times New Roman" w:hAnsi="Times New Roman" w:cs="Times New Roman"/>
          <w:b/>
          <w:sz w:val="24"/>
          <w:szCs w:val="24"/>
        </w:rPr>
      </w:pPr>
    </w:p>
    <w:p w:rsidR="00B07022" w:rsidRDefault="00B07022" w:rsidP="00794955">
      <w:pPr>
        <w:autoSpaceDE w:val="0"/>
        <w:spacing w:after="0" w:line="240" w:lineRule="auto"/>
        <w:ind w:firstLine="709"/>
        <w:jc w:val="center"/>
        <w:rPr>
          <w:rFonts w:ascii="Times New Roman" w:hAnsi="Times New Roman" w:cs="Times New Roman"/>
          <w:b/>
          <w:sz w:val="24"/>
          <w:szCs w:val="24"/>
        </w:rPr>
      </w:pPr>
    </w:p>
    <w:p w:rsidR="00B07022" w:rsidRDefault="00B07022" w:rsidP="00794955">
      <w:pPr>
        <w:autoSpaceDE w:val="0"/>
        <w:spacing w:after="0" w:line="240" w:lineRule="auto"/>
        <w:ind w:firstLine="709"/>
        <w:jc w:val="center"/>
        <w:rPr>
          <w:rFonts w:ascii="Times New Roman" w:hAnsi="Times New Roman" w:cs="Times New Roman"/>
          <w:b/>
          <w:sz w:val="24"/>
          <w:szCs w:val="24"/>
        </w:rPr>
      </w:pPr>
    </w:p>
    <w:p w:rsidR="00683468" w:rsidRPr="00E52002" w:rsidRDefault="00683468" w:rsidP="00794955">
      <w:pPr>
        <w:autoSpaceDE w:val="0"/>
        <w:spacing w:after="0" w:line="240" w:lineRule="auto"/>
        <w:ind w:firstLine="709"/>
        <w:jc w:val="center"/>
        <w:rPr>
          <w:rFonts w:ascii="Times New Roman" w:hAnsi="Times New Roman" w:cs="Times New Roman"/>
          <w:b/>
          <w:sz w:val="24"/>
          <w:szCs w:val="24"/>
        </w:rPr>
      </w:pPr>
      <w:r w:rsidRPr="00E52002">
        <w:rPr>
          <w:rFonts w:ascii="Times New Roman" w:hAnsi="Times New Roman" w:cs="Times New Roman"/>
          <w:b/>
          <w:sz w:val="24"/>
          <w:szCs w:val="24"/>
        </w:rPr>
        <w:lastRenderedPageBreak/>
        <w:t>Образовательная область</w:t>
      </w:r>
    </w:p>
    <w:p w:rsidR="00683468" w:rsidRPr="00E52002" w:rsidRDefault="00683468" w:rsidP="00794955">
      <w:pPr>
        <w:autoSpaceDE w:val="0"/>
        <w:spacing w:after="0" w:line="240" w:lineRule="auto"/>
        <w:ind w:firstLine="709"/>
        <w:jc w:val="center"/>
        <w:rPr>
          <w:rFonts w:ascii="Times New Roman" w:hAnsi="Times New Roman" w:cs="Times New Roman"/>
          <w:sz w:val="24"/>
          <w:szCs w:val="24"/>
        </w:rPr>
      </w:pPr>
      <w:r w:rsidRPr="00E52002">
        <w:rPr>
          <w:rFonts w:ascii="Times New Roman" w:hAnsi="Times New Roman" w:cs="Times New Roman"/>
          <w:b/>
          <w:sz w:val="24"/>
          <w:szCs w:val="24"/>
        </w:rPr>
        <w:t>«Речевое развитие» (Обязательная часть)</w:t>
      </w:r>
    </w:p>
    <w:p w:rsidR="00683468" w:rsidRPr="00D7600D" w:rsidRDefault="00794955" w:rsidP="00D7600D">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Основная цель — обеспечивать своевременное и эффекти</w:t>
      </w:r>
      <w:r w:rsidR="000630B0">
        <w:rPr>
          <w:rFonts w:ascii="Times New Roman" w:hAnsi="Times New Roman" w:cs="Times New Roman"/>
          <w:sz w:val="24"/>
          <w:szCs w:val="24"/>
        </w:rPr>
        <w:t xml:space="preserve">вное развитие речи как средства   </w:t>
      </w:r>
      <w:r w:rsidR="00683468" w:rsidRPr="00E52002">
        <w:rPr>
          <w:rFonts w:ascii="Times New Roman" w:hAnsi="Times New Roman" w:cs="Times New Roman"/>
          <w:sz w:val="24"/>
          <w:szCs w:val="24"/>
        </w:rPr>
        <w:t>общения, познания, самовыражения ребенка, становления раз</w:t>
      </w:r>
      <w:r w:rsidR="000630B0">
        <w:rPr>
          <w:rFonts w:ascii="Times New Roman" w:hAnsi="Times New Roman" w:cs="Times New Roman"/>
          <w:sz w:val="24"/>
          <w:szCs w:val="24"/>
        </w:rPr>
        <w:t xml:space="preserve">ных видов детской деятельности, </w:t>
      </w:r>
      <w:r w:rsidR="00683468" w:rsidRPr="00E52002">
        <w:rPr>
          <w:rFonts w:ascii="Times New Roman" w:hAnsi="Times New Roman" w:cs="Times New Roman"/>
          <w:sz w:val="24"/>
          <w:szCs w:val="24"/>
        </w:rPr>
        <w:t>на основе овладения языком своего народа.</w:t>
      </w:r>
    </w:p>
    <w:p w:rsidR="00683468" w:rsidRPr="00E52002" w:rsidRDefault="00683468" w:rsidP="00794955">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b/>
          <w:sz w:val="24"/>
          <w:szCs w:val="24"/>
        </w:rPr>
        <w:t>Задачи развития речи:</w:t>
      </w:r>
    </w:p>
    <w:p w:rsidR="00D7600D" w:rsidRDefault="00683468" w:rsidP="00D7600D">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формирование структурных компонентов системы языка</w:t>
      </w:r>
      <w:r w:rsidR="000630B0">
        <w:rPr>
          <w:rFonts w:ascii="Times New Roman" w:hAnsi="Times New Roman" w:cs="Times New Roman"/>
          <w:sz w:val="24"/>
          <w:szCs w:val="24"/>
        </w:rPr>
        <w:t xml:space="preserve"> </w:t>
      </w:r>
      <w:r w:rsidR="00D7600D">
        <w:rPr>
          <w:rFonts w:ascii="Times New Roman" w:hAnsi="Times New Roman" w:cs="Times New Roman"/>
          <w:sz w:val="24"/>
          <w:szCs w:val="24"/>
        </w:rPr>
        <w:t xml:space="preserve">— фонетического, </w:t>
      </w:r>
    </w:p>
    <w:p w:rsidR="00683468" w:rsidRPr="00E52002" w:rsidRDefault="00D7600D" w:rsidP="00D7600D">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лексического, </w:t>
      </w:r>
      <w:r w:rsidR="00683468" w:rsidRPr="00E52002">
        <w:rPr>
          <w:rFonts w:ascii="Times New Roman" w:hAnsi="Times New Roman" w:cs="Times New Roman"/>
          <w:sz w:val="24"/>
          <w:szCs w:val="24"/>
        </w:rPr>
        <w:t>грамматического;</w:t>
      </w:r>
    </w:p>
    <w:p w:rsidR="00D7600D" w:rsidRDefault="00683468" w:rsidP="00D7600D">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формирование навыков владен</w:t>
      </w:r>
      <w:r w:rsidR="00D7600D">
        <w:rPr>
          <w:rFonts w:ascii="Times New Roman" w:hAnsi="Times New Roman" w:cs="Times New Roman"/>
          <w:sz w:val="24"/>
          <w:szCs w:val="24"/>
        </w:rPr>
        <w:t xml:space="preserve">ия языком в его коммуникативной </w:t>
      </w:r>
      <w:r w:rsidRPr="00E52002">
        <w:rPr>
          <w:rFonts w:ascii="Times New Roman" w:hAnsi="Times New Roman" w:cs="Times New Roman"/>
          <w:sz w:val="24"/>
          <w:szCs w:val="24"/>
        </w:rPr>
        <w:t xml:space="preserve">функции — </w:t>
      </w:r>
      <w:r w:rsidR="00D7600D">
        <w:rPr>
          <w:rFonts w:ascii="Times New Roman" w:hAnsi="Times New Roman" w:cs="Times New Roman"/>
          <w:sz w:val="24"/>
          <w:szCs w:val="24"/>
        </w:rPr>
        <w:t xml:space="preserve"> </w:t>
      </w:r>
    </w:p>
    <w:p w:rsidR="00683468" w:rsidRPr="00E52002" w:rsidRDefault="00683468" w:rsidP="00D7600D">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развитие связной речи, двух фо</w:t>
      </w:r>
      <w:r w:rsidR="00D7600D">
        <w:rPr>
          <w:rFonts w:ascii="Times New Roman" w:hAnsi="Times New Roman" w:cs="Times New Roman"/>
          <w:sz w:val="24"/>
          <w:szCs w:val="24"/>
        </w:rPr>
        <w:t xml:space="preserve">рм речевого общения — диалога и </w:t>
      </w:r>
      <w:r w:rsidRPr="00E52002">
        <w:rPr>
          <w:rFonts w:ascii="Times New Roman" w:hAnsi="Times New Roman" w:cs="Times New Roman"/>
          <w:sz w:val="24"/>
          <w:szCs w:val="24"/>
        </w:rPr>
        <w:t>монолога;</w:t>
      </w:r>
    </w:p>
    <w:p w:rsidR="00683468" w:rsidRPr="00D7600D" w:rsidRDefault="00683468" w:rsidP="00D7600D">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xml:space="preserve">• формирование способности к </w:t>
      </w:r>
      <w:r w:rsidR="00D7600D">
        <w:rPr>
          <w:rFonts w:ascii="Times New Roman" w:hAnsi="Times New Roman" w:cs="Times New Roman"/>
          <w:sz w:val="24"/>
          <w:szCs w:val="24"/>
        </w:rPr>
        <w:t xml:space="preserve">элементарному осознанию явлений </w:t>
      </w:r>
      <w:r w:rsidRPr="00E52002">
        <w:rPr>
          <w:rFonts w:ascii="Times New Roman" w:hAnsi="Times New Roman" w:cs="Times New Roman"/>
          <w:sz w:val="24"/>
          <w:szCs w:val="24"/>
        </w:rPr>
        <w:t>языка и речи.</w:t>
      </w:r>
    </w:p>
    <w:p w:rsidR="00683468" w:rsidRPr="00E52002" w:rsidRDefault="00683468" w:rsidP="00794955">
      <w:pPr>
        <w:autoSpaceDE w:val="0"/>
        <w:spacing w:after="0" w:line="240" w:lineRule="auto"/>
        <w:ind w:firstLine="709"/>
        <w:jc w:val="both"/>
        <w:rPr>
          <w:rFonts w:ascii="Times New Roman" w:hAnsi="Times New Roman" w:cs="Times New Roman"/>
          <w:bCs/>
          <w:i/>
          <w:sz w:val="24"/>
          <w:szCs w:val="24"/>
        </w:rPr>
      </w:pPr>
      <w:r w:rsidRPr="00E52002">
        <w:rPr>
          <w:rFonts w:ascii="Times New Roman" w:hAnsi="Times New Roman" w:cs="Times New Roman"/>
          <w:b/>
          <w:sz w:val="24"/>
          <w:szCs w:val="24"/>
        </w:rPr>
        <w:t>Основные направления работы по развитию речи дошкольников:</w:t>
      </w:r>
    </w:p>
    <w:p w:rsidR="00683468" w:rsidRPr="00D7600D" w:rsidRDefault="00683468" w:rsidP="00D7600D">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bCs/>
          <w:i/>
          <w:sz w:val="24"/>
          <w:szCs w:val="24"/>
        </w:rPr>
        <w:t>Развитие словаря</w:t>
      </w:r>
      <w:r w:rsidRPr="00E52002">
        <w:rPr>
          <w:rFonts w:ascii="Times New Roman" w:hAnsi="Times New Roman" w:cs="Times New Roman"/>
          <w:bCs/>
          <w:sz w:val="24"/>
          <w:szCs w:val="24"/>
        </w:rPr>
        <w:t xml:space="preserve">. </w:t>
      </w:r>
      <w:r w:rsidRPr="00E52002">
        <w:rPr>
          <w:rFonts w:ascii="Times New Roman" w:hAnsi="Times New Roman" w:cs="Times New Roman"/>
          <w:sz w:val="24"/>
          <w:szCs w:val="24"/>
        </w:rPr>
        <w:t xml:space="preserve">Овладение словарным запасом составляет </w:t>
      </w:r>
      <w:r w:rsidR="00D7600D">
        <w:rPr>
          <w:rFonts w:ascii="Times New Roman" w:hAnsi="Times New Roman" w:cs="Times New Roman"/>
          <w:sz w:val="24"/>
          <w:szCs w:val="24"/>
        </w:rPr>
        <w:t xml:space="preserve">основу речевого развития детей, </w:t>
      </w:r>
      <w:r w:rsidRPr="00E52002">
        <w:rPr>
          <w:rFonts w:ascii="Times New Roman" w:hAnsi="Times New Roman" w:cs="Times New Roman"/>
          <w:sz w:val="24"/>
          <w:szCs w:val="24"/>
        </w:rPr>
        <w:t>поскольку слово является важнейшей единицей языка. В слов</w:t>
      </w:r>
      <w:r w:rsidR="000630B0">
        <w:rPr>
          <w:rFonts w:ascii="Times New Roman" w:hAnsi="Times New Roman" w:cs="Times New Roman"/>
          <w:sz w:val="24"/>
          <w:szCs w:val="24"/>
        </w:rPr>
        <w:t>а</w:t>
      </w:r>
      <w:r w:rsidR="00D7600D">
        <w:rPr>
          <w:rFonts w:ascii="Times New Roman" w:hAnsi="Times New Roman" w:cs="Times New Roman"/>
          <w:sz w:val="24"/>
          <w:szCs w:val="24"/>
        </w:rPr>
        <w:t xml:space="preserve">ре отражается содержание речи. </w:t>
      </w:r>
      <w:r w:rsidRPr="00E52002">
        <w:rPr>
          <w:rFonts w:ascii="Times New Roman" w:hAnsi="Times New Roman" w:cs="Times New Roman"/>
          <w:sz w:val="24"/>
          <w:szCs w:val="24"/>
        </w:rPr>
        <w:t>Слова обозначают предметы и явления, их признаки, качест</w:t>
      </w:r>
      <w:r w:rsidR="000630B0">
        <w:rPr>
          <w:rFonts w:ascii="Times New Roman" w:hAnsi="Times New Roman" w:cs="Times New Roman"/>
          <w:sz w:val="24"/>
          <w:szCs w:val="24"/>
        </w:rPr>
        <w:t>в</w:t>
      </w:r>
      <w:r w:rsidR="00D7600D">
        <w:rPr>
          <w:rFonts w:ascii="Times New Roman" w:hAnsi="Times New Roman" w:cs="Times New Roman"/>
          <w:sz w:val="24"/>
          <w:szCs w:val="24"/>
        </w:rPr>
        <w:t xml:space="preserve">а, свойства и действия с ними. </w:t>
      </w:r>
      <w:r w:rsidRPr="00E52002">
        <w:rPr>
          <w:rFonts w:ascii="Times New Roman" w:hAnsi="Times New Roman" w:cs="Times New Roman"/>
          <w:sz w:val="24"/>
          <w:szCs w:val="24"/>
        </w:rPr>
        <w:t>Дети усваивают слова, необходимые для их жизнедеятельности и общения с окружающими.</w:t>
      </w:r>
    </w:p>
    <w:p w:rsidR="00683468" w:rsidRPr="00D7600D" w:rsidRDefault="00683468" w:rsidP="00D7600D">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Cs/>
          <w:i/>
          <w:sz w:val="24"/>
          <w:szCs w:val="24"/>
        </w:rPr>
        <w:t>Воспитание звуковой культуры речи.</w:t>
      </w:r>
      <w:r w:rsidRPr="00E52002">
        <w:rPr>
          <w:rFonts w:ascii="Times New Roman" w:hAnsi="Times New Roman" w:cs="Times New Roman"/>
          <w:bCs/>
          <w:sz w:val="24"/>
          <w:szCs w:val="24"/>
        </w:rPr>
        <w:t xml:space="preserve"> Данное направление </w:t>
      </w:r>
      <w:r w:rsidR="000630B0">
        <w:rPr>
          <w:rFonts w:ascii="Times New Roman" w:hAnsi="Times New Roman" w:cs="Times New Roman"/>
          <w:bCs/>
          <w:sz w:val="24"/>
          <w:szCs w:val="24"/>
        </w:rPr>
        <w:t>п</w:t>
      </w:r>
      <w:r w:rsidR="00D7600D">
        <w:rPr>
          <w:rFonts w:ascii="Times New Roman" w:hAnsi="Times New Roman" w:cs="Times New Roman"/>
          <w:bCs/>
          <w:sz w:val="24"/>
          <w:szCs w:val="24"/>
        </w:rPr>
        <w:t xml:space="preserve">редполагает: развитие речевого </w:t>
      </w:r>
      <w:r w:rsidRPr="00E52002">
        <w:rPr>
          <w:rFonts w:ascii="Times New Roman" w:hAnsi="Times New Roman" w:cs="Times New Roman"/>
          <w:bCs/>
          <w:sz w:val="24"/>
          <w:szCs w:val="24"/>
        </w:rPr>
        <w:t>слуха, на основе которого происходит восприятие и различени</w:t>
      </w:r>
      <w:r w:rsidR="000630B0">
        <w:rPr>
          <w:rFonts w:ascii="Times New Roman" w:hAnsi="Times New Roman" w:cs="Times New Roman"/>
          <w:bCs/>
          <w:sz w:val="24"/>
          <w:szCs w:val="24"/>
        </w:rPr>
        <w:t xml:space="preserve">е фонологических средств языка; </w:t>
      </w:r>
      <w:r w:rsidRPr="00E52002">
        <w:rPr>
          <w:rFonts w:ascii="Times New Roman" w:hAnsi="Times New Roman" w:cs="Times New Roman"/>
          <w:bCs/>
          <w:sz w:val="24"/>
          <w:szCs w:val="24"/>
        </w:rPr>
        <w:t>обучение правильному звукопроизношению; воспитание о</w:t>
      </w:r>
      <w:r w:rsidR="00D7600D">
        <w:rPr>
          <w:rFonts w:ascii="Times New Roman" w:hAnsi="Times New Roman" w:cs="Times New Roman"/>
          <w:bCs/>
          <w:sz w:val="24"/>
          <w:szCs w:val="24"/>
        </w:rPr>
        <w:t xml:space="preserve">рфоэпической </w:t>
      </w:r>
      <w:r w:rsidR="000630B0">
        <w:rPr>
          <w:rFonts w:ascii="Times New Roman" w:hAnsi="Times New Roman" w:cs="Times New Roman"/>
          <w:bCs/>
          <w:sz w:val="24"/>
          <w:szCs w:val="24"/>
        </w:rPr>
        <w:t xml:space="preserve">правильности речи; </w:t>
      </w:r>
      <w:r w:rsidRPr="00E52002">
        <w:rPr>
          <w:rFonts w:ascii="Times New Roman" w:hAnsi="Times New Roman" w:cs="Times New Roman"/>
          <w:bCs/>
          <w:sz w:val="24"/>
          <w:szCs w:val="24"/>
        </w:rPr>
        <w:t>овладение средствами звуковой выразительности речи (тон речи</w:t>
      </w:r>
      <w:r w:rsidR="000630B0">
        <w:rPr>
          <w:rFonts w:ascii="Times New Roman" w:hAnsi="Times New Roman" w:cs="Times New Roman"/>
          <w:bCs/>
          <w:sz w:val="24"/>
          <w:szCs w:val="24"/>
        </w:rPr>
        <w:t>,</w:t>
      </w:r>
      <w:r w:rsidR="00D7600D">
        <w:rPr>
          <w:rFonts w:ascii="Times New Roman" w:hAnsi="Times New Roman" w:cs="Times New Roman"/>
          <w:bCs/>
          <w:sz w:val="24"/>
          <w:szCs w:val="24"/>
        </w:rPr>
        <w:t xml:space="preserve"> тембр голоса, темп, ударение, </w:t>
      </w:r>
      <w:r w:rsidRPr="00E52002">
        <w:rPr>
          <w:rFonts w:ascii="Times New Roman" w:hAnsi="Times New Roman" w:cs="Times New Roman"/>
          <w:bCs/>
          <w:sz w:val="24"/>
          <w:szCs w:val="24"/>
        </w:rPr>
        <w:t>сила голоса, интонация).</w:t>
      </w:r>
    </w:p>
    <w:p w:rsidR="00683468" w:rsidRPr="00D7600D" w:rsidRDefault="00683468" w:rsidP="00D7600D">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Cs/>
          <w:i/>
          <w:sz w:val="24"/>
          <w:szCs w:val="24"/>
        </w:rPr>
        <w:t>Формирование грамматического строя речи.</w:t>
      </w:r>
      <w:r w:rsidRPr="00E52002">
        <w:rPr>
          <w:rFonts w:ascii="Times New Roman" w:hAnsi="Times New Roman" w:cs="Times New Roman"/>
          <w:bCs/>
          <w:sz w:val="24"/>
          <w:szCs w:val="24"/>
        </w:rPr>
        <w:t xml:space="preserve"> Формиров</w:t>
      </w:r>
      <w:r w:rsidR="000630B0">
        <w:rPr>
          <w:rFonts w:ascii="Times New Roman" w:hAnsi="Times New Roman" w:cs="Times New Roman"/>
          <w:bCs/>
          <w:sz w:val="24"/>
          <w:szCs w:val="24"/>
        </w:rPr>
        <w:t>а</w:t>
      </w:r>
      <w:r w:rsidR="00D7600D">
        <w:rPr>
          <w:rFonts w:ascii="Times New Roman" w:hAnsi="Times New Roman" w:cs="Times New Roman"/>
          <w:bCs/>
          <w:sz w:val="24"/>
          <w:szCs w:val="24"/>
        </w:rPr>
        <w:t xml:space="preserve">ние грамматического строя речи </w:t>
      </w:r>
      <w:r w:rsidRPr="00E52002">
        <w:rPr>
          <w:rFonts w:ascii="Times New Roman" w:hAnsi="Times New Roman" w:cs="Times New Roman"/>
          <w:bCs/>
          <w:sz w:val="24"/>
          <w:szCs w:val="24"/>
        </w:rPr>
        <w:t>предполагает развитие морфологической стороны речи (изменение слов по</w:t>
      </w:r>
      <w:r w:rsidR="00D7600D">
        <w:rPr>
          <w:rFonts w:ascii="Times New Roman" w:hAnsi="Times New Roman" w:cs="Times New Roman"/>
          <w:bCs/>
          <w:sz w:val="24"/>
          <w:szCs w:val="24"/>
        </w:rPr>
        <w:t xml:space="preserve"> родам, числам, </w:t>
      </w:r>
      <w:r w:rsidRPr="00E52002">
        <w:rPr>
          <w:rFonts w:ascii="Times New Roman" w:hAnsi="Times New Roman" w:cs="Times New Roman"/>
          <w:bCs/>
          <w:sz w:val="24"/>
          <w:szCs w:val="24"/>
        </w:rPr>
        <w:t>падежам), способов словообразования и синтаксиса (освоени</w:t>
      </w:r>
      <w:r w:rsidR="000630B0">
        <w:rPr>
          <w:rFonts w:ascii="Times New Roman" w:hAnsi="Times New Roman" w:cs="Times New Roman"/>
          <w:bCs/>
          <w:sz w:val="24"/>
          <w:szCs w:val="24"/>
        </w:rPr>
        <w:t>е</w:t>
      </w:r>
      <w:r w:rsidR="00D7600D">
        <w:rPr>
          <w:rFonts w:ascii="Times New Roman" w:hAnsi="Times New Roman" w:cs="Times New Roman"/>
          <w:bCs/>
          <w:sz w:val="24"/>
          <w:szCs w:val="24"/>
        </w:rPr>
        <w:t xml:space="preserve"> разных типов словосочетаний и </w:t>
      </w:r>
      <w:r w:rsidRPr="00E52002">
        <w:rPr>
          <w:rFonts w:ascii="Times New Roman" w:hAnsi="Times New Roman" w:cs="Times New Roman"/>
          <w:bCs/>
          <w:sz w:val="24"/>
          <w:szCs w:val="24"/>
        </w:rPr>
        <w:t>предложений).</w:t>
      </w:r>
    </w:p>
    <w:p w:rsidR="000630B0" w:rsidRDefault="00683468" w:rsidP="00794955">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Cs/>
          <w:i/>
          <w:sz w:val="24"/>
          <w:szCs w:val="24"/>
        </w:rPr>
        <w:t>Развитие связной речи.</w:t>
      </w:r>
      <w:r w:rsidRPr="00E52002">
        <w:rPr>
          <w:rFonts w:ascii="Times New Roman" w:hAnsi="Times New Roman" w:cs="Times New Roman"/>
          <w:bCs/>
          <w:sz w:val="24"/>
          <w:szCs w:val="24"/>
        </w:rPr>
        <w:t xml:space="preserve"> Развитие связной речи вк</w:t>
      </w:r>
      <w:r w:rsidR="000630B0">
        <w:rPr>
          <w:rFonts w:ascii="Times New Roman" w:hAnsi="Times New Roman" w:cs="Times New Roman"/>
          <w:bCs/>
          <w:sz w:val="24"/>
          <w:szCs w:val="24"/>
        </w:rPr>
        <w:t xml:space="preserve">лючает развитие диалогической и </w:t>
      </w:r>
    </w:p>
    <w:p w:rsidR="00683468" w:rsidRPr="00E52002" w:rsidRDefault="00683468" w:rsidP="00D7600D">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xml:space="preserve">монологической речи. </w:t>
      </w:r>
    </w:p>
    <w:p w:rsidR="00683468" w:rsidRPr="00D7600D" w:rsidRDefault="00683468" w:rsidP="00D7600D">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Cs/>
          <w:sz w:val="24"/>
          <w:szCs w:val="24"/>
        </w:rPr>
        <w:t>а) Развитие диалогической (разговорной) речи. Диалогическа</w:t>
      </w:r>
      <w:r w:rsidR="000630B0">
        <w:rPr>
          <w:rFonts w:ascii="Times New Roman" w:hAnsi="Times New Roman" w:cs="Times New Roman"/>
          <w:bCs/>
          <w:sz w:val="24"/>
          <w:szCs w:val="24"/>
        </w:rPr>
        <w:t>я</w:t>
      </w:r>
      <w:r w:rsidR="00D7600D">
        <w:rPr>
          <w:rFonts w:ascii="Times New Roman" w:hAnsi="Times New Roman" w:cs="Times New Roman"/>
          <w:bCs/>
          <w:sz w:val="24"/>
          <w:szCs w:val="24"/>
        </w:rPr>
        <w:t xml:space="preserve"> речь является основной формой </w:t>
      </w:r>
      <w:r w:rsidRPr="00E52002">
        <w:rPr>
          <w:rFonts w:ascii="Times New Roman" w:hAnsi="Times New Roman" w:cs="Times New Roman"/>
          <w:bCs/>
          <w:sz w:val="24"/>
          <w:szCs w:val="24"/>
        </w:rPr>
        <w:t>общения детей дошкольного возраста. Важно учить ребенка</w:t>
      </w:r>
      <w:r w:rsidR="000630B0">
        <w:rPr>
          <w:rFonts w:ascii="Times New Roman" w:hAnsi="Times New Roman" w:cs="Times New Roman"/>
          <w:bCs/>
          <w:sz w:val="24"/>
          <w:szCs w:val="24"/>
        </w:rPr>
        <w:t xml:space="preserve"> </w:t>
      </w:r>
      <w:r w:rsidR="00D7600D">
        <w:rPr>
          <w:rFonts w:ascii="Times New Roman" w:hAnsi="Times New Roman" w:cs="Times New Roman"/>
          <w:bCs/>
          <w:sz w:val="24"/>
          <w:szCs w:val="24"/>
        </w:rPr>
        <w:t xml:space="preserve">вести диалог, развивать умение </w:t>
      </w:r>
      <w:r w:rsidRPr="00E52002">
        <w:rPr>
          <w:rFonts w:ascii="Times New Roman" w:hAnsi="Times New Roman" w:cs="Times New Roman"/>
          <w:bCs/>
          <w:sz w:val="24"/>
          <w:szCs w:val="24"/>
        </w:rPr>
        <w:t>слушать и понимать обращенную к нему речь, вступать</w:t>
      </w:r>
      <w:r w:rsidR="000630B0">
        <w:rPr>
          <w:rFonts w:ascii="Times New Roman" w:hAnsi="Times New Roman" w:cs="Times New Roman"/>
          <w:bCs/>
          <w:sz w:val="24"/>
          <w:szCs w:val="24"/>
        </w:rPr>
        <w:t xml:space="preserve"> </w:t>
      </w:r>
      <w:r w:rsidR="00D7600D">
        <w:rPr>
          <w:rFonts w:ascii="Times New Roman" w:hAnsi="Times New Roman" w:cs="Times New Roman"/>
          <w:bCs/>
          <w:sz w:val="24"/>
          <w:szCs w:val="24"/>
        </w:rPr>
        <w:t xml:space="preserve">в разговор и поддерживать его, </w:t>
      </w:r>
      <w:r w:rsidR="00C71A43">
        <w:rPr>
          <w:rFonts w:ascii="Times New Roman" w:hAnsi="Times New Roman" w:cs="Times New Roman"/>
          <w:bCs/>
          <w:sz w:val="24"/>
          <w:szCs w:val="24"/>
        </w:rPr>
        <w:t xml:space="preserve"> </w:t>
      </w:r>
      <w:r w:rsidRPr="00E52002">
        <w:rPr>
          <w:rFonts w:ascii="Times New Roman" w:hAnsi="Times New Roman" w:cs="Times New Roman"/>
          <w:bCs/>
          <w:sz w:val="24"/>
          <w:szCs w:val="24"/>
        </w:rPr>
        <w:t>отвечать на вопросы и спрашивать самому, объясня</w:t>
      </w:r>
      <w:r w:rsidR="000630B0">
        <w:rPr>
          <w:rFonts w:ascii="Times New Roman" w:hAnsi="Times New Roman" w:cs="Times New Roman"/>
          <w:bCs/>
          <w:sz w:val="24"/>
          <w:szCs w:val="24"/>
        </w:rPr>
        <w:t>т</w:t>
      </w:r>
      <w:r w:rsidR="00D7600D">
        <w:rPr>
          <w:rFonts w:ascii="Times New Roman" w:hAnsi="Times New Roman" w:cs="Times New Roman"/>
          <w:bCs/>
          <w:sz w:val="24"/>
          <w:szCs w:val="24"/>
        </w:rPr>
        <w:t xml:space="preserve">ь, пользоваться разнообразными </w:t>
      </w:r>
      <w:r w:rsidRPr="00E52002">
        <w:rPr>
          <w:rFonts w:ascii="Times New Roman" w:hAnsi="Times New Roman" w:cs="Times New Roman"/>
          <w:bCs/>
          <w:sz w:val="24"/>
          <w:szCs w:val="24"/>
        </w:rPr>
        <w:t>языковыми средствами, вести себя с учетом ситуации обще</w:t>
      </w:r>
      <w:r w:rsidR="000630B0">
        <w:rPr>
          <w:rFonts w:ascii="Times New Roman" w:hAnsi="Times New Roman" w:cs="Times New Roman"/>
          <w:bCs/>
          <w:sz w:val="24"/>
          <w:szCs w:val="24"/>
        </w:rPr>
        <w:t>н</w:t>
      </w:r>
      <w:r w:rsidR="00D7600D">
        <w:rPr>
          <w:rFonts w:ascii="Times New Roman" w:hAnsi="Times New Roman" w:cs="Times New Roman"/>
          <w:bCs/>
          <w:sz w:val="24"/>
          <w:szCs w:val="24"/>
        </w:rPr>
        <w:t xml:space="preserve">ия. Не менее важно и то, что в </w:t>
      </w:r>
      <w:r w:rsidRPr="00E52002">
        <w:rPr>
          <w:rFonts w:ascii="Times New Roman" w:hAnsi="Times New Roman" w:cs="Times New Roman"/>
          <w:bCs/>
          <w:sz w:val="24"/>
          <w:szCs w:val="24"/>
        </w:rPr>
        <w:t>диалогической речи развиваются умения, необходимые дл</w:t>
      </w:r>
      <w:r w:rsidR="000630B0">
        <w:rPr>
          <w:rFonts w:ascii="Times New Roman" w:hAnsi="Times New Roman" w:cs="Times New Roman"/>
          <w:bCs/>
          <w:sz w:val="24"/>
          <w:szCs w:val="24"/>
        </w:rPr>
        <w:t>я</w:t>
      </w:r>
      <w:r w:rsidR="00D7600D">
        <w:rPr>
          <w:rFonts w:ascii="Times New Roman" w:hAnsi="Times New Roman" w:cs="Times New Roman"/>
          <w:bCs/>
          <w:sz w:val="24"/>
          <w:szCs w:val="24"/>
        </w:rPr>
        <w:t xml:space="preserve"> более сложной формы общения — </w:t>
      </w:r>
      <w:r w:rsidRPr="00E52002">
        <w:rPr>
          <w:rFonts w:ascii="Times New Roman" w:hAnsi="Times New Roman" w:cs="Times New Roman"/>
          <w:bCs/>
          <w:sz w:val="24"/>
          <w:szCs w:val="24"/>
        </w:rPr>
        <w:t>монолога</w:t>
      </w:r>
      <w:proofErr w:type="gramStart"/>
      <w:r w:rsidRPr="00E52002">
        <w:rPr>
          <w:rFonts w:ascii="Times New Roman" w:hAnsi="Times New Roman" w:cs="Times New Roman"/>
          <w:bCs/>
          <w:sz w:val="24"/>
          <w:szCs w:val="24"/>
        </w:rPr>
        <w:t>.</w:t>
      </w:r>
      <w:proofErr w:type="gramEnd"/>
      <w:r w:rsidRPr="00E52002">
        <w:rPr>
          <w:rFonts w:ascii="Times New Roman" w:hAnsi="Times New Roman" w:cs="Times New Roman"/>
          <w:bCs/>
          <w:sz w:val="24"/>
          <w:szCs w:val="24"/>
        </w:rPr>
        <w:t xml:space="preserve"> </w:t>
      </w:r>
      <w:proofErr w:type="gramStart"/>
      <w:r w:rsidRPr="00E52002">
        <w:rPr>
          <w:rFonts w:ascii="Times New Roman" w:hAnsi="Times New Roman" w:cs="Times New Roman"/>
          <w:bCs/>
          <w:sz w:val="24"/>
          <w:szCs w:val="24"/>
        </w:rPr>
        <w:t>у</w:t>
      </w:r>
      <w:proofErr w:type="gramEnd"/>
      <w:r w:rsidRPr="00E52002">
        <w:rPr>
          <w:rFonts w:ascii="Times New Roman" w:hAnsi="Times New Roman" w:cs="Times New Roman"/>
          <w:bCs/>
          <w:sz w:val="24"/>
          <w:szCs w:val="24"/>
        </w:rPr>
        <w:t>мений слушать и понимать связные</w:t>
      </w:r>
      <w:r w:rsidR="000630B0">
        <w:rPr>
          <w:rFonts w:ascii="Times New Roman" w:hAnsi="Times New Roman" w:cs="Times New Roman"/>
          <w:bCs/>
          <w:sz w:val="24"/>
          <w:szCs w:val="24"/>
        </w:rPr>
        <w:t xml:space="preserve"> </w:t>
      </w:r>
      <w:r w:rsidR="00D7600D">
        <w:rPr>
          <w:rFonts w:ascii="Times New Roman" w:hAnsi="Times New Roman" w:cs="Times New Roman"/>
          <w:bCs/>
          <w:sz w:val="24"/>
          <w:szCs w:val="24"/>
        </w:rPr>
        <w:t xml:space="preserve">тексты, пересказывать, строить </w:t>
      </w:r>
      <w:r w:rsidRPr="00E52002">
        <w:rPr>
          <w:rFonts w:ascii="Times New Roman" w:hAnsi="Times New Roman" w:cs="Times New Roman"/>
          <w:bCs/>
          <w:sz w:val="24"/>
          <w:szCs w:val="24"/>
        </w:rPr>
        <w:t>самостоятельные высказывания разных типов.</w:t>
      </w:r>
    </w:p>
    <w:p w:rsidR="00683468" w:rsidRPr="00D7600D" w:rsidRDefault="00683468" w:rsidP="00D7600D">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Cs/>
          <w:i/>
          <w:sz w:val="24"/>
          <w:szCs w:val="24"/>
        </w:rPr>
        <w:t xml:space="preserve">Формирование элементарного </w:t>
      </w:r>
      <w:proofErr w:type="spellStart"/>
      <w:r w:rsidRPr="00E52002">
        <w:rPr>
          <w:rFonts w:ascii="Times New Roman" w:hAnsi="Times New Roman" w:cs="Times New Roman"/>
          <w:bCs/>
          <w:i/>
          <w:sz w:val="24"/>
          <w:szCs w:val="24"/>
        </w:rPr>
        <w:t>осознавания</w:t>
      </w:r>
      <w:proofErr w:type="spellEnd"/>
      <w:r w:rsidRPr="00E52002">
        <w:rPr>
          <w:rFonts w:ascii="Times New Roman" w:hAnsi="Times New Roman" w:cs="Times New Roman"/>
          <w:bCs/>
          <w:i/>
          <w:sz w:val="24"/>
          <w:szCs w:val="24"/>
        </w:rPr>
        <w:t xml:space="preserve"> явлений языка и речи, </w:t>
      </w:r>
      <w:r w:rsidR="00D7600D">
        <w:rPr>
          <w:rFonts w:ascii="Times New Roman" w:hAnsi="Times New Roman" w:cs="Times New Roman"/>
          <w:bCs/>
          <w:sz w:val="24"/>
          <w:szCs w:val="24"/>
        </w:rPr>
        <w:t xml:space="preserve">обеспечивающее подготовку </w:t>
      </w:r>
      <w:r w:rsidRPr="00E52002">
        <w:rPr>
          <w:rFonts w:ascii="Times New Roman" w:hAnsi="Times New Roman" w:cs="Times New Roman"/>
          <w:bCs/>
          <w:sz w:val="24"/>
          <w:szCs w:val="24"/>
        </w:rPr>
        <w:t xml:space="preserve">детей к обучению грамоте, чтению и письму. Развитие </w:t>
      </w:r>
      <w:r w:rsidR="000630B0">
        <w:rPr>
          <w:rFonts w:ascii="Times New Roman" w:hAnsi="Times New Roman" w:cs="Times New Roman"/>
          <w:bCs/>
          <w:sz w:val="24"/>
          <w:szCs w:val="24"/>
        </w:rPr>
        <w:t>фонематического сл</w:t>
      </w:r>
      <w:r w:rsidR="00D7600D">
        <w:rPr>
          <w:rFonts w:ascii="Times New Roman" w:hAnsi="Times New Roman" w:cs="Times New Roman"/>
          <w:bCs/>
          <w:sz w:val="24"/>
          <w:szCs w:val="24"/>
        </w:rPr>
        <w:t xml:space="preserve">уха, развитие мелкой моторики руки. </w:t>
      </w:r>
      <w:r w:rsidRPr="00E52002">
        <w:rPr>
          <w:rFonts w:ascii="Times New Roman" w:hAnsi="Times New Roman" w:cs="Times New Roman"/>
          <w:bCs/>
          <w:sz w:val="24"/>
          <w:szCs w:val="24"/>
        </w:rPr>
        <w:t xml:space="preserve">Конкретизация задач развития речи носит условный </w:t>
      </w:r>
      <w:r w:rsidR="000B64C1" w:rsidRPr="00E52002">
        <w:rPr>
          <w:rFonts w:ascii="Times New Roman" w:hAnsi="Times New Roman" w:cs="Times New Roman"/>
          <w:bCs/>
          <w:sz w:val="24"/>
          <w:szCs w:val="24"/>
        </w:rPr>
        <w:t>характер в работе с детьми</w:t>
      </w:r>
      <w:r w:rsidR="00D7600D">
        <w:rPr>
          <w:rFonts w:ascii="Times New Roman" w:hAnsi="Times New Roman" w:cs="Times New Roman"/>
          <w:bCs/>
          <w:sz w:val="24"/>
          <w:szCs w:val="24"/>
        </w:rPr>
        <w:t xml:space="preserve">, они тесно </w:t>
      </w:r>
      <w:r w:rsidRPr="00E52002">
        <w:rPr>
          <w:rFonts w:ascii="Times New Roman" w:hAnsi="Times New Roman" w:cs="Times New Roman"/>
          <w:bCs/>
          <w:sz w:val="24"/>
          <w:szCs w:val="24"/>
        </w:rPr>
        <w:t>связаны между собой. Эти отношения определяю</w:t>
      </w:r>
      <w:r w:rsidR="000630B0">
        <w:rPr>
          <w:rFonts w:ascii="Times New Roman" w:hAnsi="Times New Roman" w:cs="Times New Roman"/>
          <w:bCs/>
          <w:sz w:val="24"/>
          <w:szCs w:val="24"/>
        </w:rPr>
        <w:t>т</w:t>
      </w:r>
      <w:r w:rsidR="00D7600D">
        <w:rPr>
          <w:rFonts w:ascii="Times New Roman" w:hAnsi="Times New Roman" w:cs="Times New Roman"/>
          <w:bCs/>
          <w:sz w:val="24"/>
          <w:szCs w:val="24"/>
        </w:rPr>
        <w:t xml:space="preserve">ся существующими связями между </w:t>
      </w:r>
      <w:r w:rsidRPr="00E52002">
        <w:rPr>
          <w:rFonts w:ascii="Times New Roman" w:hAnsi="Times New Roman" w:cs="Times New Roman"/>
          <w:bCs/>
          <w:sz w:val="24"/>
          <w:szCs w:val="24"/>
        </w:rPr>
        <w:t>различными единицами языка. Обогащая, например, словарь, мы одновременно з</w:t>
      </w:r>
      <w:r w:rsidR="00D7600D">
        <w:rPr>
          <w:rFonts w:ascii="Times New Roman" w:hAnsi="Times New Roman" w:cs="Times New Roman"/>
          <w:bCs/>
          <w:sz w:val="24"/>
          <w:szCs w:val="24"/>
        </w:rPr>
        <w:t xml:space="preserve">аботимся о </w:t>
      </w:r>
      <w:r w:rsidRPr="00E52002">
        <w:rPr>
          <w:rFonts w:ascii="Times New Roman" w:hAnsi="Times New Roman" w:cs="Times New Roman"/>
          <w:bCs/>
          <w:sz w:val="24"/>
          <w:szCs w:val="24"/>
        </w:rPr>
        <w:t>том, чтобы ребенок правильно и четко произносил с</w:t>
      </w:r>
      <w:r w:rsidR="000630B0">
        <w:rPr>
          <w:rFonts w:ascii="Times New Roman" w:hAnsi="Times New Roman" w:cs="Times New Roman"/>
          <w:bCs/>
          <w:sz w:val="24"/>
          <w:szCs w:val="24"/>
        </w:rPr>
        <w:t>л</w:t>
      </w:r>
      <w:r w:rsidR="00D7600D">
        <w:rPr>
          <w:rFonts w:ascii="Times New Roman" w:hAnsi="Times New Roman" w:cs="Times New Roman"/>
          <w:bCs/>
          <w:sz w:val="24"/>
          <w:szCs w:val="24"/>
        </w:rPr>
        <w:t xml:space="preserve">ова, усваивал разные их формы, </w:t>
      </w:r>
      <w:r w:rsidRPr="00E52002">
        <w:rPr>
          <w:rFonts w:ascii="Times New Roman" w:hAnsi="Times New Roman" w:cs="Times New Roman"/>
          <w:bCs/>
          <w:sz w:val="24"/>
          <w:szCs w:val="24"/>
        </w:rPr>
        <w:t>употреблял слова в словосочетаниях, предложениях, в связно</w:t>
      </w:r>
      <w:r w:rsidR="000630B0">
        <w:rPr>
          <w:rFonts w:ascii="Times New Roman" w:hAnsi="Times New Roman" w:cs="Times New Roman"/>
          <w:bCs/>
          <w:sz w:val="24"/>
          <w:szCs w:val="24"/>
        </w:rPr>
        <w:t>й</w:t>
      </w:r>
      <w:r w:rsidR="00D7600D">
        <w:rPr>
          <w:rFonts w:ascii="Times New Roman" w:hAnsi="Times New Roman" w:cs="Times New Roman"/>
          <w:bCs/>
          <w:sz w:val="24"/>
          <w:szCs w:val="24"/>
        </w:rPr>
        <w:t xml:space="preserve"> речи. В связной речи отражены </w:t>
      </w:r>
      <w:r w:rsidRPr="00E52002">
        <w:rPr>
          <w:rFonts w:ascii="Times New Roman" w:hAnsi="Times New Roman" w:cs="Times New Roman"/>
          <w:bCs/>
          <w:sz w:val="24"/>
          <w:szCs w:val="24"/>
        </w:rPr>
        <w:t>все другие задачи речевого развития: формирование словаря, грамматического</w:t>
      </w:r>
      <w:r w:rsidR="00D7600D">
        <w:rPr>
          <w:rFonts w:ascii="Times New Roman" w:hAnsi="Times New Roman" w:cs="Times New Roman"/>
          <w:bCs/>
          <w:sz w:val="24"/>
          <w:szCs w:val="24"/>
        </w:rPr>
        <w:t xml:space="preserve"> строя, </w:t>
      </w:r>
      <w:r w:rsidRPr="00E52002">
        <w:rPr>
          <w:rFonts w:ascii="Times New Roman" w:hAnsi="Times New Roman" w:cs="Times New Roman"/>
          <w:bCs/>
          <w:sz w:val="24"/>
          <w:szCs w:val="24"/>
        </w:rPr>
        <w:t>фонетической стороны. В ней проявляются все достиж</w:t>
      </w:r>
      <w:r w:rsidR="000630B0">
        <w:rPr>
          <w:rFonts w:ascii="Times New Roman" w:hAnsi="Times New Roman" w:cs="Times New Roman"/>
          <w:bCs/>
          <w:sz w:val="24"/>
          <w:szCs w:val="24"/>
        </w:rPr>
        <w:t>е</w:t>
      </w:r>
      <w:r w:rsidR="00D7600D">
        <w:rPr>
          <w:rFonts w:ascii="Times New Roman" w:hAnsi="Times New Roman" w:cs="Times New Roman"/>
          <w:bCs/>
          <w:sz w:val="24"/>
          <w:szCs w:val="24"/>
        </w:rPr>
        <w:t xml:space="preserve">ния ребенка в овладении родным </w:t>
      </w:r>
      <w:r w:rsidRPr="00E52002">
        <w:rPr>
          <w:rFonts w:ascii="Times New Roman" w:hAnsi="Times New Roman" w:cs="Times New Roman"/>
          <w:bCs/>
          <w:sz w:val="24"/>
          <w:szCs w:val="24"/>
        </w:rPr>
        <w:t xml:space="preserve">языком. Взаимосвязь разных речевых задач на основе </w:t>
      </w:r>
      <w:r w:rsidRPr="00E52002">
        <w:rPr>
          <w:rFonts w:ascii="Times New Roman" w:hAnsi="Times New Roman" w:cs="Times New Roman"/>
          <w:bCs/>
          <w:sz w:val="24"/>
          <w:szCs w:val="24"/>
        </w:rPr>
        <w:lastRenderedPageBreak/>
        <w:t>ко</w:t>
      </w:r>
      <w:r w:rsidR="000630B0">
        <w:rPr>
          <w:rFonts w:ascii="Times New Roman" w:hAnsi="Times New Roman" w:cs="Times New Roman"/>
          <w:bCs/>
          <w:sz w:val="24"/>
          <w:szCs w:val="24"/>
        </w:rPr>
        <w:t>м</w:t>
      </w:r>
      <w:r w:rsidR="00D7600D">
        <w:rPr>
          <w:rFonts w:ascii="Times New Roman" w:hAnsi="Times New Roman" w:cs="Times New Roman"/>
          <w:bCs/>
          <w:sz w:val="24"/>
          <w:szCs w:val="24"/>
        </w:rPr>
        <w:t xml:space="preserve">плексного подхода к их решению </w:t>
      </w:r>
      <w:r w:rsidRPr="00E52002">
        <w:rPr>
          <w:rFonts w:ascii="Times New Roman" w:hAnsi="Times New Roman" w:cs="Times New Roman"/>
          <w:bCs/>
          <w:sz w:val="24"/>
          <w:szCs w:val="24"/>
        </w:rPr>
        <w:t>создает предпосылки для наиболее эффективного развития речевых навыков и умений.</w:t>
      </w:r>
    </w:p>
    <w:p w:rsidR="00683468" w:rsidRPr="00E52002" w:rsidRDefault="00683468" w:rsidP="00D7600D">
      <w:pPr>
        <w:autoSpaceDE w:val="0"/>
        <w:spacing w:after="0" w:line="240" w:lineRule="auto"/>
        <w:ind w:firstLine="709"/>
        <w:jc w:val="both"/>
        <w:rPr>
          <w:rFonts w:ascii="Times New Roman" w:hAnsi="Times New Roman" w:cs="Times New Roman"/>
          <w:bCs/>
          <w:sz w:val="24"/>
          <w:szCs w:val="24"/>
        </w:rPr>
      </w:pPr>
      <w:r w:rsidRPr="00E52002">
        <w:rPr>
          <w:rFonts w:ascii="Times New Roman" w:hAnsi="Times New Roman" w:cs="Times New Roman"/>
          <w:b/>
          <w:bCs/>
          <w:sz w:val="24"/>
          <w:szCs w:val="24"/>
        </w:rPr>
        <w:t>Ра</w:t>
      </w:r>
      <w:r w:rsidR="00CB4863" w:rsidRPr="00E52002">
        <w:rPr>
          <w:rFonts w:ascii="Times New Roman" w:hAnsi="Times New Roman" w:cs="Times New Roman"/>
          <w:b/>
          <w:bCs/>
          <w:sz w:val="24"/>
          <w:szCs w:val="24"/>
        </w:rPr>
        <w:t xml:space="preserve">звитие речи у дошкольников </w:t>
      </w:r>
      <w:r w:rsidRPr="00E52002">
        <w:rPr>
          <w:rFonts w:ascii="Times New Roman" w:hAnsi="Times New Roman" w:cs="Times New Roman"/>
          <w:b/>
          <w:bCs/>
          <w:sz w:val="24"/>
          <w:szCs w:val="24"/>
        </w:rPr>
        <w:t xml:space="preserve"> осуществляется во всех видах деятельности:</w:t>
      </w:r>
      <w:r w:rsidR="00D7600D">
        <w:rPr>
          <w:rFonts w:ascii="Times New Roman" w:hAnsi="Times New Roman" w:cs="Times New Roman"/>
          <w:bCs/>
          <w:sz w:val="24"/>
          <w:szCs w:val="24"/>
        </w:rPr>
        <w:t xml:space="preserve"> игра, занятия </w:t>
      </w:r>
      <w:r w:rsidRPr="00E52002">
        <w:rPr>
          <w:rFonts w:ascii="Times New Roman" w:hAnsi="Times New Roman" w:cs="Times New Roman"/>
          <w:bCs/>
          <w:sz w:val="24"/>
          <w:szCs w:val="24"/>
        </w:rPr>
        <w:t xml:space="preserve">по физическому развитию, </w:t>
      </w:r>
      <w:proofErr w:type="gramStart"/>
      <w:r w:rsidRPr="00E52002">
        <w:rPr>
          <w:rFonts w:ascii="Times New Roman" w:hAnsi="Times New Roman" w:cs="Times New Roman"/>
          <w:bCs/>
          <w:sz w:val="24"/>
          <w:szCs w:val="24"/>
        </w:rPr>
        <w:t>ИЗО</w:t>
      </w:r>
      <w:proofErr w:type="gramEnd"/>
      <w:r w:rsidRPr="00E52002">
        <w:rPr>
          <w:rFonts w:ascii="Times New Roman" w:hAnsi="Times New Roman" w:cs="Times New Roman"/>
          <w:bCs/>
          <w:sz w:val="24"/>
          <w:szCs w:val="24"/>
        </w:rPr>
        <w:t xml:space="preserve"> (рисование, лепка, апплика</w:t>
      </w:r>
      <w:r w:rsidR="000630B0">
        <w:rPr>
          <w:rFonts w:ascii="Times New Roman" w:hAnsi="Times New Roman" w:cs="Times New Roman"/>
          <w:bCs/>
          <w:sz w:val="24"/>
          <w:szCs w:val="24"/>
        </w:rPr>
        <w:t xml:space="preserve">ция, </w:t>
      </w:r>
      <w:r w:rsidR="00D7600D">
        <w:rPr>
          <w:rFonts w:ascii="Times New Roman" w:hAnsi="Times New Roman" w:cs="Times New Roman"/>
          <w:bCs/>
          <w:sz w:val="24"/>
          <w:szCs w:val="24"/>
        </w:rPr>
        <w:t xml:space="preserve">конструирование), музыка и др.; </w:t>
      </w:r>
      <w:r w:rsidRPr="00E52002">
        <w:rPr>
          <w:rFonts w:ascii="Times New Roman" w:hAnsi="Times New Roman" w:cs="Times New Roman"/>
          <w:bCs/>
          <w:sz w:val="24"/>
          <w:szCs w:val="24"/>
        </w:rPr>
        <w:t xml:space="preserve">в свободный деятельности, в общении со всеми, кто окружает ребенка. Наиболее </w:t>
      </w:r>
      <w:r w:rsidR="00D7600D">
        <w:rPr>
          <w:rFonts w:ascii="Times New Roman" w:hAnsi="Times New Roman" w:cs="Times New Roman"/>
          <w:bCs/>
          <w:sz w:val="24"/>
          <w:szCs w:val="24"/>
        </w:rPr>
        <w:t xml:space="preserve">значимым </w:t>
      </w:r>
      <w:r w:rsidRPr="00E52002">
        <w:rPr>
          <w:rFonts w:ascii="Times New Roman" w:hAnsi="Times New Roman" w:cs="Times New Roman"/>
          <w:bCs/>
          <w:sz w:val="24"/>
          <w:szCs w:val="24"/>
        </w:rPr>
        <w:t>видом работы по развитию речи является чтение художестве</w:t>
      </w:r>
      <w:r w:rsidR="000630B0">
        <w:rPr>
          <w:rFonts w:ascii="Times New Roman" w:hAnsi="Times New Roman" w:cs="Times New Roman"/>
          <w:bCs/>
          <w:sz w:val="24"/>
          <w:szCs w:val="24"/>
        </w:rPr>
        <w:t>н</w:t>
      </w:r>
      <w:r w:rsidR="00D7600D">
        <w:rPr>
          <w:rFonts w:ascii="Times New Roman" w:hAnsi="Times New Roman" w:cs="Times New Roman"/>
          <w:bCs/>
          <w:sz w:val="24"/>
          <w:szCs w:val="24"/>
        </w:rPr>
        <w:t xml:space="preserve">ной литературы. Художественная </w:t>
      </w:r>
      <w:r w:rsidRPr="00E52002">
        <w:rPr>
          <w:rFonts w:ascii="Times New Roman" w:hAnsi="Times New Roman" w:cs="Times New Roman"/>
          <w:bCs/>
          <w:sz w:val="24"/>
          <w:szCs w:val="24"/>
        </w:rPr>
        <w:t>литература, являясь сокровищницей духовных богат</w:t>
      </w:r>
      <w:r w:rsidR="000630B0">
        <w:rPr>
          <w:rFonts w:ascii="Times New Roman" w:hAnsi="Times New Roman" w:cs="Times New Roman"/>
          <w:bCs/>
          <w:sz w:val="24"/>
          <w:szCs w:val="24"/>
        </w:rPr>
        <w:t>с</w:t>
      </w:r>
      <w:r w:rsidR="00D7600D">
        <w:rPr>
          <w:rFonts w:ascii="Times New Roman" w:hAnsi="Times New Roman" w:cs="Times New Roman"/>
          <w:bCs/>
          <w:sz w:val="24"/>
          <w:szCs w:val="24"/>
        </w:rPr>
        <w:t xml:space="preserve">тв людей, позволяет восполнить </w:t>
      </w:r>
      <w:r w:rsidRPr="00E52002">
        <w:rPr>
          <w:rFonts w:ascii="Times New Roman" w:hAnsi="Times New Roman" w:cs="Times New Roman"/>
          <w:bCs/>
          <w:sz w:val="24"/>
          <w:szCs w:val="24"/>
        </w:rPr>
        <w:t>недостаточность</w:t>
      </w:r>
      <w:r w:rsidR="00C71A43">
        <w:rPr>
          <w:rFonts w:ascii="Times New Roman" w:hAnsi="Times New Roman" w:cs="Times New Roman"/>
          <w:bCs/>
          <w:sz w:val="24"/>
          <w:szCs w:val="24"/>
        </w:rPr>
        <w:t xml:space="preserve"> общения детей </w:t>
      </w:r>
      <w:r w:rsidRPr="00E52002">
        <w:rPr>
          <w:rFonts w:ascii="Times New Roman" w:hAnsi="Times New Roman" w:cs="Times New Roman"/>
          <w:bCs/>
          <w:sz w:val="24"/>
          <w:szCs w:val="24"/>
        </w:rPr>
        <w:t>с окружающ</w:t>
      </w:r>
      <w:r w:rsidR="000630B0">
        <w:rPr>
          <w:rFonts w:ascii="Times New Roman" w:hAnsi="Times New Roman" w:cs="Times New Roman"/>
          <w:bCs/>
          <w:sz w:val="24"/>
          <w:szCs w:val="24"/>
        </w:rPr>
        <w:t>ими людьм</w:t>
      </w:r>
      <w:r w:rsidR="00D7600D">
        <w:rPr>
          <w:rFonts w:ascii="Times New Roman" w:hAnsi="Times New Roman" w:cs="Times New Roman"/>
          <w:bCs/>
          <w:sz w:val="24"/>
          <w:szCs w:val="24"/>
        </w:rPr>
        <w:t xml:space="preserve">и, расширить кругозор, </w:t>
      </w:r>
      <w:r w:rsidRPr="00E52002">
        <w:rPr>
          <w:rFonts w:ascii="Times New Roman" w:hAnsi="Times New Roman" w:cs="Times New Roman"/>
          <w:bCs/>
          <w:sz w:val="24"/>
          <w:szCs w:val="24"/>
        </w:rPr>
        <w:t>обогатить жизненный и нравственный опыт. Литературные</w:t>
      </w:r>
      <w:r w:rsidR="000630B0">
        <w:rPr>
          <w:rFonts w:ascii="Times New Roman" w:hAnsi="Times New Roman" w:cs="Times New Roman"/>
          <w:bCs/>
          <w:sz w:val="24"/>
          <w:szCs w:val="24"/>
        </w:rPr>
        <w:t xml:space="preserve"> </w:t>
      </w:r>
      <w:r w:rsidR="00D7600D">
        <w:rPr>
          <w:rFonts w:ascii="Times New Roman" w:hAnsi="Times New Roman" w:cs="Times New Roman"/>
          <w:bCs/>
          <w:sz w:val="24"/>
          <w:szCs w:val="24"/>
        </w:rPr>
        <w:t xml:space="preserve">произведения вовлекают детей в </w:t>
      </w:r>
      <w:r w:rsidRPr="00E52002">
        <w:rPr>
          <w:rFonts w:ascii="Times New Roman" w:hAnsi="Times New Roman" w:cs="Times New Roman"/>
          <w:bCs/>
          <w:sz w:val="24"/>
          <w:szCs w:val="24"/>
        </w:rPr>
        <w:t>раздумья над поступками и поведением людей, происход</w:t>
      </w:r>
      <w:r w:rsidR="000630B0">
        <w:rPr>
          <w:rFonts w:ascii="Times New Roman" w:hAnsi="Times New Roman" w:cs="Times New Roman"/>
          <w:bCs/>
          <w:sz w:val="24"/>
          <w:szCs w:val="24"/>
        </w:rPr>
        <w:t>я</w:t>
      </w:r>
      <w:r w:rsidR="00D7600D">
        <w:rPr>
          <w:rFonts w:ascii="Times New Roman" w:hAnsi="Times New Roman" w:cs="Times New Roman"/>
          <w:bCs/>
          <w:sz w:val="24"/>
          <w:szCs w:val="24"/>
        </w:rPr>
        <w:t xml:space="preserve">щими событиями; побуждают к их </w:t>
      </w:r>
      <w:r w:rsidRPr="00E52002">
        <w:rPr>
          <w:rFonts w:ascii="Times New Roman" w:hAnsi="Times New Roman" w:cs="Times New Roman"/>
          <w:bCs/>
          <w:sz w:val="24"/>
          <w:szCs w:val="24"/>
        </w:rPr>
        <w:t>оценке и обогащ</w:t>
      </w:r>
      <w:r w:rsidR="000B64C1" w:rsidRPr="00E52002">
        <w:rPr>
          <w:rFonts w:ascii="Times New Roman" w:hAnsi="Times New Roman" w:cs="Times New Roman"/>
          <w:bCs/>
          <w:sz w:val="24"/>
          <w:szCs w:val="24"/>
        </w:rPr>
        <w:t xml:space="preserve">ают эмоциональную сферу. Чтение </w:t>
      </w:r>
      <w:r w:rsidR="000630B0">
        <w:rPr>
          <w:rFonts w:ascii="Times New Roman" w:hAnsi="Times New Roman" w:cs="Times New Roman"/>
          <w:bCs/>
          <w:sz w:val="24"/>
          <w:szCs w:val="24"/>
        </w:rPr>
        <w:t>художественно</w:t>
      </w:r>
      <w:r w:rsidR="00D7600D">
        <w:rPr>
          <w:rFonts w:ascii="Times New Roman" w:hAnsi="Times New Roman" w:cs="Times New Roman"/>
          <w:bCs/>
          <w:sz w:val="24"/>
          <w:szCs w:val="24"/>
        </w:rPr>
        <w:t xml:space="preserve">й литературы имеет </w:t>
      </w:r>
      <w:r w:rsidRPr="00E52002">
        <w:rPr>
          <w:rFonts w:ascii="Times New Roman" w:hAnsi="Times New Roman" w:cs="Times New Roman"/>
          <w:bCs/>
          <w:sz w:val="24"/>
          <w:szCs w:val="24"/>
        </w:rPr>
        <w:t>коррекционную направленность, так как стимулирует ов</w:t>
      </w:r>
      <w:r w:rsidR="000630B0">
        <w:rPr>
          <w:rFonts w:ascii="Times New Roman" w:hAnsi="Times New Roman" w:cs="Times New Roman"/>
          <w:bCs/>
          <w:sz w:val="24"/>
          <w:szCs w:val="24"/>
        </w:rPr>
        <w:t>л</w:t>
      </w:r>
      <w:r w:rsidR="00D7600D">
        <w:rPr>
          <w:rFonts w:ascii="Times New Roman" w:hAnsi="Times New Roman" w:cs="Times New Roman"/>
          <w:bCs/>
          <w:sz w:val="24"/>
          <w:szCs w:val="24"/>
        </w:rPr>
        <w:t xml:space="preserve">адение детьми словесной речью, </w:t>
      </w:r>
      <w:r w:rsidRPr="00E52002">
        <w:rPr>
          <w:rFonts w:ascii="Times New Roman" w:hAnsi="Times New Roman" w:cs="Times New Roman"/>
          <w:bCs/>
          <w:sz w:val="24"/>
          <w:szCs w:val="24"/>
        </w:rPr>
        <w:t>развитие языковой способности, речевой деятельности.</w:t>
      </w:r>
    </w:p>
    <w:p w:rsidR="00683468" w:rsidRPr="00E52002" w:rsidRDefault="00C71A43" w:rsidP="00D7600D">
      <w:pPr>
        <w:autoSpaceDE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Включен</w:t>
      </w:r>
      <w:r w:rsidR="000B64C1" w:rsidRPr="00E52002">
        <w:rPr>
          <w:rFonts w:ascii="Times New Roman" w:hAnsi="Times New Roman" w:cs="Times New Roman"/>
          <w:bCs/>
          <w:sz w:val="24"/>
          <w:szCs w:val="24"/>
        </w:rPr>
        <w:t xml:space="preserve">ность в эту работу детей, </w:t>
      </w:r>
      <w:r w:rsidR="00683468" w:rsidRPr="00E52002">
        <w:rPr>
          <w:rFonts w:ascii="Times New Roman" w:hAnsi="Times New Roman" w:cs="Times New Roman"/>
          <w:bCs/>
          <w:sz w:val="24"/>
          <w:szCs w:val="24"/>
        </w:rPr>
        <w:t>у которых отмечается</w:t>
      </w:r>
      <w:r w:rsidR="000630B0">
        <w:rPr>
          <w:rFonts w:ascii="Times New Roman" w:hAnsi="Times New Roman" w:cs="Times New Roman"/>
          <w:bCs/>
          <w:sz w:val="24"/>
          <w:szCs w:val="24"/>
        </w:rPr>
        <w:t xml:space="preserve"> разный уровень речевых умений, </w:t>
      </w:r>
      <w:r w:rsidR="00683468" w:rsidRPr="00E52002">
        <w:rPr>
          <w:rFonts w:ascii="Times New Roman" w:hAnsi="Times New Roman" w:cs="Times New Roman"/>
          <w:bCs/>
          <w:sz w:val="24"/>
          <w:szCs w:val="24"/>
        </w:rPr>
        <w:t>будет эффективной, если соблюдать ряд условий:</w:t>
      </w:r>
    </w:p>
    <w:p w:rsidR="000630B0"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выбирать произведения с учетом степени его до</w:t>
      </w:r>
      <w:r w:rsidR="000630B0">
        <w:rPr>
          <w:rFonts w:ascii="Times New Roman" w:hAnsi="Times New Roman" w:cs="Times New Roman"/>
          <w:bCs/>
          <w:sz w:val="24"/>
          <w:szCs w:val="24"/>
        </w:rPr>
        <w:t xml:space="preserve">ступности и близости содержания </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жизненному опыту детей;</w:t>
      </w:r>
    </w:p>
    <w:p w:rsidR="00D7600D"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предварительно беседовать с детьми о событиях из ж</w:t>
      </w:r>
      <w:r w:rsidR="00D7600D">
        <w:rPr>
          <w:rFonts w:ascii="Times New Roman" w:hAnsi="Times New Roman" w:cs="Times New Roman"/>
          <w:bCs/>
          <w:sz w:val="24"/>
          <w:szCs w:val="24"/>
        </w:rPr>
        <w:t xml:space="preserve">изни людей близких     </w:t>
      </w:r>
    </w:p>
    <w:p w:rsidR="00683468" w:rsidRPr="00E52002" w:rsidRDefault="00AB1B27" w:rsidP="00AB1B27">
      <w:pPr>
        <w:autoSpaceDE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содержанию </w:t>
      </w:r>
      <w:r w:rsidR="00683468" w:rsidRPr="00E52002">
        <w:rPr>
          <w:rFonts w:ascii="Times New Roman" w:hAnsi="Times New Roman" w:cs="Times New Roman"/>
          <w:bCs/>
          <w:sz w:val="24"/>
          <w:szCs w:val="24"/>
        </w:rPr>
        <w:t>литературных произведений и проводить заключительную беседу для в</w:t>
      </w:r>
      <w:r>
        <w:rPr>
          <w:rFonts w:ascii="Times New Roman" w:hAnsi="Times New Roman" w:cs="Times New Roman"/>
          <w:bCs/>
          <w:sz w:val="24"/>
          <w:szCs w:val="24"/>
        </w:rPr>
        <w:t xml:space="preserve">ыяснения степени </w:t>
      </w:r>
      <w:r w:rsidR="00683468" w:rsidRPr="00E52002">
        <w:rPr>
          <w:rFonts w:ascii="Times New Roman" w:hAnsi="Times New Roman" w:cs="Times New Roman"/>
          <w:bCs/>
          <w:sz w:val="24"/>
          <w:szCs w:val="24"/>
        </w:rPr>
        <w:t>усвоения произведения, осмысления причинно-следственной зависимости;</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подбирать иллюстрации, картинки к произведениям, делать макеты;</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организовывать драматизации, инсценировки;</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xml:space="preserve">• демонстрировать действия по конструктивной </w:t>
      </w:r>
      <w:r w:rsidR="00D7600D">
        <w:rPr>
          <w:rFonts w:ascii="Times New Roman" w:hAnsi="Times New Roman" w:cs="Times New Roman"/>
          <w:bCs/>
          <w:sz w:val="24"/>
          <w:szCs w:val="24"/>
        </w:rPr>
        <w:t xml:space="preserve">картине с применением подвижных </w:t>
      </w:r>
      <w:r w:rsidRPr="00E52002">
        <w:rPr>
          <w:rFonts w:ascii="Times New Roman" w:hAnsi="Times New Roman" w:cs="Times New Roman"/>
          <w:bCs/>
          <w:sz w:val="24"/>
          <w:szCs w:val="24"/>
        </w:rPr>
        <w:t>фигур;</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проводить словарную работу;</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адаптировать тексты по лексическому и грамматическому</w:t>
      </w:r>
      <w:r w:rsidR="00AB1B27">
        <w:rPr>
          <w:rFonts w:ascii="Times New Roman" w:hAnsi="Times New Roman" w:cs="Times New Roman"/>
          <w:bCs/>
          <w:sz w:val="24"/>
          <w:szCs w:val="24"/>
        </w:rPr>
        <w:t xml:space="preserve"> строю с учетом уровня  </w:t>
      </w:r>
      <w:r w:rsidR="00D7600D">
        <w:rPr>
          <w:rFonts w:ascii="Times New Roman" w:hAnsi="Times New Roman" w:cs="Times New Roman"/>
          <w:bCs/>
          <w:sz w:val="24"/>
          <w:szCs w:val="24"/>
        </w:rPr>
        <w:t xml:space="preserve">речевого  </w:t>
      </w:r>
      <w:r w:rsidRPr="00E52002">
        <w:rPr>
          <w:rFonts w:ascii="Times New Roman" w:hAnsi="Times New Roman" w:cs="Times New Roman"/>
          <w:bCs/>
          <w:sz w:val="24"/>
          <w:szCs w:val="24"/>
        </w:rPr>
        <w:t>развития ребенка (для детей с нару</w:t>
      </w:r>
      <w:r w:rsidR="00D7600D">
        <w:rPr>
          <w:rFonts w:ascii="Times New Roman" w:hAnsi="Times New Roman" w:cs="Times New Roman"/>
          <w:bCs/>
          <w:sz w:val="24"/>
          <w:szCs w:val="24"/>
        </w:rPr>
        <w:t>ш</w:t>
      </w:r>
      <w:r w:rsidR="00AB1B27">
        <w:rPr>
          <w:rFonts w:ascii="Times New Roman" w:hAnsi="Times New Roman" w:cs="Times New Roman"/>
          <w:bCs/>
          <w:sz w:val="24"/>
          <w:szCs w:val="24"/>
        </w:rPr>
        <w:t xml:space="preserve">ениями речи, интеллектуальными </w:t>
      </w:r>
      <w:r w:rsidRPr="00E52002">
        <w:rPr>
          <w:rFonts w:ascii="Times New Roman" w:hAnsi="Times New Roman" w:cs="Times New Roman"/>
          <w:bCs/>
          <w:sz w:val="24"/>
          <w:szCs w:val="24"/>
        </w:rPr>
        <w:t>нарушениями);</w:t>
      </w:r>
    </w:p>
    <w:p w:rsidR="00683468" w:rsidRPr="00E52002"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предлагать детям отвечать на вопросы;</w:t>
      </w:r>
    </w:p>
    <w:p w:rsidR="00D7600D" w:rsidRDefault="00683468" w:rsidP="00AB1B27">
      <w:pPr>
        <w:autoSpaceDE w:val="0"/>
        <w:spacing w:after="0" w:line="240" w:lineRule="auto"/>
        <w:jc w:val="both"/>
        <w:rPr>
          <w:rFonts w:ascii="Times New Roman" w:hAnsi="Times New Roman" w:cs="Times New Roman"/>
          <w:bCs/>
          <w:sz w:val="24"/>
          <w:szCs w:val="24"/>
        </w:rPr>
      </w:pPr>
      <w:r w:rsidRPr="00E52002">
        <w:rPr>
          <w:rFonts w:ascii="Times New Roman" w:hAnsi="Times New Roman" w:cs="Times New Roman"/>
          <w:bCs/>
          <w:sz w:val="24"/>
          <w:szCs w:val="24"/>
        </w:rPr>
        <w:t xml:space="preserve">• предлагать детям разные виды </w:t>
      </w:r>
      <w:r w:rsidR="00AB1B27">
        <w:rPr>
          <w:rFonts w:ascii="Times New Roman" w:hAnsi="Times New Roman" w:cs="Times New Roman"/>
          <w:bCs/>
          <w:sz w:val="24"/>
          <w:szCs w:val="24"/>
        </w:rPr>
        <w:t xml:space="preserve">работы: подобрать иллюстрации к </w:t>
      </w:r>
      <w:r w:rsidRPr="00E52002">
        <w:rPr>
          <w:rFonts w:ascii="Times New Roman" w:hAnsi="Times New Roman" w:cs="Times New Roman"/>
          <w:bCs/>
          <w:sz w:val="24"/>
          <w:szCs w:val="24"/>
        </w:rPr>
        <w:t>прочитанному тексту, пересказать текст; придумать оконча</w:t>
      </w:r>
      <w:r w:rsidR="000630B0">
        <w:rPr>
          <w:rFonts w:ascii="Times New Roman" w:hAnsi="Times New Roman" w:cs="Times New Roman"/>
          <w:bCs/>
          <w:sz w:val="24"/>
          <w:szCs w:val="24"/>
        </w:rPr>
        <w:t>н</w:t>
      </w:r>
      <w:r w:rsidR="00D7600D">
        <w:rPr>
          <w:rFonts w:ascii="Times New Roman" w:hAnsi="Times New Roman" w:cs="Times New Roman"/>
          <w:bCs/>
          <w:sz w:val="24"/>
          <w:szCs w:val="24"/>
        </w:rPr>
        <w:t xml:space="preserve">ие к заданному началу.          </w:t>
      </w:r>
    </w:p>
    <w:p w:rsidR="00683468" w:rsidRPr="00E52002" w:rsidRDefault="00D7600D" w:rsidP="00D7600D">
      <w:pPr>
        <w:autoSpaceDE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Все это </w:t>
      </w:r>
      <w:r w:rsidR="00683468" w:rsidRPr="00E52002">
        <w:rPr>
          <w:rFonts w:ascii="Times New Roman" w:hAnsi="Times New Roman" w:cs="Times New Roman"/>
          <w:bCs/>
          <w:sz w:val="24"/>
          <w:szCs w:val="24"/>
        </w:rPr>
        <w:t>способствует осмыслению содержания литературного произведени</w:t>
      </w:r>
      <w:r>
        <w:rPr>
          <w:rFonts w:ascii="Times New Roman" w:hAnsi="Times New Roman" w:cs="Times New Roman"/>
          <w:bCs/>
          <w:sz w:val="24"/>
          <w:szCs w:val="24"/>
        </w:rPr>
        <w:t xml:space="preserve">я. </w:t>
      </w:r>
      <w:r w:rsidR="00683468" w:rsidRPr="00E52002">
        <w:rPr>
          <w:rFonts w:ascii="Times New Roman" w:hAnsi="Times New Roman" w:cs="Times New Roman"/>
          <w:bCs/>
          <w:sz w:val="24"/>
          <w:szCs w:val="24"/>
        </w:rPr>
        <w:t>Имеющиеся нарушения слуха, зрения, опорно-двигательно</w:t>
      </w:r>
      <w:r w:rsidR="000630B0">
        <w:rPr>
          <w:rFonts w:ascii="Times New Roman" w:hAnsi="Times New Roman" w:cs="Times New Roman"/>
          <w:bCs/>
          <w:sz w:val="24"/>
          <w:szCs w:val="24"/>
        </w:rPr>
        <w:t>г</w:t>
      </w:r>
      <w:r>
        <w:rPr>
          <w:rFonts w:ascii="Times New Roman" w:hAnsi="Times New Roman" w:cs="Times New Roman"/>
          <w:bCs/>
          <w:sz w:val="24"/>
          <w:szCs w:val="24"/>
        </w:rPr>
        <w:t xml:space="preserve">о аппарата, речи, эмоционально </w:t>
      </w:r>
      <w:r w:rsidR="00683468" w:rsidRPr="00E52002">
        <w:rPr>
          <w:rFonts w:ascii="Times New Roman" w:hAnsi="Times New Roman" w:cs="Times New Roman"/>
          <w:bCs/>
          <w:sz w:val="24"/>
          <w:szCs w:val="24"/>
        </w:rPr>
        <w:t>волевой сферы, интеллекта определяют разный урове</w:t>
      </w:r>
      <w:r w:rsidR="000630B0">
        <w:rPr>
          <w:rFonts w:ascii="Times New Roman" w:hAnsi="Times New Roman" w:cs="Times New Roman"/>
          <w:bCs/>
          <w:sz w:val="24"/>
          <w:szCs w:val="24"/>
        </w:rPr>
        <w:t>н</w:t>
      </w:r>
      <w:r>
        <w:rPr>
          <w:rFonts w:ascii="Times New Roman" w:hAnsi="Times New Roman" w:cs="Times New Roman"/>
          <w:bCs/>
          <w:sz w:val="24"/>
          <w:szCs w:val="24"/>
        </w:rPr>
        <w:t xml:space="preserve">ь владения речью. Это является </w:t>
      </w:r>
      <w:r w:rsidR="00683468" w:rsidRPr="00E52002">
        <w:rPr>
          <w:rFonts w:ascii="Times New Roman" w:hAnsi="Times New Roman" w:cs="Times New Roman"/>
          <w:bCs/>
          <w:sz w:val="24"/>
          <w:szCs w:val="24"/>
        </w:rPr>
        <w:t>основополагающим в проектировании работы по развити</w:t>
      </w:r>
      <w:r w:rsidR="000B64C1" w:rsidRPr="00E52002">
        <w:rPr>
          <w:rFonts w:ascii="Times New Roman" w:hAnsi="Times New Roman" w:cs="Times New Roman"/>
          <w:bCs/>
          <w:sz w:val="24"/>
          <w:szCs w:val="24"/>
        </w:rPr>
        <w:t>ю речи для каждого ребенка</w:t>
      </w:r>
      <w:r w:rsidR="00683468" w:rsidRPr="00E52002">
        <w:rPr>
          <w:rFonts w:ascii="Times New Roman" w:hAnsi="Times New Roman" w:cs="Times New Roman"/>
          <w:bCs/>
          <w:sz w:val="24"/>
          <w:szCs w:val="24"/>
        </w:rPr>
        <w:t>.</w:t>
      </w: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Для детей с интеллектуальными на</w:t>
      </w:r>
      <w:r>
        <w:rPr>
          <w:rFonts w:ascii="Times New Roman" w:hAnsi="Times New Roman" w:cs="Times New Roman"/>
          <w:bCs/>
          <w:sz w:val="24"/>
          <w:szCs w:val="24"/>
        </w:rPr>
        <w:t xml:space="preserve">рушениями особое значение имеет </w:t>
      </w:r>
      <w:r w:rsidR="00683468" w:rsidRPr="00E52002">
        <w:rPr>
          <w:rFonts w:ascii="Times New Roman" w:hAnsi="Times New Roman" w:cs="Times New Roman"/>
          <w:bCs/>
          <w:sz w:val="24"/>
          <w:szCs w:val="24"/>
        </w:rPr>
        <w:t>словарная работа, которая проводится на основе ознак</w:t>
      </w:r>
      <w:r w:rsidR="00C71A43">
        <w:rPr>
          <w:rFonts w:ascii="Times New Roman" w:hAnsi="Times New Roman" w:cs="Times New Roman"/>
          <w:bCs/>
          <w:sz w:val="24"/>
          <w:szCs w:val="24"/>
        </w:rPr>
        <w:t xml:space="preserve">омления с окружающей жизнью. Ее </w:t>
      </w:r>
      <w:r w:rsidR="00683468" w:rsidRPr="00E52002">
        <w:rPr>
          <w:rFonts w:ascii="Times New Roman" w:hAnsi="Times New Roman" w:cs="Times New Roman"/>
          <w:bCs/>
          <w:sz w:val="24"/>
          <w:szCs w:val="24"/>
        </w:rPr>
        <w:t>задачи и содержание определяются с учетом позн</w:t>
      </w:r>
      <w:r w:rsidR="00C71A43">
        <w:rPr>
          <w:rFonts w:ascii="Times New Roman" w:hAnsi="Times New Roman" w:cs="Times New Roman"/>
          <w:bCs/>
          <w:sz w:val="24"/>
          <w:szCs w:val="24"/>
        </w:rPr>
        <w:t>а</w:t>
      </w:r>
      <w:r>
        <w:rPr>
          <w:rFonts w:ascii="Times New Roman" w:hAnsi="Times New Roman" w:cs="Times New Roman"/>
          <w:bCs/>
          <w:sz w:val="24"/>
          <w:szCs w:val="24"/>
        </w:rPr>
        <w:t xml:space="preserve">вательных возможностей детей и </w:t>
      </w:r>
      <w:r w:rsidR="00683468" w:rsidRPr="00E52002">
        <w:rPr>
          <w:rFonts w:ascii="Times New Roman" w:hAnsi="Times New Roman" w:cs="Times New Roman"/>
          <w:bCs/>
          <w:sz w:val="24"/>
          <w:szCs w:val="24"/>
        </w:rPr>
        <w:t>предполагают освоение значений слов на уровне элементар</w:t>
      </w:r>
      <w:r w:rsidR="00C71A43">
        <w:rPr>
          <w:rFonts w:ascii="Times New Roman" w:hAnsi="Times New Roman" w:cs="Times New Roman"/>
          <w:bCs/>
          <w:sz w:val="24"/>
          <w:szCs w:val="24"/>
        </w:rPr>
        <w:t xml:space="preserve">ных понятий. Главное в развитии </w:t>
      </w:r>
      <w:r w:rsidR="00683468" w:rsidRPr="00E52002">
        <w:rPr>
          <w:rFonts w:ascii="Times New Roman" w:hAnsi="Times New Roman" w:cs="Times New Roman"/>
          <w:bCs/>
          <w:sz w:val="24"/>
          <w:szCs w:val="24"/>
        </w:rPr>
        <w:t>детского словаря — освоение значений слов и их уместно</w:t>
      </w:r>
      <w:r w:rsidR="00C71A43">
        <w:rPr>
          <w:rFonts w:ascii="Times New Roman" w:hAnsi="Times New Roman" w:cs="Times New Roman"/>
          <w:bCs/>
          <w:sz w:val="24"/>
          <w:szCs w:val="24"/>
        </w:rPr>
        <w:t xml:space="preserve">е употребление в соответствии с </w:t>
      </w:r>
      <w:r w:rsidR="00683468" w:rsidRPr="00E52002">
        <w:rPr>
          <w:rFonts w:ascii="Times New Roman" w:hAnsi="Times New Roman" w:cs="Times New Roman"/>
          <w:bCs/>
          <w:sz w:val="24"/>
          <w:szCs w:val="24"/>
        </w:rPr>
        <w:t xml:space="preserve">контекстом высказывания, с ситуацией, в которой происходит общение. </w:t>
      </w:r>
    </w:p>
    <w:p w:rsidR="00683468" w:rsidRPr="00D7600D" w:rsidRDefault="00D7600D" w:rsidP="00D7600D">
      <w:pPr>
        <w:autoSpaceDE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Для детей с речевыми нарушениями работу по это</w:t>
      </w:r>
      <w:r>
        <w:rPr>
          <w:rFonts w:ascii="Times New Roman" w:hAnsi="Times New Roman" w:cs="Times New Roman"/>
          <w:bCs/>
          <w:sz w:val="24"/>
          <w:szCs w:val="24"/>
        </w:rPr>
        <w:t xml:space="preserve">й образовательной </w:t>
      </w:r>
      <w:r w:rsidR="00683468" w:rsidRPr="00E52002">
        <w:rPr>
          <w:rFonts w:ascii="Times New Roman" w:hAnsi="Times New Roman" w:cs="Times New Roman"/>
          <w:bCs/>
          <w:sz w:val="24"/>
          <w:szCs w:val="24"/>
        </w:rPr>
        <w:t>области необхо</w:t>
      </w:r>
      <w:r>
        <w:rPr>
          <w:rFonts w:ascii="Times New Roman" w:hAnsi="Times New Roman" w:cs="Times New Roman"/>
          <w:bCs/>
          <w:sz w:val="24"/>
          <w:szCs w:val="24"/>
        </w:rPr>
        <w:t xml:space="preserve">димо выстраивать индивидуально. </w:t>
      </w:r>
      <w:r w:rsidR="00683468" w:rsidRPr="00E52002">
        <w:rPr>
          <w:rFonts w:ascii="Times New Roman" w:hAnsi="Times New Roman" w:cs="Times New Roman"/>
          <w:bCs/>
          <w:sz w:val="24"/>
          <w:szCs w:val="24"/>
        </w:rPr>
        <w:t>Воспитание звуковой стороны речи, освоение грамматическо</w:t>
      </w:r>
      <w:r w:rsidR="00C71A43">
        <w:rPr>
          <w:rFonts w:ascii="Times New Roman" w:hAnsi="Times New Roman" w:cs="Times New Roman"/>
          <w:bCs/>
          <w:sz w:val="24"/>
          <w:szCs w:val="24"/>
        </w:rPr>
        <w:t xml:space="preserve">го строя, развитие связной речи </w:t>
      </w:r>
      <w:r w:rsidR="00683468" w:rsidRPr="00E52002">
        <w:rPr>
          <w:rFonts w:ascii="Times New Roman" w:hAnsi="Times New Roman" w:cs="Times New Roman"/>
          <w:bCs/>
          <w:sz w:val="24"/>
          <w:szCs w:val="24"/>
        </w:rPr>
        <w:t>представляет бо</w:t>
      </w:r>
      <w:r w:rsidR="000B64C1" w:rsidRPr="00E52002">
        <w:rPr>
          <w:rFonts w:ascii="Times New Roman" w:hAnsi="Times New Roman" w:cs="Times New Roman"/>
          <w:bCs/>
          <w:sz w:val="24"/>
          <w:szCs w:val="24"/>
        </w:rPr>
        <w:t xml:space="preserve">льшую сложность для детей </w:t>
      </w:r>
      <w:r w:rsidR="00683468" w:rsidRPr="00E52002">
        <w:rPr>
          <w:rFonts w:ascii="Times New Roman" w:hAnsi="Times New Roman" w:cs="Times New Roman"/>
          <w:bCs/>
          <w:sz w:val="24"/>
          <w:szCs w:val="24"/>
        </w:rPr>
        <w:t>всех категорий. Для развития связной речи, освоения г</w:t>
      </w:r>
      <w:r w:rsidR="000B64C1" w:rsidRPr="00E52002">
        <w:rPr>
          <w:rFonts w:ascii="Times New Roman" w:hAnsi="Times New Roman" w:cs="Times New Roman"/>
          <w:bCs/>
          <w:sz w:val="24"/>
          <w:szCs w:val="24"/>
        </w:rPr>
        <w:t xml:space="preserve">рамматических форм у детей </w:t>
      </w:r>
      <w:r w:rsidR="00683468" w:rsidRPr="00E52002">
        <w:rPr>
          <w:rFonts w:ascii="Times New Roman" w:hAnsi="Times New Roman" w:cs="Times New Roman"/>
          <w:bCs/>
          <w:sz w:val="24"/>
          <w:szCs w:val="24"/>
        </w:rPr>
        <w:t xml:space="preserve"> создан</w:t>
      </w:r>
      <w:r w:rsidR="003C31D2" w:rsidRPr="00E52002">
        <w:rPr>
          <w:rFonts w:ascii="Times New Roman" w:hAnsi="Times New Roman" w:cs="Times New Roman"/>
          <w:bCs/>
          <w:sz w:val="24"/>
          <w:szCs w:val="24"/>
        </w:rPr>
        <w:t>ы</w:t>
      </w:r>
      <w:r w:rsidR="00683468" w:rsidRPr="00E52002">
        <w:rPr>
          <w:rFonts w:ascii="Times New Roman" w:hAnsi="Times New Roman" w:cs="Times New Roman"/>
          <w:bCs/>
          <w:sz w:val="24"/>
          <w:szCs w:val="24"/>
        </w:rPr>
        <w:t xml:space="preserve"> специальны</w:t>
      </w:r>
      <w:r w:rsidR="003C31D2" w:rsidRPr="00E52002">
        <w:rPr>
          <w:rFonts w:ascii="Times New Roman" w:hAnsi="Times New Roman" w:cs="Times New Roman"/>
          <w:bCs/>
          <w:sz w:val="24"/>
          <w:szCs w:val="24"/>
        </w:rPr>
        <w:t>е</w:t>
      </w:r>
      <w:r w:rsidR="00C71A43">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услови</w:t>
      </w:r>
      <w:r w:rsidR="003C31D2" w:rsidRPr="00E52002">
        <w:rPr>
          <w:rFonts w:ascii="Times New Roman" w:hAnsi="Times New Roman" w:cs="Times New Roman"/>
          <w:bCs/>
          <w:sz w:val="24"/>
          <w:szCs w:val="24"/>
        </w:rPr>
        <w:t>я</w:t>
      </w:r>
      <w:r w:rsidR="00683468" w:rsidRPr="00E52002">
        <w:rPr>
          <w:rFonts w:ascii="Times New Roman" w:hAnsi="Times New Roman" w:cs="Times New Roman"/>
          <w:bCs/>
          <w:sz w:val="24"/>
          <w:szCs w:val="24"/>
        </w:rPr>
        <w:t xml:space="preserve"> — разрабо</w:t>
      </w:r>
      <w:r w:rsidR="003C31D2" w:rsidRPr="00E52002">
        <w:rPr>
          <w:rFonts w:ascii="Times New Roman" w:hAnsi="Times New Roman" w:cs="Times New Roman"/>
          <w:bCs/>
          <w:sz w:val="24"/>
          <w:szCs w:val="24"/>
        </w:rPr>
        <w:t>таны</w:t>
      </w:r>
      <w:r w:rsidR="00683468" w:rsidRPr="00E52002">
        <w:rPr>
          <w:rFonts w:ascii="Times New Roman" w:hAnsi="Times New Roman" w:cs="Times New Roman"/>
          <w:bCs/>
          <w:sz w:val="24"/>
          <w:szCs w:val="24"/>
        </w:rPr>
        <w:t xml:space="preserve"> грамматически</w:t>
      </w:r>
      <w:r w:rsidR="003C31D2" w:rsidRPr="00E52002">
        <w:rPr>
          <w:rFonts w:ascii="Times New Roman" w:hAnsi="Times New Roman" w:cs="Times New Roman"/>
          <w:bCs/>
          <w:sz w:val="24"/>
          <w:szCs w:val="24"/>
        </w:rPr>
        <w:t>е</w:t>
      </w:r>
      <w:r w:rsidR="00683468" w:rsidRPr="00E52002">
        <w:rPr>
          <w:rFonts w:ascii="Times New Roman" w:hAnsi="Times New Roman" w:cs="Times New Roman"/>
          <w:bCs/>
          <w:sz w:val="24"/>
          <w:szCs w:val="24"/>
        </w:rPr>
        <w:t xml:space="preserve"> схем</w:t>
      </w:r>
      <w:r w:rsidR="003C31D2" w:rsidRPr="00E52002">
        <w:rPr>
          <w:rFonts w:ascii="Times New Roman" w:hAnsi="Times New Roman" w:cs="Times New Roman"/>
          <w:bCs/>
          <w:sz w:val="24"/>
          <w:szCs w:val="24"/>
        </w:rPr>
        <w:t>ы</w:t>
      </w:r>
      <w:r w:rsidR="00683468" w:rsidRPr="00E52002">
        <w:rPr>
          <w:rFonts w:ascii="Times New Roman" w:hAnsi="Times New Roman" w:cs="Times New Roman"/>
          <w:bCs/>
          <w:sz w:val="24"/>
          <w:szCs w:val="24"/>
        </w:rPr>
        <w:t>, разнообразн</w:t>
      </w:r>
      <w:r w:rsidR="003C31D2" w:rsidRPr="00E52002">
        <w:rPr>
          <w:rFonts w:ascii="Times New Roman" w:hAnsi="Times New Roman" w:cs="Times New Roman"/>
          <w:bCs/>
          <w:sz w:val="24"/>
          <w:szCs w:val="24"/>
        </w:rPr>
        <w:t>ый</w:t>
      </w:r>
      <w:r w:rsidR="00683468" w:rsidRPr="00E52002">
        <w:rPr>
          <w:rFonts w:ascii="Times New Roman" w:hAnsi="Times New Roman" w:cs="Times New Roman"/>
          <w:bCs/>
          <w:sz w:val="24"/>
          <w:szCs w:val="24"/>
        </w:rPr>
        <w:t xml:space="preserve"> наглядн</w:t>
      </w:r>
      <w:r w:rsidR="003C31D2" w:rsidRPr="00E52002">
        <w:rPr>
          <w:rFonts w:ascii="Times New Roman" w:hAnsi="Times New Roman" w:cs="Times New Roman"/>
          <w:bCs/>
          <w:sz w:val="24"/>
          <w:szCs w:val="24"/>
        </w:rPr>
        <w:t>ый</w:t>
      </w:r>
      <w:r w:rsidR="00683468" w:rsidRPr="00E52002">
        <w:rPr>
          <w:rFonts w:ascii="Times New Roman" w:hAnsi="Times New Roman" w:cs="Times New Roman"/>
          <w:bCs/>
          <w:sz w:val="24"/>
          <w:szCs w:val="24"/>
        </w:rPr>
        <w:t xml:space="preserve"> дидактическ</w:t>
      </w:r>
      <w:r w:rsidR="003C31D2" w:rsidRPr="00E52002">
        <w:rPr>
          <w:rFonts w:ascii="Times New Roman" w:hAnsi="Times New Roman" w:cs="Times New Roman"/>
          <w:bCs/>
          <w:sz w:val="24"/>
          <w:szCs w:val="24"/>
        </w:rPr>
        <w:t>ий</w:t>
      </w:r>
      <w:r w:rsidR="00C71A43">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материала, включен</w:t>
      </w:r>
      <w:r w:rsidR="003C31D2" w:rsidRPr="00E52002">
        <w:rPr>
          <w:rFonts w:ascii="Times New Roman" w:hAnsi="Times New Roman" w:cs="Times New Roman"/>
          <w:bCs/>
          <w:sz w:val="24"/>
          <w:szCs w:val="24"/>
        </w:rPr>
        <w:t>а</w:t>
      </w:r>
      <w:r w:rsidR="00683468" w:rsidRPr="00E52002">
        <w:rPr>
          <w:rFonts w:ascii="Times New Roman" w:hAnsi="Times New Roman" w:cs="Times New Roman"/>
          <w:bCs/>
          <w:sz w:val="24"/>
          <w:szCs w:val="24"/>
        </w:rPr>
        <w:t xml:space="preserve"> предметно-практическ</w:t>
      </w:r>
      <w:r w:rsidR="003C31D2" w:rsidRPr="00E52002">
        <w:rPr>
          <w:rFonts w:ascii="Times New Roman" w:hAnsi="Times New Roman" w:cs="Times New Roman"/>
          <w:bCs/>
          <w:sz w:val="24"/>
          <w:szCs w:val="24"/>
        </w:rPr>
        <w:t>ая</w:t>
      </w:r>
      <w:r w:rsidR="00683468" w:rsidRPr="00E52002">
        <w:rPr>
          <w:rFonts w:ascii="Times New Roman" w:hAnsi="Times New Roman" w:cs="Times New Roman"/>
          <w:bCs/>
          <w:sz w:val="24"/>
          <w:szCs w:val="24"/>
        </w:rPr>
        <w:t xml:space="preserve"> деятельност</w:t>
      </w:r>
      <w:r w:rsidR="003C31D2" w:rsidRPr="00E52002">
        <w:rPr>
          <w:rFonts w:ascii="Times New Roman" w:hAnsi="Times New Roman" w:cs="Times New Roman"/>
          <w:bCs/>
          <w:sz w:val="24"/>
          <w:szCs w:val="24"/>
        </w:rPr>
        <w:t>ь, используются нетрадиционные</w:t>
      </w:r>
      <w:r w:rsidR="00C71A43">
        <w:rPr>
          <w:rFonts w:ascii="Times New Roman" w:hAnsi="Times New Roman" w:cs="Times New Roman"/>
          <w:bCs/>
          <w:sz w:val="24"/>
          <w:szCs w:val="24"/>
        </w:rPr>
        <w:t xml:space="preserve"> </w:t>
      </w:r>
      <w:r w:rsidR="003C31D2" w:rsidRPr="00E52002">
        <w:rPr>
          <w:rFonts w:ascii="Times New Roman" w:hAnsi="Times New Roman" w:cs="Times New Roman"/>
          <w:bCs/>
          <w:sz w:val="24"/>
          <w:szCs w:val="24"/>
        </w:rPr>
        <w:t>технологии</w:t>
      </w:r>
      <w:r w:rsidR="00683468" w:rsidRPr="00E52002">
        <w:rPr>
          <w:rFonts w:ascii="Times New Roman" w:hAnsi="Times New Roman" w:cs="Times New Roman"/>
          <w:bCs/>
          <w:sz w:val="24"/>
          <w:szCs w:val="24"/>
        </w:rPr>
        <w:t xml:space="preserve"> и др. </w:t>
      </w:r>
      <w:r w:rsidR="00683468" w:rsidRPr="00E52002">
        <w:rPr>
          <w:rFonts w:ascii="Times New Roman" w:hAnsi="Times New Roman" w:cs="Times New Roman"/>
          <w:bCs/>
          <w:sz w:val="24"/>
          <w:szCs w:val="24"/>
        </w:rPr>
        <w:lastRenderedPageBreak/>
        <w:t>Преодоление нарушений звукопроизнош</w:t>
      </w:r>
      <w:r w:rsidR="00C71A43">
        <w:rPr>
          <w:rFonts w:ascii="Times New Roman" w:hAnsi="Times New Roman" w:cs="Times New Roman"/>
          <w:bCs/>
          <w:sz w:val="24"/>
          <w:szCs w:val="24"/>
        </w:rPr>
        <w:t xml:space="preserve">ения, наблюдаемых у детей </w:t>
      </w:r>
      <w:r w:rsidR="00683468" w:rsidRPr="00E52002">
        <w:rPr>
          <w:rFonts w:ascii="Times New Roman" w:hAnsi="Times New Roman" w:cs="Times New Roman"/>
          <w:bCs/>
          <w:sz w:val="24"/>
          <w:szCs w:val="24"/>
        </w:rPr>
        <w:t>различных категорий, возможно при помощи специалиста.</w:t>
      </w:r>
    </w:p>
    <w:p w:rsidR="00683468" w:rsidRPr="00E52002" w:rsidRDefault="00683468" w:rsidP="005673F7">
      <w:pPr>
        <w:pStyle w:val="210"/>
        <w:tabs>
          <w:tab w:val="center" w:pos="5392"/>
        </w:tabs>
        <w:ind w:left="709" w:hanging="709"/>
        <w:jc w:val="both"/>
        <w:rPr>
          <w:b/>
          <w:bCs/>
        </w:rPr>
      </w:pPr>
      <w:r w:rsidRPr="00E52002">
        <w:rPr>
          <w:b/>
          <w:bCs/>
          <w:i/>
          <w:iCs/>
        </w:rPr>
        <w:t>Результаты образовательной деятельности</w:t>
      </w:r>
    </w:p>
    <w:tbl>
      <w:tblPr>
        <w:tblW w:w="9898" w:type="dxa"/>
        <w:tblInd w:w="-459" w:type="dxa"/>
        <w:tblLayout w:type="fixed"/>
        <w:tblLook w:val="0000" w:firstRow="0" w:lastRow="0" w:firstColumn="0" w:lastColumn="0" w:noHBand="0" w:noVBand="0"/>
      </w:tblPr>
      <w:tblGrid>
        <w:gridCol w:w="4554"/>
        <w:gridCol w:w="5344"/>
      </w:tblGrid>
      <w:tr w:rsidR="00683468" w:rsidRPr="00E52002" w:rsidTr="00D7600D">
        <w:tc>
          <w:tcPr>
            <w:tcW w:w="4554" w:type="dxa"/>
            <w:tcBorders>
              <w:top w:val="single" w:sz="4" w:space="0" w:color="000000"/>
              <w:left w:val="single" w:sz="4" w:space="0" w:color="000000"/>
              <w:bottom w:val="single" w:sz="4" w:space="0" w:color="000000"/>
            </w:tcBorders>
            <w:shd w:val="clear" w:color="auto" w:fill="auto"/>
          </w:tcPr>
          <w:p w:rsidR="00683468" w:rsidRPr="00E52002" w:rsidRDefault="00683468" w:rsidP="000A7B1E">
            <w:pPr>
              <w:pStyle w:val="Default"/>
              <w:ind w:left="709" w:hanging="709"/>
              <w:jc w:val="center"/>
              <w:rPr>
                <w:b/>
                <w:bCs/>
              </w:rPr>
            </w:pPr>
            <w:r w:rsidRPr="00E52002">
              <w:rPr>
                <w:b/>
                <w:bCs/>
              </w:rPr>
              <w:t>Достижения ребенка</w:t>
            </w:r>
          </w:p>
          <w:p w:rsidR="00683468" w:rsidRPr="00E52002" w:rsidRDefault="00683468" w:rsidP="000A7B1E">
            <w:pPr>
              <w:pStyle w:val="210"/>
              <w:tabs>
                <w:tab w:val="center" w:pos="5392"/>
              </w:tabs>
              <w:ind w:left="709" w:hanging="709"/>
              <w:jc w:val="center"/>
              <w:rPr>
                <w:b/>
                <w:bCs/>
              </w:rPr>
            </w:pPr>
            <w:r w:rsidRPr="00E52002">
              <w:rPr>
                <w:b/>
                <w:bCs/>
              </w:rPr>
              <w:t>(«Что нас радует»)</w:t>
            </w: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rsidR="00C71A43" w:rsidRDefault="00683468" w:rsidP="000A7B1E">
            <w:pPr>
              <w:pStyle w:val="Default"/>
              <w:ind w:left="709" w:hanging="709"/>
              <w:jc w:val="center"/>
              <w:rPr>
                <w:b/>
                <w:bCs/>
              </w:rPr>
            </w:pPr>
            <w:r w:rsidRPr="00E52002">
              <w:rPr>
                <w:b/>
                <w:bCs/>
              </w:rPr>
              <w:t>В</w:t>
            </w:r>
            <w:r w:rsidR="00C71A43">
              <w:rPr>
                <w:b/>
                <w:bCs/>
              </w:rPr>
              <w:t>ызывает озабоченность и требует</w:t>
            </w:r>
          </w:p>
          <w:p w:rsidR="00683468" w:rsidRPr="00E52002" w:rsidRDefault="00683468" w:rsidP="000A7B1E">
            <w:pPr>
              <w:pStyle w:val="Default"/>
              <w:ind w:left="709" w:hanging="709"/>
              <w:jc w:val="center"/>
            </w:pPr>
            <w:r w:rsidRPr="00E52002">
              <w:rPr>
                <w:b/>
                <w:bCs/>
              </w:rPr>
              <w:t>совместных усилий педагогов и родителей</w:t>
            </w:r>
          </w:p>
        </w:tc>
      </w:tr>
      <w:tr w:rsidR="00683468" w:rsidRPr="00E52002" w:rsidTr="00D7600D">
        <w:tc>
          <w:tcPr>
            <w:tcW w:w="4554"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4196"/>
            </w:tblGrid>
            <w:tr w:rsidR="00683468" w:rsidRPr="00E52002" w:rsidTr="003C31D2">
              <w:trPr>
                <w:trHeight w:val="567"/>
              </w:trPr>
              <w:tc>
                <w:tcPr>
                  <w:tcW w:w="4196" w:type="dxa"/>
                  <w:shd w:val="clear" w:color="auto" w:fill="auto"/>
                </w:tcPr>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Проявляет поз</w:t>
                  </w:r>
                  <w:r>
                    <w:rPr>
                      <w:rFonts w:ascii="Times New Roman" w:hAnsi="Times New Roman" w:cs="Times New Roman"/>
                      <w:color w:val="000000"/>
                      <w:sz w:val="24"/>
                      <w:szCs w:val="24"/>
                    </w:rPr>
                    <w:t xml:space="preserve">навательную и </w:t>
                  </w:r>
                </w:p>
                <w:p w:rsidR="000A7B1E" w:rsidRDefault="000A7B1E" w:rsidP="000A7B1E">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деловую </w:t>
                  </w:r>
                  <w:r w:rsidR="00683468" w:rsidRPr="00E52002">
                    <w:rPr>
                      <w:rFonts w:ascii="Times New Roman" w:hAnsi="Times New Roman" w:cs="Times New Roman"/>
                      <w:color w:val="000000"/>
                      <w:sz w:val="24"/>
                      <w:szCs w:val="24"/>
                    </w:rPr>
                    <w:t>акти</w:t>
                  </w:r>
                  <w:r>
                    <w:rPr>
                      <w:rFonts w:ascii="Times New Roman" w:hAnsi="Times New Roman" w:cs="Times New Roman"/>
                      <w:color w:val="000000"/>
                      <w:sz w:val="24"/>
                      <w:szCs w:val="24"/>
                    </w:rPr>
                    <w:t xml:space="preserve">вность в общении </w:t>
                  </w:r>
                  <w:proofErr w:type="gramStart"/>
                  <w:r>
                    <w:rPr>
                      <w:rFonts w:ascii="Times New Roman" w:hAnsi="Times New Roman" w:cs="Times New Roman"/>
                      <w:color w:val="000000"/>
                      <w:sz w:val="24"/>
                      <w:szCs w:val="24"/>
                    </w:rPr>
                    <w:t>со</w:t>
                  </w:r>
                  <w:proofErr w:type="gramEnd"/>
                  <w:r>
                    <w:rPr>
                      <w:rFonts w:ascii="Times New Roman" w:hAnsi="Times New Roman" w:cs="Times New Roman"/>
                      <w:color w:val="000000"/>
                      <w:sz w:val="24"/>
                      <w:szCs w:val="24"/>
                    </w:rPr>
                    <w:t xml:space="preserve"> </w:t>
                  </w:r>
                </w:p>
                <w:p w:rsidR="000A7B1E" w:rsidRDefault="000A7B1E" w:rsidP="000A7B1E">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взрослыми и сверстниками, делится </w:t>
                  </w:r>
                </w:p>
                <w:p w:rsidR="00683468" w:rsidRPr="00E52002" w:rsidRDefault="000A7B1E" w:rsidP="000A7B1E">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знаниями, </w:t>
                  </w:r>
                  <w:r w:rsidR="00683468" w:rsidRPr="00E52002">
                    <w:rPr>
                      <w:rFonts w:ascii="Times New Roman" w:hAnsi="Times New Roman" w:cs="Times New Roman"/>
                      <w:color w:val="000000"/>
                      <w:sz w:val="24"/>
                      <w:szCs w:val="24"/>
                    </w:rPr>
                    <w:t xml:space="preserve">задает вопросы.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Инициативен и самостоятелен в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придумывании</w:t>
                  </w:r>
                  <w:proofErr w:type="gramEnd"/>
                  <w:r>
                    <w:rPr>
                      <w:rFonts w:ascii="Times New Roman" w:hAnsi="Times New Roman" w:cs="Times New Roman"/>
                      <w:color w:val="000000"/>
                      <w:sz w:val="24"/>
                      <w:szCs w:val="24"/>
                    </w:rPr>
                    <w:t xml:space="preserve"> загадок, сказок,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рассказов.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 интересом относится </w:t>
                  </w: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 xml:space="preserve">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аргументации, доказательству и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широко ими пользуется.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Замечает речевые ошибки </w:t>
                  </w:r>
                </w:p>
                <w:p w:rsidR="00683468" w:rsidRPr="00E52002" w:rsidRDefault="00683468" w:rsidP="000A7B1E">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сверстников, </w:t>
                  </w:r>
                  <w:r w:rsidR="000A7B1E">
                    <w:rPr>
                      <w:rFonts w:ascii="Times New Roman" w:hAnsi="Times New Roman" w:cs="Times New Roman"/>
                      <w:color w:val="000000"/>
                      <w:sz w:val="24"/>
                      <w:szCs w:val="24"/>
                    </w:rPr>
                    <w:t xml:space="preserve">  </w:t>
                  </w:r>
                  <w:r w:rsidRPr="00E52002">
                    <w:rPr>
                      <w:rFonts w:ascii="Times New Roman" w:hAnsi="Times New Roman" w:cs="Times New Roman"/>
                      <w:color w:val="000000"/>
                      <w:sz w:val="24"/>
                      <w:szCs w:val="24"/>
                    </w:rPr>
                    <w:t xml:space="preserve">исправляет их.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w:t>
                  </w:r>
                  <w:r w:rsidR="000A7B1E">
                    <w:rPr>
                      <w:rFonts w:ascii="Times New Roman" w:hAnsi="Times New Roman" w:cs="Times New Roman"/>
                      <w:color w:val="000000"/>
                      <w:sz w:val="24"/>
                      <w:szCs w:val="24"/>
                    </w:rPr>
                    <w:t xml:space="preserve"> Имеет богатый словарный запас.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Безошибочно пользуется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обобщающими словами и понятиями.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Речь чистая, грамматически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правильная, выразительная.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Владеет средствами </w:t>
                  </w:r>
                  <w:proofErr w:type="gramStart"/>
                  <w:r>
                    <w:rPr>
                      <w:rFonts w:ascii="Times New Roman" w:hAnsi="Times New Roman" w:cs="Times New Roman"/>
                      <w:color w:val="000000"/>
                      <w:sz w:val="24"/>
                      <w:szCs w:val="24"/>
                    </w:rPr>
                    <w:t>звукового</w:t>
                  </w:r>
                  <w:proofErr w:type="gramEnd"/>
                  <w:r>
                    <w:rPr>
                      <w:rFonts w:ascii="Times New Roman" w:hAnsi="Times New Roman" w:cs="Times New Roman"/>
                      <w:color w:val="000000"/>
                      <w:sz w:val="24"/>
                      <w:szCs w:val="24"/>
                    </w:rPr>
                    <w:t xml:space="preserve">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ан</w:t>
                  </w:r>
                  <w:r w:rsidR="000A7B1E">
                    <w:rPr>
                      <w:rFonts w:ascii="Times New Roman" w:hAnsi="Times New Roman" w:cs="Times New Roman"/>
                      <w:color w:val="000000"/>
                      <w:sz w:val="24"/>
                      <w:szCs w:val="24"/>
                    </w:rPr>
                    <w:t xml:space="preserve">ализа слов, определяет </w:t>
                  </w:r>
                  <w:proofErr w:type="gramStart"/>
                  <w:r w:rsidR="000A7B1E">
                    <w:rPr>
                      <w:rFonts w:ascii="Times New Roman" w:hAnsi="Times New Roman" w:cs="Times New Roman"/>
                      <w:color w:val="000000"/>
                      <w:sz w:val="24"/>
                      <w:szCs w:val="24"/>
                    </w:rPr>
                    <w:t>основные</w:t>
                  </w:r>
                  <w:proofErr w:type="gramEnd"/>
                  <w:r w:rsidR="000A7B1E">
                    <w:rPr>
                      <w:rFonts w:ascii="Times New Roman" w:hAnsi="Times New Roman" w:cs="Times New Roman"/>
                      <w:color w:val="000000"/>
                      <w:sz w:val="24"/>
                      <w:szCs w:val="24"/>
                    </w:rPr>
                    <w:t xml:space="preserve">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кач</w:t>
                  </w:r>
                  <w:r w:rsidR="000A7B1E">
                    <w:rPr>
                      <w:rFonts w:ascii="Times New Roman" w:hAnsi="Times New Roman" w:cs="Times New Roman"/>
                      <w:color w:val="000000"/>
                      <w:sz w:val="24"/>
                      <w:szCs w:val="24"/>
                    </w:rPr>
                    <w:t xml:space="preserve">ественные характеристики звуков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в слове (гласный — согласный), место</w:t>
                  </w:r>
                  <w:r w:rsidR="000A7B1E">
                    <w:rPr>
                      <w:rFonts w:ascii="Times New Roman" w:hAnsi="Times New Roman" w:cs="Times New Roman"/>
                      <w:color w:val="000000"/>
                      <w:sz w:val="24"/>
                      <w:szCs w:val="24"/>
                    </w:rPr>
                    <w:t xml:space="preserve">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звука в слове.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Самостоятельно пересказывает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рассказы и сказки, сочиняет загадки;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От</w:t>
                  </w:r>
                  <w:r w:rsidR="000A7B1E">
                    <w:rPr>
                      <w:rFonts w:ascii="Times New Roman" w:hAnsi="Times New Roman" w:cs="Times New Roman"/>
                      <w:color w:val="000000"/>
                      <w:sz w:val="24"/>
                      <w:szCs w:val="24"/>
                    </w:rPr>
                    <w:t xml:space="preserve">вечает на вопросы по содержанию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литературного произведения,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устанавливает причинные связи.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Пр</w:t>
                  </w:r>
                  <w:r w:rsidR="000A7B1E">
                    <w:rPr>
                      <w:rFonts w:ascii="Times New Roman" w:hAnsi="Times New Roman" w:cs="Times New Roman"/>
                      <w:color w:val="000000"/>
                      <w:sz w:val="24"/>
                      <w:szCs w:val="24"/>
                    </w:rPr>
                    <w:t xml:space="preserve">оявляет избирательное отношение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 произведениям </w:t>
                  </w:r>
                  <w:proofErr w:type="gramStart"/>
                  <w:r>
                    <w:rPr>
                      <w:rFonts w:ascii="Times New Roman" w:hAnsi="Times New Roman" w:cs="Times New Roman"/>
                      <w:color w:val="000000"/>
                      <w:sz w:val="24"/>
                      <w:szCs w:val="24"/>
                    </w:rPr>
                    <w:t>определенной</w:t>
                  </w:r>
                  <w:proofErr w:type="gramEnd"/>
                  <w:r>
                    <w:rPr>
                      <w:rFonts w:ascii="Times New Roman" w:hAnsi="Times New Roman" w:cs="Times New Roman"/>
                      <w:color w:val="000000"/>
                      <w:sz w:val="24"/>
                      <w:szCs w:val="24"/>
                    </w:rPr>
                    <w:t xml:space="preserve"> </w:t>
                  </w:r>
                </w:p>
                <w:p w:rsidR="000A7B1E"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тем</w:t>
                  </w:r>
                  <w:r w:rsidR="000A7B1E">
                    <w:rPr>
                      <w:rFonts w:ascii="Times New Roman" w:hAnsi="Times New Roman" w:cs="Times New Roman"/>
                      <w:color w:val="000000"/>
                      <w:sz w:val="24"/>
                      <w:szCs w:val="24"/>
                    </w:rPr>
                    <w:t xml:space="preserve">атики и жанра, внимание к языку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литературного произведения. </w:t>
                  </w:r>
                </w:p>
                <w:p w:rsidR="000A7B1E" w:rsidRDefault="000A7B1E"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Различает основные жанры </w:t>
                  </w:r>
                </w:p>
                <w:p w:rsidR="000A7B1E"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стихот</w:t>
                  </w:r>
                  <w:r w:rsidR="000A7B1E">
                    <w:rPr>
                      <w:rFonts w:ascii="Times New Roman" w:hAnsi="Times New Roman" w:cs="Times New Roman"/>
                      <w:sz w:val="24"/>
                      <w:szCs w:val="24"/>
                    </w:rPr>
                    <w:t xml:space="preserve">ворение, сказка, рассказ, имеет </w:t>
                  </w:r>
                </w:p>
                <w:p w:rsidR="000A7B1E" w:rsidRDefault="000A7B1E" w:rsidP="005673F7">
                  <w:pPr>
                    <w:autoSpaceDE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некоторых их </w:t>
                  </w:r>
                </w:p>
                <w:p w:rsidR="00683468" w:rsidRPr="00E52002" w:rsidRDefault="00683468" w:rsidP="005673F7">
                  <w:pPr>
                    <w:autoSpaceDE w:val="0"/>
                    <w:spacing w:after="0" w:line="240" w:lineRule="auto"/>
                    <w:ind w:left="709" w:hanging="709"/>
                    <w:jc w:val="both"/>
                    <w:rPr>
                      <w:sz w:val="24"/>
                      <w:szCs w:val="24"/>
                    </w:rPr>
                  </w:pPr>
                  <w:proofErr w:type="gramStart"/>
                  <w:r w:rsidRPr="00E52002">
                    <w:rPr>
                      <w:rFonts w:ascii="Times New Roman" w:hAnsi="Times New Roman" w:cs="Times New Roman"/>
                      <w:sz w:val="24"/>
                      <w:szCs w:val="24"/>
                    </w:rPr>
                    <w:t>особенностях</w:t>
                  </w:r>
                  <w:proofErr w:type="gramEnd"/>
                  <w:r w:rsidRPr="00E52002">
                    <w:rPr>
                      <w:rFonts w:ascii="Times New Roman" w:hAnsi="Times New Roman" w:cs="Times New Roman"/>
                      <w:sz w:val="24"/>
                      <w:szCs w:val="24"/>
                    </w:rPr>
                    <w:t>.</w:t>
                  </w:r>
                </w:p>
              </w:tc>
            </w:tr>
          </w:tbl>
          <w:p w:rsidR="00683468" w:rsidRPr="00E52002" w:rsidRDefault="00683468" w:rsidP="005673F7">
            <w:pPr>
              <w:spacing w:after="0" w:line="240" w:lineRule="auto"/>
              <w:ind w:left="709" w:hanging="709"/>
              <w:jc w:val="both"/>
              <w:rPr>
                <w:sz w:val="24"/>
                <w:szCs w:val="24"/>
              </w:rPr>
            </w:pPr>
          </w:p>
        </w:tc>
        <w:tc>
          <w:tcPr>
            <w:tcW w:w="5344" w:type="dxa"/>
            <w:tcBorders>
              <w:top w:val="single" w:sz="4" w:space="0" w:color="000000"/>
              <w:left w:val="single" w:sz="4" w:space="0" w:color="000000"/>
              <w:bottom w:val="single" w:sz="4" w:space="0" w:color="000000"/>
              <w:right w:val="single" w:sz="4" w:space="0" w:color="000000"/>
            </w:tcBorders>
            <w:shd w:val="clear" w:color="auto" w:fill="auto"/>
          </w:tcPr>
          <w:p w:rsidR="000A7B1E" w:rsidRDefault="00683468" w:rsidP="005673F7">
            <w:pPr>
              <w:pStyle w:val="Default"/>
              <w:ind w:left="709" w:hanging="709"/>
              <w:jc w:val="both"/>
            </w:pPr>
            <w:r w:rsidRPr="00E52002">
              <w:t>Не пр</w:t>
            </w:r>
            <w:r w:rsidR="000A7B1E">
              <w:t xml:space="preserve">оявляет инициативы в общении </w:t>
            </w:r>
            <w:proofErr w:type="gramStart"/>
            <w:r w:rsidR="000A7B1E">
              <w:t>со</w:t>
            </w:r>
            <w:proofErr w:type="gramEnd"/>
            <w:r w:rsidR="000A7B1E">
              <w:t xml:space="preserve"> </w:t>
            </w:r>
          </w:p>
          <w:p w:rsidR="00683468" w:rsidRPr="00E52002" w:rsidRDefault="00683468" w:rsidP="005673F7">
            <w:pPr>
              <w:pStyle w:val="Default"/>
              <w:ind w:left="709" w:hanging="709"/>
              <w:jc w:val="both"/>
            </w:pPr>
            <w:r w:rsidRPr="00E52002">
              <w:t xml:space="preserve">сверстниками. </w:t>
            </w:r>
          </w:p>
          <w:p w:rsidR="000A7B1E" w:rsidRDefault="00683468" w:rsidP="005673F7">
            <w:pPr>
              <w:pStyle w:val="Default"/>
              <w:ind w:left="709" w:hanging="709"/>
              <w:jc w:val="both"/>
            </w:pPr>
            <w:r w:rsidRPr="00E52002">
              <w:t>- Допус</w:t>
            </w:r>
            <w:r w:rsidR="000A7B1E">
              <w:t xml:space="preserve">кает содержательные и смысловые </w:t>
            </w:r>
          </w:p>
          <w:p w:rsidR="000A7B1E" w:rsidRDefault="00683468" w:rsidP="005673F7">
            <w:pPr>
              <w:pStyle w:val="Default"/>
              <w:ind w:left="709" w:hanging="709"/>
              <w:jc w:val="both"/>
            </w:pPr>
            <w:r w:rsidRPr="00E52002">
              <w:t xml:space="preserve">ошибки </w:t>
            </w:r>
            <w:r w:rsidR="000A7B1E">
              <w:t xml:space="preserve">в пересказах, </w:t>
            </w:r>
            <w:proofErr w:type="gramStart"/>
            <w:r w:rsidR="000A7B1E">
              <w:t>в</w:t>
            </w:r>
            <w:proofErr w:type="gramEnd"/>
            <w:r w:rsidR="000A7B1E">
              <w:t xml:space="preserve"> самостоятельных </w:t>
            </w:r>
          </w:p>
          <w:p w:rsidR="000A7B1E" w:rsidRDefault="00683468" w:rsidP="005673F7">
            <w:pPr>
              <w:pStyle w:val="Default"/>
              <w:ind w:left="709" w:hanging="709"/>
              <w:jc w:val="both"/>
            </w:pPr>
            <w:proofErr w:type="gramStart"/>
            <w:r w:rsidRPr="00E52002">
              <w:t>рассказах</w:t>
            </w:r>
            <w:proofErr w:type="gramEnd"/>
            <w:r w:rsidRPr="00E52002">
              <w:t>; п</w:t>
            </w:r>
            <w:r w:rsidR="000A7B1E">
              <w:t xml:space="preserve">ри рассказывании требует помощи </w:t>
            </w:r>
          </w:p>
          <w:p w:rsidR="00683468" w:rsidRPr="00E52002" w:rsidRDefault="00683468" w:rsidP="005673F7">
            <w:pPr>
              <w:pStyle w:val="Default"/>
              <w:ind w:left="709" w:hanging="709"/>
              <w:jc w:val="both"/>
            </w:pPr>
            <w:r w:rsidRPr="00E52002">
              <w:t xml:space="preserve">взрослого. </w:t>
            </w:r>
          </w:p>
          <w:p w:rsidR="000A7B1E" w:rsidRDefault="00683468" w:rsidP="005673F7">
            <w:pPr>
              <w:pStyle w:val="Default"/>
              <w:ind w:left="709" w:hanging="709"/>
              <w:jc w:val="both"/>
            </w:pPr>
            <w:r w:rsidRPr="00E52002">
              <w:t>- Пр</w:t>
            </w:r>
            <w:r w:rsidR="000A7B1E">
              <w:t xml:space="preserve">опускает структурные компоненты </w:t>
            </w:r>
          </w:p>
          <w:p w:rsidR="00683468" w:rsidRPr="00E52002" w:rsidRDefault="00683468" w:rsidP="005673F7">
            <w:pPr>
              <w:pStyle w:val="Default"/>
              <w:ind w:left="709" w:hanging="709"/>
              <w:jc w:val="both"/>
            </w:pPr>
            <w:r w:rsidRPr="00E52002">
              <w:t xml:space="preserve">повествовательного рассказа. </w:t>
            </w:r>
          </w:p>
          <w:p w:rsidR="000A7B1E" w:rsidRDefault="00683468" w:rsidP="005673F7">
            <w:pPr>
              <w:pStyle w:val="Default"/>
              <w:ind w:left="709" w:hanging="709"/>
              <w:jc w:val="both"/>
            </w:pPr>
            <w:r w:rsidRPr="00E52002">
              <w:t>- В творче</w:t>
            </w:r>
            <w:r w:rsidR="000A7B1E">
              <w:t xml:space="preserve">ском рассказывании недостаточно </w:t>
            </w:r>
          </w:p>
          <w:p w:rsidR="00683468" w:rsidRPr="00E52002" w:rsidRDefault="00683468" w:rsidP="005673F7">
            <w:pPr>
              <w:pStyle w:val="Default"/>
              <w:ind w:left="709" w:hanging="709"/>
              <w:jc w:val="both"/>
            </w:pPr>
            <w:proofErr w:type="gramStart"/>
            <w:r w:rsidRPr="00E52002">
              <w:t>самостоятелен</w:t>
            </w:r>
            <w:proofErr w:type="gramEnd"/>
            <w:r w:rsidRPr="00E52002">
              <w:t xml:space="preserve"> (повторяет рассказы сверстников). </w:t>
            </w:r>
          </w:p>
          <w:p w:rsidR="000A7B1E" w:rsidRDefault="00683468" w:rsidP="005673F7">
            <w:pPr>
              <w:pStyle w:val="Default"/>
              <w:ind w:left="709" w:hanging="709"/>
              <w:jc w:val="both"/>
            </w:pPr>
            <w:r w:rsidRPr="00E52002">
              <w:t xml:space="preserve">- Затрудняется </w:t>
            </w:r>
            <w:r w:rsidR="000A7B1E">
              <w:t xml:space="preserve">в аргументировании суждений, не </w:t>
            </w:r>
          </w:p>
          <w:p w:rsidR="00683468" w:rsidRPr="00E52002" w:rsidRDefault="00683468" w:rsidP="005673F7">
            <w:pPr>
              <w:pStyle w:val="Default"/>
              <w:ind w:left="709" w:hanging="709"/>
              <w:jc w:val="both"/>
            </w:pPr>
            <w:r w:rsidRPr="00E52002">
              <w:t xml:space="preserve">пользуется речью-доказательством. </w:t>
            </w:r>
          </w:p>
          <w:p w:rsidR="00683468" w:rsidRPr="00E52002" w:rsidRDefault="00683468" w:rsidP="005673F7">
            <w:pPr>
              <w:pStyle w:val="Default"/>
              <w:ind w:left="709" w:hanging="709"/>
              <w:jc w:val="both"/>
            </w:pPr>
            <w:r w:rsidRPr="00E52002">
              <w:t xml:space="preserve">- Допускает отдельные грамматические ошибки. </w:t>
            </w:r>
          </w:p>
          <w:p w:rsidR="000A7B1E" w:rsidRDefault="00683468" w:rsidP="005673F7">
            <w:pPr>
              <w:pStyle w:val="Default"/>
              <w:ind w:left="709" w:hanging="709"/>
              <w:jc w:val="both"/>
            </w:pPr>
            <w:r w:rsidRPr="00E52002">
              <w:t>- Имеются существенные недос</w:t>
            </w:r>
            <w:r w:rsidR="000A7B1E">
              <w:t xml:space="preserve">татки </w:t>
            </w:r>
          </w:p>
          <w:p w:rsidR="00683468" w:rsidRPr="00E52002" w:rsidRDefault="00683468" w:rsidP="005673F7">
            <w:pPr>
              <w:pStyle w:val="Default"/>
              <w:ind w:left="709" w:hanging="709"/>
              <w:jc w:val="both"/>
            </w:pPr>
            <w:r w:rsidRPr="00E52002">
              <w:t xml:space="preserve">звукопроизношения. </w:t>
            </w:r>
          </w:p>
          <w:p w:rsidR="00683468" w:rsidRPr="00E52002" w:rsidRDefault="00683468" w:rsidP="005673F7">
            <w:pPr>
              <w:pStyle w:val="Default"/>
              <w:ind w:left="709" w:hanging="709"/>
              <w:jc w:val="both"/>
            </w:pPr>
            <w:r w:rsidRPr="00E52002">
              <w:t xml:space="preserve">- Речь не выразительна. </w:t>
            </w:r>
          </w:p>
          <w:p w:rsidR="000A7B1E" w:rsidRDefault="00683468" w:rsidP="005673F7">
            <w:pPr>
              <w:pStyle w:val="Default"/>
              <w:ind w:left="709" w:hanging="709"/>
              <w:jc w:val="both"/>
            </w:pPr>
            <w:r w:rsidRPr="00E52002">
              <w:t>- Допускает оши</w:t>
            </w:r>
            <w:r w:rsidR="000A7B1E">
              <w:t xml:space="preserve">бки при звуковом анализе слов и </w:t>
            </w:r>
          </w:p>
          <w:p w:rsidR="00683468" w:rsidRPr="00E52002" w:rsidRDefault="00683468" w:rsidP="005673F7">
            <w:pPr>
              <w:pStyle w:val="Default"/>
              <w:ind w:left="709" w:hanging="709"/>
              <w:jc w:val="both"/>
            </w:pPr>
            <w:proofErr w:type="gramStart"/>
            <w:r w:rsidRPr="00E52002">
              <w:t>делении</w:t>
            </w:r>
            <w:proofErr w:type="gramEnd"/>
            <w:r w:rsidRPr="00E52002">
              <w:t xml:space="preserve"> слов на слоги. </w:t>
            </w:r>
          </w:p>
          <w:p w:rsidR="000A7B1E" w:rsidRDefault="00683468" w:rsidP="005673F7">
            <w:pPr>
              <w:pStyle w:val="Default"/>
              <w:ind w:left="709" w:hanging="709"/>
              <w:jc w:val="both"/>
            </w:pPr>
            <w:r w:rsidRPr="00E52002">
              <w:t xml:space="preserve">- </w:t>
            </w:r>
            <w:r w:rsidR="000A7B1E">
              <w:t xml:space="preserve">Интерес к слушанию </w:t>
            </w:r>
            <w:proofErr w:type="gramStart"/>
            <w:r w:rsidR="000A7B1E">
              <w:t>литературных</w:t>
            </w:r>
            <w:proofErr w:type="gramEnd"/>
            <w:r w:rsidR="000A7B1E">
              <w:t xml:space="preserve"> </w:t>
            </w:r>
          </w:p>
          <w:p w:rsidR="00683468" w:rsidRPr="00E52002" w:rsidRDefault="00683468" w:rsidP="005673F7">
            <w:pPr>
              <w:pStyle w:val="Default"/>
              <w:ind w:left="709" w:hanging="709"/>
              <w:jc w:val="both"/>
            </w:pPr>
            <w:r w:rsidRPr="00E52002">
              <w:t xml:space="preserve">произведений </w:t>
            </w:r>
            <w:proofErr w:type="gramStart"/>
            <w:r w:rsidRPr="00E52002">
              <w:t>выражен</w:t>
            </w:r>
            <w:proofErr w:type="gramEnd"/>
            <w:r w:rsidRPr="00E52002">
              <w:t xml:space="preserve"> слабо. </w:t>
            </w:r>
          </w:p>
          <w:p w:rsidR="000A7B1E" w:rsidRDefault="00683468" w:rsidP="005673F7">
            <w:pPr>
              <w:pStyle w:val="Default"/>
              <w:ind w:left="709" w:hanging="709"/>
              <w:jc w:val="both"/>
            </w:pPr>
            <w:r w:rsidRPr="00E52002">
              <w:t>- Не мож</w:t>
            </w:r>
            <w:r w:rsidR="000A7B1E">
              <w:t xml:space="preserve">ет назвать любимых литературных </w:t>
            </w:r>
          </w:p>
          <w:p w:rsidR="00683468" w:rsidRPr="00E52002" w:rsidRDefault="00683468" w:rsidP="005673F7">
            <w:pPr>
              <w:pStyle w:val="Default"/>
              <w:ind w:left="709" w:hanging="709"/>
              <w:jc w:val="both"/>
            </w:pPr>
            <w:r w:rsidRPr="00E52002">
              <w:t xml:space="preserve">произведений. </w:t>
            </w:r>
          </w:p>
          <w:p w:rsidR="000A7B1E" w:rsidRDefault="00683468" w:rsidP="005673F7">
            <w:pPr>
              <w:pStyle w:val="Default"/>
              <w:ind w:left="709" w:hanging="709"/>
              <w:jc w:val="both"/>
            </w:pPr>
            <w:r w:rsidRPr="00E52002">
              <w:t>- Различает сказ</w:t>
            </w:r>
            <w:r w:rsidR="000A7B1E">
              <w:t xml:space="preserve">ку, рассказ и стихи </w:t>
            </w:r>
            <w:proofErr w:type="gramStart"/>
            <w:r w:rsidR="000A7B1E">
              <w:t>на</w:t>
            </w:r>
            <w:proofErr w:type="gramEnd"/>
            <w:r w:rsidR="000A7B1E">
              <w:t xml:space="preserve"> </w:t>
            </w:r>
          </w:p>
          <w:p w:rsidR="000A7B1E" w:rsidRDefault="00683468" w:rsidP="005673F7">
            <w:pPr>
              <w:pStyle w:val="Default"/>
              <w:ind w:left="709" w:hanging="709"/>
              <w:jc w:val="both"/>
            </w:pPr>
            <w:r w:rsidRPr="00E52002">
              <w:t xml:space="preserve">интуитивном </w:t>
            </w:r>
            <w:proofErr w:type="gramStart"/>
            <w:r w:rsidR="000A7B1E">
              <w:t>уровне</w:t>
            </w:r>
            <w:proofErr w:type="gramEnd"/>
            <w:r w:rsidR="000A7B1E">
              <w:t xml:space="preserve">, объяснить их отличий не </w:t>
            </w:r>
          </w:p>
          <w:p w:rsidR="00683468" w:rsidRPr="00E52002" w:rsidRDefault="00683468" w:rsidP="005673F7">
            <w:pPr>
              <w:pStyle w:val="Default"/>
              <w:ind w:left="709" w:hanging="709"/>
              <w:jc w:val="both"/>
            </w:pPr>
            <w:r w:rsidRPr="00E52002">
              <w:t xml:space="preserve">может. </w:t>
            </w:r>
          </w:p>
          <w:p w:rsidR="00683468" w:rsidRPr="00E52002" w:rsidRDefault="00683468" w:rsidP="005673F7">
            <w:pPr>
              <w:pStyle w:val="210"/>
              <w:tabs>
                <w:tab w:val="center" w:pos="5392"/>
              </w:tabs>
              <w:ind w:left="709" w:hanging="709"/>
              <w:jc w:val="both"/>
            </w:pPr>
          </w:p>
        </w:tc>
      </w:tr>
    </w:tbl>
    <w:p w:rsidR="00683468" w:rsidRPr="00E52002" w:rsidRDefault="00683468" w:rsidP="005673F7">
      <w:pPr>
        <w:pStyle w:val="210"/>
        <w:tabs>
          <w:tab w:val="center" w:pos="5392"/>
        </w:tabs>
        <w:ind w:left="709" w:hanging="709"/>
        <w:jc w:val="both"/>
      </w:pPr>
    </w:p>
    <w:p w:rsidR="000A7B1E" w:rsidRDefault="00683468" w:rsidP="000A7B1E">
      <w:pPr>
        <w:spacing w:after="0" w:line="240" w:lineRule="auto"/>
        <w:ind w:left="709" w:hanging="709"/>
        <w:contextualSpacing/>
        <w:jc w:val="center"/>
        <w:rPr>
          <w:rFonts w:ascii="Times New Roman" w:hAnsi="Times New Roman" w:cs="Times New Roman"/>
          <w:b/>
          <w:sz w:val="24"/>
          <w:szCs w:val="24"/>
        </w:rPr>
      </w:pPr>
      <w:r w:rsidRPr="00E52002">
        <w:rPr>
          <w:rFonts w:ascii="Times New Roman" w:hAnsi="Times New Roman" w:cs="Times New Roman"/>
          <w:b/>
          <w:sz w:val="24"/>
          <w:szCs w:val="24"/>
        </w:rPr>
        <w:t>Образовательная область «Речевое развитие»</w:t>
      </w:r>
    </w:p>
    <w:p w:rsidR="00683468" w:rsidRPr="00E52002" w:rsidRDefault="00683468" w:rsidP="000A7B1E">
      <w:pPr>
        <w:spacing w:after="0" w:line="240" w:lineRule="auto"/>
        <w:ind w:left="709" w:hanging="709"/>
        <w:contextualSpacing/>
        <w:jc w:val="center"/>
        <w:rPr>
          <w:rFonts w:ascii="Times New Roman" w:hAnsi="Times New Roman" w:cs="Times New Roman"/>
          <w:sz w:val="24"/>
          <w:szCs w:val="24"/>
        </w:rPr>
      </w:pPr>
      <w:r w:rsidRPr="00E52002">
        <w:rPr>
          <w:rFonts w:ascii="Times New Roman" w:hAnsi="Times New Roman" w:cs="Times New Roman"/>
          <w:b/>
          <w:sz w:val="24"/>
          <w:szCs w:val="24"/>
        </w:rPr>
        <w:t xml:space="preserve"> (часть, формируемая участниками образовательных отношений)</w:t>
      </w:r>
    </w:p>
    <w:p w:rsidR="00683468" w:rsidRPr="000A7B1E" w:rsidRDefault="000A7B1E" w:rsidP="000A7B1E">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Речевое  развитие предполагает дальнейшее совершенствование речевого сл</w:t>
      </w:r>
      <w:r>
        <w:rPr>
          <w:rFonts w:ascii="Times New Roman" w:hAnsi="Times New Roman" w:cs="Times New Roman"/>
          <w:sz w:val="24"/>
          <w:szCs w:val="24"/>
        </w:rPr>
        <w:t xml:space="preserve">уха и </w:t>
      </w:r>
      <w:r w:rsidR="00683468" w:rsidRPr="00E52002">
        <w:rPr>
          <w:rFonts w:ascii="Times New Roman" w:hAnsi="Times New Roman" w:cs="Times New Roman"/>
          <w:sz w:val="24"/>
          <w:szCs w:val="24"/>
        </w:rPr>
        <w:t xml:space="preserve">закрепление навыков четкой правильной, выразительной </w:t>
      </w:r>
      <w:r>
        <w:rPr>
          <w:rFonts w:ascii="Times New Roman" w:hAnsi="Times New Roman" w:cs="Times New Roman"/>
          <w:sz w:val="24"/>
          <w:szCs w:val="24"/>
        </w:rPr>
        <w:t xml:space="preserve">речи, развитие словаря детей на </w:t>
      </w:r>
      <w:r w:rsidR="00683468" w:rsidRPr="00E52002">
        <w:rPr>
          <w:rFonts w:ascii="Times New Roman" w:hAnsi="Times New Roman" w:cs="Times New Roman"/>
          <w:sz w:val="24"/>
          <w:szCs w:val="24"/>
        </w:rPr>
        <w:t>основе ознакомления с народным  календарем, п</w:t>
      </w:r>
      <w:r>
        <w:rPr>
          <w:rFonts w:ascii="Times New Roman" w:hAnsi="Times New Roman" w:cs="Times New Roman"/>
          <w:sz w:val="24"/>
          <w:szCs w:val="24"/>
        </w:rPr>
        <w:t xml:space="preserve">риметы которого доступны детям, </w:t>
      </w:r>
      <w:r w:rsidR="00683468" w:rsidRPr="00E52002">
        <w:rPr>
          <w:rFonts w:ascii="Times New Roman" w:hAnsi="Times New Roman" w:cs="Times New Roman"/>
          <w:sz w:val="24"/>
          <w:szCs w:val="24"/>
        </w:rPr>
        <w:t>широкое использование фольклора (сказок, песено</w:t>
      </w:r>
      <w:r>
        <w:rPr>
          <w:rFonts w:ascii="Times New Roman" w:hAnsi="Times New Roman" w:cs="Times New Roman"/>
          <w:sz w:val="24"/>
          <w:szCs w:val="24"/>
        </w:rPr>
        <w:t xml:space="preserve">к, </w:t>
      </w:r>
      <w:proofErr w:type="spellStart"/>
      <w:r>
        <w:rPr>
          <w:rFonts w:ascii="Times New Roman" w:hAnsi="Times New Roman" w:cs="Times New Roman"/>
          <w:sz w:val="24"/>
          <w:szCs w:val="24"/>
        </w:rPr>
        <w:t>потешек</w:t>
      </w:r>
      <w:proofErr w:type="spellEnd"/>
      <w:r>
        <w:rPr>
          <w:rFonts w:ascii="Times New Roman" w:hAnsi="Times New Roman" w:cs="Times New Roman"/>
          <w:sz w:val="24"/>
          <w:szCs w:val="24"/>
        </w:rPr>
        <w:t xml:space="preserve">, частушек, пословиц, </w:t>
      </w:r>
      <w:r w:rsidR="00683468" w:rsidRPr="00E52002">
        <w:rPr>
          <w:rFonts w:ascii="Times New Roman" w:hAnsi="Times New Roman" w:cs="Times New Roman"/>
          <w:sz w:val="24"/>
          <w:szCs w:val="24"/>
        </w:rPr>
        <w:t>поговорок и т.д.), рассматривания  предметов народного искусства.</w:t>
      </w:r>
    </w:p>
    <w:p w:rsidR="00683468" w:rsidRPr="00E52002" w:rsidRDefault="00683468" w:rsidP="000A7B1E">
      <w:pPr>
        <w:spacing w:after="0" w:line="240" w:lineRule="auto"/>
        <w:ind w:left="709" w:hanging="709"/>
        <w:contextualSpacing/>
        <w:jc w:val="both"/>
        <w:rPr>
          <w:rFonts w:ascii="Times New Roman" w:hAnsi="Times New Roman" w:cs="Times New Roman"/>
          <w:sz w:val="24"/>
          <w:szCs w:val="24"/>
        </w:rPr>
      </w:pPr>
      <w:r w:rsidRPr="00E52002">
        <w:rPr>
          <w:rFonts w:ascii="Times New Roman" w:hAnsi="Times New Roman" w:cs="Times New Roman"/>
          <w:b/>
          <w:i/>
          <w:sz w:val="24"/>
          <w:szCs w:val="24"/>
        </w:rPr>
        <w:t xml:space="preserve">Князева О.Л., </w:t>
      </w:r>
      <w:proofErr w:type="spellStart"/>
      <w:r w:rsidRPr="00E52002">
        <w:rPr>
          <w:rFonts w:ascii="Times New Roman" w:hAnsi="Times New Roman" w:cs="Times New Roman"/>
          <w:b/>
          <w:i/>
          <w:sz w:val="24"/>
          <w:szCs w:val="24"/>
        </w:rPr>
        <w:t>Маханева</w:t>
      </w:r>
      <w:proofErr w:type="spellEnd"/>
      <w:r w:rsidRPr="00E52002">
        <w:rPr>
          <w:rFonts w:ascii="Times New Roman" w:hAnsi="Times New Roman" w:cs="Times New Roman"/>
          <w:b/>
          <w:i/>
          <w:sz w:val="24"/>
          <w:szCs w:val="24"/>
        </w:rPr>
        <w:t>, М.Д. Приобщение детей к истокам русской народной культуры: Программа. Учебно-методическое пособие.</w:t>
      </w:r>
    </w:p>
    <w:p w:rsidR="00683468" w:rsidRPr="000A7B1E" w:rsidRDefault="00B852B3" w:rsidP="00B852B3">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3468" w:rsidRPr="00E52002">
        <w:rPr>
          <w:rFonts w:ascii="Times New Roman" w:hAnsi="Times New Roman" w:cs="Times New Roman"/>
          <w:sz w:val="24"/>
          <w:szCs w:val="24"/>
        </w:rPr>
        <w:t>Пособие представляет собой образовательную программу развития личностно</w:t>
      </w:r>
      <w:r>
        <w:rPr>
          <w:rFonts w:ascii="Times New Roman" w:hAnsi="Times New Roman" w:cs="Times New Roman"/>
          <w:sz w:val="24"/>
          <w:szCs w:val="24"/>
        </w:rPr>
        <w:t xml:space="preserve">й культуры </w:t>
      </w:r>
      <w:r w:rsidR="00683468" w:rsidRPr="00E52002">
        <w:rPr>
          <w:rFonts w:ascii="Times New Roman" w:hAnsi="Times New Roman" w:cs="Times New Roman"/>
          <w:sz w:val="24"/>
          <w:szCs w:val="24"/>
        </w:rPr>
        <w:t>дошкольников. Народная культура является действе</w:t>
      </w:r>
      <w:r w:rsidR="000A7B1E">
        <w:rPr>
          <w:rFonts w:ascii="Times New Roman" w:hAnsi="Times New Roman" w:cs="Times New Roman"/>
          <w:sz w:val="24"/>
          <w:szCs w:val="24"/>
        </w:rPr>
        <w:t>нным средств</w:t>
      </w:r>
      <w:r>
        <w:rPr>
          <w:rFonts w:ascii="Times New Roman" w:hAnsi="Times New Roman" w:cs="Times New Roman"/>
          <w:sz w:val="24"/>
          <w:szCs w:val="24"/>
        </w:rPr>
        <w:t xml:space="preserve">ом познавательного, </w:t>
      </w:r>
      <w:r w:rsidR="00683468" w:rsidRPr="00E52002">
        <w:rPr>
          <w:rFonts w:ascii="Times New Roman" w:hAnsi="Times New Roman" w:cs="Times New Roman"/>
          <w:sz w:val="24"/>
          <w:szCs w:val="24"/>
        </w:rPr>
        <w:t>нравственного, эстетичес</w:t>
      </w:r>
      <w:r w:rsidR="000A7B1E">
        <w:rPr>
          <w:rFonts w:ascii="Times New Roman" w:hAnsi="Times New Roman" w:cs="Times New Roman"/>
          <w:sz w:val="24"/>
          <w:szCs w:val="24"/>
        </w:rPr>
        <w:t>кого и речевого развития детей. Р</w:t>
      </w:r>
      <w:r>
        <w:rPr>
          <w:rFonts w:ascii="Times New Roman" w:hAnsi="Times New Roman" w:cs="Times New Roman"/>
          <w:sz w:val="24"/>
          <w:szCs w:val="24"/>
        </w:rPr>
        <w:t xml:space="preserve">азвитие связной речи детей при </w:t>
      </w:r>
      <w:r w:rsidR="00683468" w:rsidRPr="00E52002">
        <w:rPr>
          <w:rFonts w:ascii="Times New Roman" w:hAnsi="Times New Roman" w:cs="Times New Roman"/>
          <w:sz w:val="24"/>
          <w:szCs w:val="24"/>
        </w:rPr>
        <w:t>пересказе</w:t>
      </w:r>
      <w:r w:rsidR="000A7B1E">
        <w:rPr>
          <w:rFonts w:ascii="Times New Roman" w:hAnsi="Times New Roman" w:cs="Times New Roman"/>
          <w:sz w:val="24"/>
          <w:szCs w:val="24"/>
        </w:rPr>
        <w:t xml:space="preserve"> литературных произведений, при </w:t>
      </w:r>
      <w:r w:rsidR="00683468" w:rsidRPr="00E52002">
        <w:rPr>
          <w:rFonts w:ascii="Times New Roman" w:hAnsi="Times New Roman" w:cs="Times New Roman"/>
          <w:sz w:val="24"/>
          <w:szCs w:val="24"/>
        </w:rPr>
        <w:t>составлении описательных рассказ</w:t>
      </w:r>
      <w:r>
        <w:rPr>
          <w:rFonts w:ascii="Times New Roman" w:hAnsi="Times New Roman" w:cs="Times New Roman"/>
          <w:sz w:val="24"/>
          <w:szCs w:val="24"/>
        </w:rPr>
        <w:t xml:space="preserve">ов по </w:t>
      </w:r>
      <w:r w:rsidR="00683468" w:rsidRPr="00E52002">
        <w:rPr>
          <w:rFonts w:ascii="Times New Roman" w:hAnsi="Times New Roman" w:cs="Times New Roman"/>
          <w:sz w:val="24"/>
          <w:szCs w:val="24"/>
        </w:rPr>
        <w:t>содержанию карти</w:t>
      </w:r>
      <w:r w:rsidR="000A7B1E">
        <w:rPr>
          <w:rFonts w:ascii="Times New Roman" w:hAnsi="Times New Roman" w:cs="Times New Roman"/>
          <w:sz w:val="24"/>
          <w:szCs w:val="24"/>
        </w:rPr>
        <w:t xml:space="preserve">н, серии картин, по игрушке, из </w:t>
      </w:r>
      <w:r w:rsidR="00683468" w:rsidRPr="00E52002">
        <w:rPr>
          <w:rFonts w:ascii="Times New Roman" w:hAnsi="Times New Roman" w:cs="Times New Roman"/>
          <w:sz w:val="24"/>
          <w:szCs w:val="24"/>
        </w:rPr>
        <w:t>личного опыта.</w:t>
      </w:r>
    </w:p>
    <w:p w:rsidR="00683468" w:rsidRPr="00E52002" w:rsidRDefault="00683468" w:rsidP="00B852B3">
      <w:pPr>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b/>
          <w:i/>
          <w:sz w:val="24"/>
          <w:szCs w:val="24"/>
        </w:rPr>
        <w:t>Ушакова О.С. Развитие речи и творчества дошкольников</w:t>
      </w:r>
    </w:p>
    <w:p w:rsidR="00683468" w:rsidRPr="000A7B1E" w:rsidRDefault="00683468" w:rsidP="00B852B3">
      <w:pPr>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В пособии представлены материал, который помогае</w:t>
      </w:r>
      <w:r w:rsidR="000A7B1E">
        <w:rPr>
          <w:rFonts w:ascii="Times New Roman" w:hAnsi="Times New Roman" w:cs="Times New Roman"/>
          <w:sz w:val="24"/>
          <w:szCs w:val="24"/>
        </w:rPr>
        <w:t xml:space="preserve">т решать разные задачи речевого </w:t>
      </w:r>
      <w:r w:rsidRPr="00E52002">
        <w:rPr>
          <w:rFonts w:ascii="Times New Roman" w:hAnsi="Times New Roman" w:cs="Times New Roman"/>
          <w:sz w:val="24"/>
          <w:szCs w:val="24"/>
        </w:rPr>
        <w:t>развития: воспитание звуковой культуры речи, словарная</w:t>
      </w:r>
      <w:r w:rsidR="000A7B1E">
        <w:rPr>
          <w:rFonts w:ascii="Times New Roman" w:hAnsi="Times New Roman" w:cs="Times New Roman"/>
          <w:sz w:val="24"/>
          <w:szCs w:val="24"/>
        </w:rPr>
        <w:t xml:space="preserve"> работа, формирование </w:t>
      </w:r>
      <w:r w:rsidRPr="00E52002">
        <w:rPr>
          <w:rFonts w:ascii="Times New Roman" w:hAnsi="Times New Roman" w:cs="Times New Roman"/>
          <w:sz w:val="24"/>
          <w:szCs w:val="24"/>
        </w:rPr>
        <w:t>грамматического стр</w:t>
      </w:r>
      <w:r w:rsidR="00B852B3">
        <w:rPr>
          <w:rFonts w:ascii="Times New Roman" w:hAnsi="Times New Roman" w:cs="Times New Roman"/>
          <w:sz w:val="24"/>
          <w:szCs w:val="24"/>
        </w:rPr>
        <w:t xml:space="preserve">оя речи, развитие связной речи. </w:t>
      </w:r>
      <w:r w:rsidRPr="00E52002">
        <w:rPr>
          <w:rFonts w:ascii="Times New Roman" w:hAnsi="Times New Roman" w:cs="Times New Roman"/>
          <w:sz w:val="24"/>
          <w:szCs w:val="24"/>
        </w:rPr>
        <w:t>Художественная литература открывает и объ</w:t>
      </w:r>
      <w:r w:rsidR="000A7B1E">
        <w:rPr>
          <w:rFonts w:ascii="Times New Roman" w:hAnsi="Times New Roman" w:cs="Times New Roman"/>
          <w:sz w:val="24"/>
          <w:szCs w:val="24"/>
        </w:rPr>
        <w:t xml:space="preserve">ясняет ребенку жизнь общества и </w:t>
      </w:r>
      <w:r w:rsidRPr="00E52002">
        <w:rPr>
          <w:rFonts w:ascii="Times New Roman" w:hAnsi="Times New Roman" w:cs="Times New Roman"/>
          <w:sz w:val="24"/>
          <w:szCs w:val="24"/>
        </w:rPr>
        <w:t>природы, мир человеческих чувств и взаимоотно</w:t>
      </w:r>
      <w:r w:rsidR="000A7B1E">
        <w:rPr>
          <w:rFonts w:ascii="Times New Roman" w:hAnsi="Times New Roman" w:cs="Times New Roman"/>
          <w:sz w:val="24"/>
          <w:szCs w:val="24"/>
        </w:rPr>
        <w:t xml:space="preserve">шений. Она развивает мышление и </w:t>
      </w:r>
      <w:r w:rsidRPr="00E52002">
        <w:rPr>
          <w:rFonts w:ascii="Times New Roman" w:hAnsi="Times New Roman" w:cs="Times New Roman"/>
          <w:sz w:val="24"/>
          <w:szCs w:val="24"/>
        </w:rPr>
        <w:t>воображение ребенка, обогащает его эмоции, д</w:t>
      </w:r>
      <w:r w:rsidR="000A7B1E">
        <w:rPr>
          <w:rFonts w:ascii="Times New Roman" w:hAnsi="Times New Roman" w:cs="Times New Roman"/>
          <w:sz w:val="24"/>
          <w:szCs w:val="24"/>
        </w:rPr>
        <w:t xml:space="preserve">ает прекрасные образцы русского </w:t>
      </w:r>
      <w:r w:rsidRPr="00E52002">
        <w:rPr>
          <w:rFonts w:ascii="Times New Roman" w:hAnsi="Times New Roman" w:cs="Times New Roman"/>
          <w:sz w:val="24"/>
          <w:szCs w:val="24"/>
        </w:rPr>
        <w:t>литературного языка.</w:t>
      </w:r>
    </w:p>
    <w:p w:rsidR="00683468" w:rsidRPr="00E52002" w:rsidRDefault="00683468" w:rsidP="00B852B3">
      <w:pPr>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b/>
          <w:i/>
          <w:sz w:val="24"/>
          <w:szCs w:val="24"/>
        </w:rPr>
        <w:t xml:space="preserve">Гриценко З.А. Пришли мне чтения. </w:t>
      </w:r>
    </w:p>
    <w:p w:rsidR="00683468" w:rsidRPr="00E52002" w:rsidRDefault="00683468" w:rsidP="00B852B3">
      <w:pPr>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В пособии раскрывается система работы</w:t>
      </w:r>
      <w:r w:rsidR="00B852B3">
        <w:rPr>
          <w:rFonts w:ascii="Times New Roman" w:hAnsi="Times New Roman" w:cs="Times New Roman"/>
          <w:sz w:val="24"/>
          <w:szCs w:val="24"/>
        </w:rPr>
        <w:t xml:space="preserve"> по ознакомлению дошкольников с  </w:t>
      </w:r>
      <w:r w:rsidRPr="00E52002">
        <w:rPr>
          <w:rFonts w:ascii="Times New Roman" w:hAnsi="Times New Roman" w:cs="Times New Roman"/>
          <w:sz w:val="24"/>
          <w:szCs w:val="24"/>
        </w:rPr>
        <w:t>художественной литературой по всем возрастным гр</w:t>
      </w:r>
      <w:r w:rsidR="00B852B3">
        <w:rPr>
          <w:rFonts w:ascii="Times New Roman" w:hAnsi="Times New Roman" w:cs="Times New Roman"/>
          <w:sz w:val="24"/>
          <w:szCs w:val="24"/>
        </w:rPr>
        <w:t xml:space="preserve">уппам; дается методика развития  </w:t>
      </w:r>
      <w:r w:rsidRPr="00E52002">
        <w:rPr>
          <w:rFonts w:ascii="Times New Roman" w:hAnsi="Times New Roman" w:cs="Times New Roman"/>
          <w:sz w:val="24"/>
          <w:szCs w:val="24"/>
        </w:rPr>
        <w:t>словесного творчества дошкольников.</w:t>
      </w:r>
    </w:p>
    <w:p w:rsidR="002B7D05" w:rsidRDefault="002B7D05" w:rsidP="00B07022">
      <w:pPr>
        <w:spacing w:after="0" w:line="240" w:lineRule="auto"/>
        <w:contextualSpacing/>
        <w:mirrorIndents/>
        <w:rPr>
          <w:rFonts w:ascii="Times New Roman" w:hAnsi="Times New Roman" w:cs="Times New Roman"/>
          <w:b/>
          <w:color w:val="000000"/>
          <w:spacing w:val="-8"/>
          <w:sz w:val="24"/>
          <w:szCs w:val="24"/>
        </w:rPr>
      </w:pPr>
    </w:p>
    <w:p w:rsidR="00683468" w:rsidRDefault="00683468" w:rsidP="00B852B3">
      <w:pPr>
        <w:spacing w:after="0" w:line="240" w:lineRule="auto"/>
        <w:ind w:left="709" w:hanging="709"/>
        <w:contextualSpacing/>
        <w:mirrorIndents/>
        <w:jc w:val="center"/>
        <w:rPr>
          <w:rFonts w:ascii="Times New Roman" w:hAnsi="Times New Roman" w:cs="Times New Roman"/>
          <w:b/>
          <w:color w:val="000000"/>
          <w:spacing w:val="-8"/>
          <w:sz w:val="24"/>
          <w:szCs w:val="24"/>
        </w:rPr>
      </w:pPr>
      <w:r w:rsidRPr="00E52002">
        <w:rPr>
          <w:rFonts w:ascii="Times New Roman" w:hAnsi="Times New Roman" w:cs="Times New Roman"/>
          <w:b/>
          <w:color w:val="000000"/>
          <w:spacing w:val="-8"/>
          <w:sz w:val="24"/>
          <w:szCs w:val="24"/>
        </w:rPr>
        <w:t>Формы организации образовательного процесса по речевому развитию</w:t>
      </w:r>
    </w:p>
    <w:p w:rsidR="002B7D05" w:rsidRPr="00E52002" w:rsidRDefault="002B7D05" w:rsidP="00B852B3">
      <w:pPr>
        <w:spacing w:after="0" w:line="240" w:lineRule="auto"/>
        <w:ind w:left="709" w:hanging="709"/>
        <w:contextualSpacing/>
        <w:mirrorIndents/>
        <w:jc w:val="center"/>
        <w:rPr>
          <w:rFonts w:ascii="Times New Roman" w:hAnsi="Times New Roman" w:cs="Times New Roman"/>
          <w:sz w:val="24"/>
          <w:szCs w:val="24"/>
        </w:rPr>
      </w:pPr>
    </w:p>
    <w:tbl>
      <w:tblPr>
        <w:tblW w:w="0" w:type="auto"/>
        <w:tblInd w:w="-34" w:type="dxa"/>
        <w:tblLayout w:type="fixed"/>
        <w:tblLook w:val="0000" w:firstRow="0" w:lastRow="0" w:firstColumn="0" w:lastColumn="0" w:noHBand="0" w:noVBand="0"/>
      </w:tblPr>
      <w:tblGrid>
        <w:gridCol w:w="2390"/>
        <w:gridCol w:w="3119"/>
        <w:gridCol w:w="2409"/>
        <w:gridCol w:w="2025"/>
      </w:tblGrid>
      <w:tr w:rsidR="00683468" w:rsidRPr="00E52002" w:rsidTr="00AD3A17">
        <w:tc>
          <w:tcPr>
            <w:tcW w:w="2390" w:type="dxa"/>
            <w:tcBorders>
              <w:top w:val="single" w:sz="4" w:space="0" w:color="000000"/>
              <w:left w:val="single" w:sz="4" w:space="0" w:color="000000"/>
              <w:bottom w:val="single" w:sz="4" w:space="0" w:color="000000"/>
            </w:tcBorders>
            <w:shd w:val="clear" w:color="auto" w:fill="auto"/>
          </w:tcPr>
          <w:p w:rsidR="00683468" w:rsidRPr="00B852B3" w:rsidRDefault="00683468" w:rsidP="00B852B3">
            <w:pPr>
              <w:spacing w:after="0" w:line="240" w:lineRule="auto"/>
              <w:ind w:left="709" w:hanging="709"/>
              <w:jc w:val="center"/>
              <w:rPr>
                <w:rFonts w:ascii="Times New Roman" w:hAnsi="Times New Roman" w:cs="Times New Roman"/>
                <w:b/>
                <w:sz w:val="24"/>
                <w:szCs w:val="24"/>
              </w:rPr>
            </w:pPr>
            <w:r w:rsidRPr="00B852B3">
              <w:rPr>
                <w:rFonts w:ascii="Times New Roman" w:hAnsi="Times New Roman" w:cs="Times New Roman"/>
                <w:b/>
                <w:sz w:val="24"/>
                <w:szCs w:val="24"/>
              </w:rPr>
              <w:t>ОД</w:t>
            </w:r>
          </w:p>
        </w:tc>
        <w:tc>
          <w:tcPr>
            <w:tcW w:w="3119" w:type="dxa"/>
            <w:tcBorders>
              <w:top w:val="single" w:sz="4" w:space="0" w:color="000000"/>
              <w:left w:val="single" w:sz="4" w:space="0" w:color="000000"/>
              <w:bottom w:val="single" w:sz="4" w:space="0" w:color="000000"/>
            </w:tcBorders>
            <w:shd w:val="clear" w:color="auto" w:fill="auto"/>
          </w:tcPr>
          <w:p w:rsidR="00B852B3" w:rsidRDefault="00B852B3" w:rsidP="00B852B3">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 xml:space="preserve">ОД в ходе режимных </w:t>
            </w:r>
          </w:p>
          <w:p w:rsidR="00683468" w:rsidRPr="00B852B3" w:rsidRDefault="00683468" w:rsidP="00B852B3">
            <w:pPr>
              <w:spacing w:after="0" w:line="240" w:lineRule="auto"/>
              <w:ind w:left="709" w:hanging="709"/>
              <w:jc w:val="center"/>
              <w:rPr>
                <w:rFonts w:ascii="Times New Roman" w:hAnsi="Times New Roman" w:cs="Times New Roman"/>
                <w:b/>
                <w:sz w:val="24"/>
                <w:szCs w:val="24"/>
              </w:rPr>
            </w:pPr>
            <w:r w:rsidRPr="00B852B3">
              <w:rPr>
                <w:rFonts w:ascii="Times New Roman" w:hAnsi="Times New Roman" w:cs="Times New Roman"/>
                <w:b/>
                <w:sz w:val="24"/>
                <w:szCs w:val="24"/>
              </w:rPr>
              <w:t>моментов</w:t>
            </w:r>
          </w:p>
        </w:tc>
        <w:tc>
          <w:tcPr>
            <w:tcW w:w="2409" w:type="dxa"/>
            <w:tcBorders>
              <w:top w:val="single" w:sz="4" w:space="0" w:color="000000"/>
              <w:left w:val="single" w:sz="4" w:space="0" w:color="000000"/>
              <w:bottom w:val="single" w:sz="4" w:space="0" w:color="000000"/>
            </w:tcBorders>
            <w:shd w:val="clear" w:color="auto" w:fill="auto"/>
          </w:tcPr>
          <w:p w:rsidR="00B852B3" w:rsidRDefault="00B852B3" w:rsidP="00B852B3">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w:t>
            </w:r>
          </w:p>
          <w:p w:rsidR="00683468" w:rsidRPr="00B852B3" w:rsidRDefault="00683468" w:rsidP="00B852B3">
            <w:pPr>
              <w:spacing w:after="0" w:line="240" w:lineRule="auto"/>
              <w:ind w:left="709" w:hanging="709"/>
              <w:jc w:val="center"/>
              <w:rPr>
                <w:rFonts w:ascii="Times New Roman" w:hAnsi="Times New Roman" w:cs="Times New Roman"/>
                <w:b/>
                <w:sz w:val="24"/>
                <w:szCs w:val="24"/>
              </w:rPr>
            </w:pPr>
            <w:r w:rsidRPr="00B852B3">
              <w:rPr>
                <w:rFonts w:ascii="Times New Roman" w:hAnsi="Times New Roman" w:cs="Times New Roman"/>
                <w:b/>
                <w:sz w:val="24"/>
                <w:szCs w:val="24"/>
              </w:rPr>
              <w:t>деятельность детей</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B852B3" w:rsidRDefault="00B852B3" w:rsidP="00B852B3">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 xml:space="preserve">Взаимодействие </w:t>
            </w:r>
          </w:p>
          <w:p w:rsidR="00B852B3" w:rsidRDefault="00B852B3" w:rsidP="00B852B3">
            <w:pPr>
              <w:spacing w:after="0" w:line="24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 xml:space="preserve">с семьями </w:t>
            </w:r>
          </w:p>
          <w:p w:rsidR="00683468" w:rsidRPr="00B852B3" w:rsidRDefault="00683468" w:rsidP="00B852B3">
            <w:pPr>
              <w:spacing w:after="0" w:line="240" w:lineRule="auto"/>
              <w:ind w:left="709" w:hanging="709"/>
              <w:jc w:val="center"/>
              <w:rPr>
                <w:b/>
                <w:sz w:val="24"/>
                <w:szCs w:val="24"/>
              </w:rPr>
            </w:pPr>
            <w:r w:rsidRPr="00B852B3">
              <w:rPr>
                <w:rFonts w:ascii="Times New Roman" w:hAnsi="Times New Roman" w:cs="Times New Roman"/>
                <w:b/>
                <w:sz w:val="24"/>
                <w:szCs w:val="24"/>
              </w:rPr>
              <w:t>воспитанников</w:t>
            </w:r>
          </w:p>
        </w:tc>
      </w:tr>
      <w:tr w:rsidR="00683468" w:rsidRPr="00E52002" w:rsidTr="00AD3A17">
        <w:tc>
          <w:tcPr>
            <w:tcW w:w="2390"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-беседа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-рассматривание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-игровые ситуации</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-речевая ситуация</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-проектная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деятельность</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-Игра-викторина, </w:t>
            </w:r>
          </w:p>
          <w:p w:rsidR="00B852B3"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игра-диалог,  игра</w:t>
            </w:r>
            <w:r w:rsidR="00B852B3">
              <w:rPr>
                <w:rFonts w:ascii="Times New Roman" w:hAnsi="Times New Roman" w:cs="Times New Roman"/>
                <w:color w:val="000000"/>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общение</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-игровое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упражнение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-рассказывание</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-составление и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отгадывание загадок</w:t>
            </w:r>
          </w:p>
        </w:tc>
        <w:tc>
          <w:tcPr>
            <w:tcW w:w="3119"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-ситуация общения</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-сюжетно-ролевая игра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-подвижная игра с текстом</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-режиссерская, игра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фантазирование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-хороводная игра с пением</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-игра-драматизация</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-дидактические игры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-словесные игры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-рассказывание</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-составление и отгадывание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загадок</w:t>
            </w:r>
          </w:p>
        </w:tc>
        <w:tc>
          <w:tcPr>
            <w:tcW w:w="2409" w:type="dxa"/>
            <w:tcBorders>
              <w:top w:val="single" w:sz="4" w:space="0" w:color="000000"/>
              <w:left w:val="single" w:sz="4" w:space="0" w:color="000000"/>
              <w:bottom w:val="single" w:sz="4" w:space="0" w:color="000000"/>
            </w:tcBorders>
            <w:shd w:val="clear" w:color="auto" w:fill="auto"/>
          </w:tcPr>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-сюжетно-ролевая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-подвижная игра </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текстом</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-режиссерская, игра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фантазирование</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-хороводная игра </w:t>
            </w:r>
            <w:proofErr w:type="gramStart"/>
            <w:r>
              <w:rPr>
                <w:rFonts w:ascii="Times New Roman" w:hAnsi="Times New Roman" w:cs="Times New Roman"/>
                <w:color w:val="000000"/>
                <w:sz w:val="24"/>
                <w:szCs w:val="24"/>
              </w:rPr>
              <w:t>с</w:t>
            </w:r>
            <w:proofErr w:type="gramEnd"/>
            <w:r>
              <w:rPr>
                <w:rFonts w:ascii="Times New Roman" w:hAnsi="Times New Roman" w:cs="Times New Roman"/>
                <w:color w:val="000000"/>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пением</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-игра-драматизация</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дидактические игры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-словесные игры</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-проектная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деятельность</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-конкурсы</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-тематические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праздники</w:t>
            </w:r>
          </w:p>
          <w:p w:rsidR="00683468" w:rsidRPr="00E52002" w:rsidRDefault="00683468" w:rsidP="005673F7">
            <w:pPr>
              <w:spacing w:after="0" w:line="240" w:lineRule="auto"/>
              <w:ind w:left="709" w:hanging="709"/>
              <w:jc w:val="both"/>
              <w:rPr>
                <w:sz w:val="24"/>
                <w:szCs w:val="24"/>
              </w:rPr>
            </w:pPr>
            <w:r w:rsidRPr="00E52002">
              <w:rPr>
                <w:rFonts w:ascii="Times New Roman" w:hAnsi="Times New Roman" w:cs="Times New Roman"/>
                <w:color w:val="000000"/>
                <w:sz w:val="24"/>
                <w:szCs w:val="24"/>
              </w:rPr>
              <w:t>-акции</w:t>
            </w:r>
          </w:p>
        </w:tc>
      </w:tr>
    </w:tbl>
    <w:p w:rsidR="00683468" w:rsidRPr="00E52002" w:rsidRDefault="00683468" w:rsidP="005673F7">
      <w:pPr>
        <w:spacing w:after="0" w:line="240" w:lineRule="auto"/>
        <w:ind w:left="709" w:hanging="709"/>
        <w:jc w:val="both"/>
        <w:rPr>
          <w:rFonts w:ascii="Times New Roman" w:hAnsi="Times New Roman" w:cs="Times New Roman"/>
          <w:b/>
          <w:color w:val="000000"/>
          <w:spacing w:val="-8"/>
          <w:sz w:val="24"/>
          <w:szCs w:val="24"/>
        </w:rPr>
      </w:pPr>
    </w:p>
    <w:p w:rsidR="00B852B3" w:rsidRDefault="00683468" w:rsidP="00B852B3">
      <w:pPr>
        <w:spacing w:after="0" w:line="240" w:lineRule="auto"/>
        <w:ind w:left="709" w:hanging="709"/>
        <w:jc w:val="center"/>
        <w:rPr>
          <w:rFonts w:ascii="Times New Roman" w:hAnsi="Times New Roman" w:cs="Times New Roman"/>
          <w:b/>
          <w:color w:val="000000"/>
          <w:spacing w:val="-8"/>
          <w:sz w:val="24"/>
          <w:szCs w:val="24"/>
        </w:rPr>
      </w:pPr>
      <w:r w:rsidRPr="00E52002">
        <w:rPr>
          <w:rFonts w:ascii="Times New Roman" w:hAnsi="Times New Roman" w:cs="Times New Roman"/>
          <w:b/>
          <w:color w:val="000000"/>
          <w:spacing w:val="-8"/>
          <w:sz w:val="24"/>
          <w:szCs w:val="24"/>
        </w:rPr>
        <w:t>Формы организации образовательного процес</w:t>
      </w:r>
      <w:r w:rsidR="00B852B3">
        <w:rPr>
          <w:rFonts w:ascii="Times New Roman" w:hAnsi="Times New Roman" w:cs="Times New Roman"/>
          <w:b/>
          <w:color w:val="000000"/>
          <w:spacing w:val="-8"/>
          <w:sz w:val="24"/>
          <w:szCs w:val="24"/>
        </w:rPr>
        <w:t xml:space="preserve">са по восприятию </w:t>
      </w:r>
    </w:p>
    <w:p w:rsidR="00683468" w:rsidRPr="00B852B3" w:rsidRDefault="00B852B3" w:rsidP="00B852B3">
      <w:pPr>
        <w:spacing w:after="0" w:line="240" w:lineRule="auto"/>
        <w:ind w:left="709" w:hanging="709"/>
        <w:jc w:val="center"/>
        <w:rPr>
          <w:rFonts w:ascii="Times New Roman" w:hAnsi="Times New Roman" w:cs="Times New Roman"/>
          <w:b/>
          <w:color w:val="000000"/>
          <w:spacing w:val="-8"/>
          <w:sz w:val="24"/>
          <w:szCs w:val="24"/>
        </w:rPr>
      </w:pPr>
      <w:r>
        <w:rPr>
          <w:rFonts w:ascii="Times New Roman" w:hAnsi="Times New Roman" w:cs="Times New Roman"/>
          <w:b/>
          <w:color w:val="000000"/>
          <w:spacing w:val="-8"/>
          <w:sz w:val="24"/>
          <w:szCs w:val="24"/>
        </w:rPr>
        <w:t xml:space="preserve">художественной </w:t>
      </w:r>
      <w:r w:rsidR="00683468" w:rsidRPr="00E52002">
        <w:rPr>
          <w:rFonts w:ascii="Times New Roman" w:hAnsi="Times New Roman" w:cs="Times New Roman"/>
          <w:b/>
          <w:color w:val="000000"/>
          <w:spacing w:val="-8"/>
          <w:sz w:val="24"/>
          <w:szCs w:val="24"/>
        </w:rPr>
        <w:t>литературы</w:t>
      </w:r>
    </w:p>
    <w:tbl>
      <w:tblPr>
        <w:tblW w:w="0" w:type="auto"/>
        <w:tblInd w:w="-20" w:type="dxa"/>
        <w:tblLayout w:type="fixed"/>
        <w:tblLook w:val="0000" w:firstRow="0" w:lastRow="0" w:firstColumn="0" w:lastColumn="0" w:noHBand="0" w:noVBand="0"/>
      </w:tblPr>
      <w:tblGrid>
        <w:gridCol w:w="2192"/>
        <w:gridCol w:w="2607"/>
        <w:gridCol w:w="2496"/>
        <w:gridCol w:w="2614"/>
      </w:tblGrid>
      <w:tr w:rsidR="00683468" w:rsidRPr="00E52002" w:rsidTr="00AD3A17">
        <w:tc>
          <w:tcPr>
            <w:tcW w:w="2192" w:type="dxa"/>
            <w:tcBorders>
              <w:top w:val="single" w:sz="4" w:space="0" w:color="000000"/>
              <w:left w:val="single" w:sz="4" w:space="0" w:color="000000"/>
              <w:bottom w:val="single" w:sz="4" w:space="0" w:color="000000"/>
            </w:tcBorders>
            <w:shd w:val="clear" w:color="auto" w:fill="auto"/>
          </w:tcPr>
          <w:p w:rsidR="00683468" w:rsidRPr="00B852B3" w:rsidRDefault="00683468" w:rsidP="00B852B3">
            <w:pPr>
              <w:spacing w:after="0" w:line="240" w:lineRule="auto"/>
              <w:ind w:left="709" w:hanging="709"/>
              <w:jc w:val="center"/>
              <w:rPr>
                <w:rFonts w:ascii="Times New Roman" w:hAnsi="Times New Roman" w:cs="Times New Roman"/>
                <w:b/>
                <w:sz w:val="24"/>
                <w:szCs w:val="24"/>
              </w:rPr>
            </w:pPr>
            <w:r w:rsidRPr="00B852B3">
              <w:rPr>
                <w:rFonts w:ascii="Times New Roman" w:hAnsi="Times New Roman" w:cs="Times New Roman"/>
                <w:b/>
                <w:sz w:val="24"/>
                <w:szCs w:val="24"/>
              </w:rPr>
              <w:t>ОД</w:t>
            </w:r>
          </w:p>
        </w:tc>
        <w:tc>
          <w:tcPr>
            <w:tcW w:w="2607" w:type="dxa"/>
            <w:tcBorders>
              <w:top w:val="single" w:sz="4" w:space="0" w:color="000000"/>
              <w:left w:val="single" w:sz="4" w:space="0" w:color="000000"/>
              <w:bottom w:val="single" w:sz="4" w:space="0" w:color="000000"/>
            </w:tcBorders>
            <w:shd w:val="clear" w:color="auto" w:fill="auto"/>
          </w:tcPr>
          <w:p w:rsidR="00683468" w:rsidRPr="00B852B3" w:rsidRDefault="00683468" w:rsidP="00B852B3">
            <w:pPr>
              <w:spacing w:after="0" w:line="240" w:lineRule="auto"/>
              <w:ind w:left="709" w:hanging="709"/>
              <w:jc w:val="center"/>
              <w:rPr>
                <w:rFonts w:ascii="Times New Roman" w:hAnsi="Times New Roman" w:cs="Times New Roman"/>
                <w:b/>
                <w:sz w:val="24"/>
                <w:szCs w:val="24"/>
              </w:rPr>
            </w:pPr>
            <w:r w:rsidRPr="00B852B3">
              <w:rPr>
                <w:rFonts w:ascii="Times New Roman" w:hAnsi="Times New Roman" w:cs="Times New Roman"/>
                <w:b/>
                <w:sz w:val="24"/>
                <w:szCs w:val="24"/>
              </w:rPr>
              <w:t>ОД в ходе режимных моментов</w:t>
            </w:r>
          </w:p>
        </w:tc>
        <w:tc>
          <w:tcPr>
            <w:tcW w:w="2496" w:type="dxa"/>
            <w:tcBorders>
              <w:top w:val="single" w:sz="4" w:space="0" w:color="000000"/>
              <w:left w:val="single" w:sz="4" w:space="0" w:color="000000"/>
              <w:bottom w:val="single" w:sz="4" w:space="0" w:color="000000"/>
            </w:tcBorders>
            <w:shd w:val="clear" w:color="auto" w:fill="auto"/>
          </w:tcPr>
          <w:p w:rsidR="00683468" w:rsidRPr="00B852B3" w:rsidRDefault="00683468" w:rsidP="00B852B3">
            <w:pPr>
              <w:spacing w:after="0" w:line="240" w:lineRule="auto"/>
              <w:ind w:left="709" w:hanging="709"/>
              <w:jc w:val="center"/>
              <w:rPr>
                <w:rFonts w:ascii="Times New Roman" w:hAnsi="Times New Roman" w:cs="Times New Roman"/>
                <w:b/>
                <w:sz w:val="24"/>
                <w:szCs w:val="24"/>
              </w:rPr>
            </w:pPr>
            <w:r w:rsidRPr="00B852B3">
              <w:rPr>
                <w:rFonts w:ascii="Times New Roman" w:hAnsi="Times New Roman" w:cs="Times New Roman"/>
                <w:b/>
                <w:sz w:val="24"/>
                <w:szCs w:val="24"/>
              </w:rPr>
              <w:t>Самостоятельная деятельность детей</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683468" w:rsidRPr="00B852B3" w:rsidRDefault="00683468" w:rsidP="00B852B3">
            <w:pPr>
              <w:spacing w:after="0" w:line="240" w:lineRule="auto"/>
              <w:ind w:left="709" w:hanging="709"/>
              <w:jc w:val="center"/>
              <w:rPr>
                <w:b/>
                <w:sz w:val="24"/>
                <w:szCs w:val="24"/>
              </w:rPr>
            </w:pPr>
            <w:r w:rsidRPr="00B852B3">
              <w:rPr>
                <w:rFonts w:ascii="Times New Roman" w:hAnsi="Times New Roman" w:cs="Times New Roman"/>
                <w:b/>
                <w:sz w:val="24"/>
                <w:szCs w:val="24"/>
              </w:rPr>
              <w:t>Взаимодействие с семьями воспитанников</w:t>
            </w:r>
          </w:p>
        </w:tc>
      </w:tr>
      <w:tr w:rsidR="00683468" w:rsidRPr="00E52002" w:rsidTr="00AD3A17">
        <w:tc>
          <w:tcPr>
            <w:tcW w:w="2192"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-викторины</w:t>
            </w:r>
          </w:p>
        </w:tc>
        <w:tc>
          <w:tcPr>
            <w:tcW w:w="2607"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-чтение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-рассказывание</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инсценирование</w:t>
            </w:r>
            <w:proofErr w:type="spellEnd"/>
            <w:r>
              <w:rPr>
                <w:rFonts w:ascii="Times New Roman" w:hAnsi="Times New Roman" w:cs="Times New Roman"/>
                <w:color w:val="000000"/>
                <w:sz w:val="24"/>
                <w:szCs w:val="24"/>
              </w:rPr>
              <w:t xml:space="preserve"> </w:t>
            </w:r>
          </w:p>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Художественных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произведений</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-ситуативный разговор</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-рассматривание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-игра-драматизация</w:t>
            </w:r>
          </w:p>
        </w:tc>
        <w:tc>
          <w:tcPr>
            <w:tcW w:w="2496" w:type="dxa"/>
            <w:tcBorders>
              <w:top w:val="single" w:sz="4" w:space="0" w:color="000000"/>
              <w:left w:val="single" w:sz="4" w:space="0" w:color="000000"/>
              <w:bottom w:val="single" w:sz="4" w:space="0" w:color="000000"/>
            </w:tcBorders>
            <w:shd w:val="clear" w:color="auto" w:fill="auto"/>
          </w:tcPr>
          <w:p w:rsidR="00B852B3" w:rsidRDefault="00B852B3"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-ситуативный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разговор</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-рассматривание</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color w:val="000000"/>
                <w:sz w:val="24"/>
                <w:szCs w:val="24"/>
              </w:rPr>
              <w:t>-рассказывание</w:t>
            </w:r>
          </w:p>
        </w:tc>
        <w:tc>
          <w:tcPr>
            <w:tcW w:w="2614" w:type="dxa"/>
            <w:tcBorders>
              <w:top w:val="single" w:sz="4" w:space="0" w:color="000000"/>
              <w:left w:val="single" w:sz="4" w:space="0" w:color="000000"/>
              <w:bottom w:val="single" w:sz="4" w:space="0" w:color="000000"/>
              <w:right w:val="single" w:sz="4" w:space="0" w:color="000000"/>
            </w:tcBorders>
            <w:shd w:val="clear" w:color="auto" w:fill="auto"/>
          </w:tcPr>
          <w:p w:rsidR="00B852B3" w:rsidRDefault="00B852B3"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-творческие </w:t>
            </w:r>
          </w:p>
          <w:p w:rsidR="00683468" w:rsidRPr="00E52002" w:rsidRDefault="00683468" w:rsidP="005673F7">
            <w:pPr>
              <w:spacing w:after="0" w:line="240" w:lineRule="auto"/>
              <w:ind w:left="709" w:hanging="709"/>
              <w:jc w:val="both"/>
              <w:rPr>
                <w:rFonts w:ascii="Times New Roman" w:hAnsi="Times New Roman" w:cs="Times New Roman"/>
                <w:kern w:val="1"/>
                <w:sz w:val="24"/>
                <w:szCs w:val="24"/>
              </w:rPr>
            </w:pPr>
            <w:r w:rsidRPr="00E52002">
              <w:rPr>
                <w:rFonts w:ascii="Times New Roman" w:hAnsi="Times New Roman" w:cs="Times New Roman"/>
                <w:sz w:val="24"/>
                <w:szCs w:val="24"/>
              </w:rPr>
              <w:t>совместные конкурсы</w:t>
            </w:r>
          </w:p>
          <w:p w:rsidR="00B852B3" w:rsidRDefault="00683468" w:rsidP="005673F7">
            <w:pPr>
              <w:spacing w:after="0" w:line="240" w:lineRule="auto"/>
              <w:ind w:left="709" w:hanging="709"/>
              <w:jc w:val="both"/>
              <w:rPr>
                <w:rFonts w:ascii="Times New Roman" w:hAnsi="Times New Roman" w:cs="Times New Roman"/>
                <w:kern w:val="1"/>
                <w:sz w:val="24"/>
                <w:szCs w:val="24"/>
              </w:rPr>
            </w:pPr>
            <w:r w:rsidRPr="00E52002">
              <w:rPr>
                <w:rFonts w:ascii="Times New Roman" w:hAnsi="Times New Roman" w:cs="Times New Roman"/>
                <w:kern w:val="1"/>
                <w:sz w:val="24"/>
                <w:szCs w:val="24"/>
              </w:rPr>
              <w:t>-вечера</w:t>
            </w:r>
            <w:r w:rsidR="00B852B3">
              <w:rPr>
                <w:rFonts w:ascii="Times New Roman" w:hAnsi="Times New Roman" w:cs="Times New Roman"/>
                <w:kern w:val="1"/>
                <w:sz w:val="24"/>
                <w:szCs w:val="24"/>
              </w:rPr>
              <w:t xml:space="preserve"> поэзии          </w:t>
            </w:r>
          </w:p>
          <w:p w:rsidR="00683468" w:rsidRPr="00E52002" w:rsidRDefault="00683468" w:rsidP="005673F7">
            <w:pPr>
              <w:spacing w:after="0" w:line="240" w:lineRule="auto"/>
              <w:ind w:left="709" w:hanging="709"/>
              <w:jc w:val="both"/>
              <w:rPr>
                <w:rFonts w:ascii="Times New Roman" w:hAnsi="Times New Roman" w:cs="Times New Roman"/>
                <w:kern w:val="1"/>
                <w:sz w:val="24"/>
                <w:szCs w:val="24"/>
              </w:rPr>
            </w:pPr>
            <w:r w:rsidRPr="00E52002">
              <w:rPr>
                <w:rFonts w:ascii="Times New Roman" w:hAnsi="Times New Roman" w:cs="Times New Roman"/>
                <w:kern w:val="1"/>
                <w:sz w:val="24"/>
                <w:szCs w:val="24"/>
              </w:rPr>
              <w:t xml:space="preserve">(1раз в кв.) </w:t>
            </w:r>
          </w:p>
          <w:p w:rsidR="00B852B3" w:rsidRDefault="00B852B3" w:rsidP="005673F7">
            <w:pPr>
              <w:spacing w:after="0" w:line="240" w:lineRule="auto"/>
              <w:ind w:left="709" w:hanging="709"/>
              <w:jc w:val="both"/>
              <w:rPr>
                <w:rFonts w:ascii="Times New Roman" w:hAnsi="Times New Roman" w:cs="Times New Roman"/>
                <w:kern w:val="1"/>
                <w:sz w:val="24"/>
                <w:szCs w:val="24"/>
              </w:rPr>
            </w:pPr>
            <w:r>
              <w:rPr>
                <w:rFonts w:ascii="Times New Roman" w:hAnsi="Times New Roman" w:cs="Times New Roman"/>
                <w:kern w:val="1"/>
                <w:sz w:val="24"/>
                <w:szCs w:val="24"/>
              </w:rPr>
              <w:t xml:space="preserve">-выставки детской </w:t>
            </w:r>
          </w:p>
          <w:p w:rsidR="00B852B3" w:rsidRDefault="00B852B3" w:rsidP="005673F7">
            <w:pPr>
              <w:spacing w:after="0" w:line="240" w:lineRule="auto"/>
              <w:ind w:left="709" w:hanging="709"/>
              <w:jc w:val="both"/>
              <w:rPr>
                <w:rFonts w:ascii="Times New Roman" w:hAnsi="Times New Roman" w:cs="Times New Roman"/>
                <w:kern w:val="1"/>
                <w:sz w:val="24"/>
                <w:szCs w:val="24"/>
              </w:rPr>
            </w:pPr>
            <w:r>
              <w:rPr>
                <w:rFonts w:ascii="Times New Roman" w:hAnsi="Times New Roman" w:cs="Times New Roman"/>
                <w:kern w:val="1"/>
                <w:sz w:val="24"/>
                <w:szCs w:val="24"/>
              </w:rPr>
              <w:t xml:space="preserve">Художественной </w:t>
            </w:r>
          </w:p>
          <w:p w:rsidR="00B852B3" w:rsidRDefault="00B852B3" w:rsidP="005673F7">
            <w:pPr>
              <w:spacing w:after="0" w:line="240" w:lineRule="auto"/>
              <w:ind w:left="709" w:hanging="709"/>
              <w:jc w:val="both"/>
              <w:rPr>
                <w:rFonts w:ascii="Times New Roman" w:hAnsi="Times New Roman" w:cs="Times New Roman"/>
                <w:kern w:val="1"/>
                <w:sz w:val="24"/>
                <w:szCs w:val="24"/>
              </w:rPr>
            </w:pPr>
            <w:r>
              <w:rPr>
                <w:rFonts w:ascii="Times New Roman" w:hAnsi="Times New Roman" w:cs="Times New Roman"/>
                <w:kern w:val="1"/>
                <w:sz w:val="24"/>
                <w:szCs w:val="24"/>
              </w:rPr>
              <w:t>литературы «</w:t>
            </w:r>
            <w:proofErr w:type="gramStart"/>
            <w:r>
              <w:rPr>
                <w:rFonts w:ascii="Times New Roman" w:hAnsi="Times New Roman" w:cs="Times New Roman"/>
                <w:kern w:val="1"/>
                <w:sz w:val="24"/>
                <w:szCs w:val="24"/>
              </w:rPr>
              <w:t>Моя</w:t>
            </w:r>
            <w:proofErr w:type="gramEnd"/>
            <w:r>
              <w:rPr>
                <w:rFonts w:ascii="Times New Roman" w:hAnsi="Times New Roman" w:cs="Times New Roman"/>
                <w:kern w:val="1"/>
                <w:sz w:val="24"/>
                <w:szCs w:val="24"/>
              </w:rPr>
              <w:t xml:space="preserve"> </w:t>
            </w:r>
          </w:p>
          <w:p w:rsidR="00683468" w:rsidRPr="00E52002" w:rsidRDefault="00683468" w:rsidP="005673F7">
            <w:pPr>
              <w:spacing w:after="0" w:line="240" w:lineRule="auto"/>
              <w:ind w:left="709" w:hanging="709"/>
              <w:jc w:val="both"/>
              <w:rPr>
                <w:rFonts w:ascii="Times New Roman" w:hAnsi="Times New Roman" w:cs="Times New Roman"/>
                <w:kern w:val="1"/>
                <w:sz w:val="24"/>
                <w:szCs w:val="24"/>
              </w:rPr>
            </w:pPr>
            <w:r w:rsidRPr="00E52002">
              <w:rPr>
                <w:rFonts w:ascii="Times New Roman" w:hAnsi="Times New Roman" w:cs="Times New Roman"/>
                <w:kern w:val="1"/>
                <w:sz w:val="24"/>
                <w:szCs w:val="24"/>
              </w:rPr>
              <w:t>любимая книга»</w:t>
            </w:r>
          </w:p>
          <w:p w:rsidR="00683468" w:rsidRPr="00E52002" w:rsidRDefault="00683468" w:rsidP="005673F7">
            <w:pPr>
              <w:spacing w:after="0" w:line="240" w:lineRule="auto"/>
              <w:ind w:left="709" w:hanging="709"/>
              <w:jc w:val="both"/>
              <w:rPr>
                <w:rFonts w:ascii="Times New Roman" w:hAnsi="Times New Roman" w:cs="Times New Roman"/>
                <w:kern w:val="1"/>
                <w:sz w:val="24"/>
                <w:szCs w:val="24"/>
              </w:rPr>
            </w:pPr>
            <w:r w:rsidRPr="00E52002">
              <w:rPr>
                <w:rFonts w:ascii="Times New Roman" w:hAnsi="Times New Roman" w:cs="Times New Roman"/>
                <w:kern w:val="1"/>
                <w:sz w:val="24"/>
                <w:szCs w:val="24"/>
              </w:rPr>
              <w:lastRenderedPageBreak/>
              <w:t>-рекомендации</w:t>
            </w:r>
          </w:p>
          <w:p w:rsidR="00B852B3" w:rsidRDefault="00B852B3" w:rsidP="005673F7">
            <w:pPr>
              <w:spacing w:after="0" w:line="240" w:lineRule="auto"/>
              <w:ind w:left="709" w:hanging="709"/>
              <w:jc w:val="both"/>
              <w:rPr>
                <w:rFonts w:ascii="Times New Roman" w:hAnsi="Times New Roman" w:cs="Times New Roman"/>
                <w:kern w:val="1"/>
                <w:sz w:val="24"/>
                <w:szCs w:val="24"/>
              </w:rPr>
            </w:pPr>
            <w:r>
              <w:rPr>
                <w:rFonts w:ascii="Times New Roman" w:hAnsi="Times New Roman" w:cs="Times New Roman"/>
                <w:kern w:val="1"/>
                <w:sz w:val="24"/>
                <w:szCs w:val="24"/>
              </w:rPr>
              <w:t xml:space="preserve">-библиотека </w:t>
            </w:r>
            <w:proofErr w:type="gramStart"/>
            <w:r>
              <w:rPr>
                <w:rFonts w:ascii="Times New Roman" w:hAnsi="Times New Roman" w:cs="Times New Roman"/>
                <w:kern w:val="1"/>
                <w:sz w:val="24"/>
                <w:szCs w:val="24"/>
              </w:rPr>
              <w:t>для</w:t>
            </w:r>
            <w:proofErr w:type="gramEnd"/>
            <w:r>
              <w:rPr>
                <w:rFonts w:ascii="Times New Roman" w:hAnsi="Times New Roman" w:cs="Times New Roman"/>
                <w:kern w:val="1"/>
                <w:sz w:val="24"/>
                <w:szCs w:val="24"/>
              </w:rPr>
              <w:t xml:space="preserve"> </w:t>
            </w:r>
          </w:p>
          <w:p w:rsidR="00683468" w:rsidRPr="00E52002" w:rsidRDefault="00683468" w:rsidP="005673F7">
            <w:pPr>
              <w:spacing w:after="0" w:line="240" w:lineRule="auto"/>
              <w:ind w:left="709" w:hanging="709"/>
              <w:jc w:val="both"/>
              <w:rPr>
                <w:sz w:val="24"/>
                <w:szCs w:val="24"/>
              </w:rPr>
            </w:pPr>
            <w:r w:rsidRPr="00E52002">
              <w:rPr>
                <w:rFonts w:ascii="Times New Roman" w:hAnsi="Times New Roman" w:cs="Times New Roman"/>
                <w:kern w:val="1"/>
                <w:sz w:val="24"/>
                <w:szCs w:val="24"/>
              </w:rPr>
              <w:t>домашнего чтения</w:t>
            </w:r>
          </w:p>
        </w:tc>
      </w:tr>
    </w:tbl>
    <w:p w:rsidR="00683468" w:rsidRPr="00E52002" w:rsidRDefault="00683468" w:rsidP="005673F7">
      <w:pPr>
        <w:spacing w:after="0" w:line="240" w:lineRule="auto"/>
        <w:ind w:left="709" w:hanging="709"/>
        <w:jc w:val="both"/>
        <w:rPr>
          <w:rFonts w:ascii="Times New Roman" w:hAnsi="Times New Roman" w:cs="Times New Roman"/>
          <w:b/>
          <w:sz w:val="24"/>
          <w:szCs w:val="24"/>
        </w:rPr>
      </w:pPr>
    </w:p>
    <w:p w:rsidR="00683468" w:rsidRPr="002B7D05" w:rsidRDefault="00683468" w:rsidP="002B7D05">
      <w:pPr>
        <w:spacing w:after="0" w:line="240" w:lineRule="auto"/>
        <w:ind w:firstLine="709"/>
        <w:contextualSpacing/>
        <w:mirrorIndents/>
        <w:jc w:val="center"/>
        <w:rPr>
          <w:rFonts w:ascii="Times New Roman" w:hAnsi="Times New Roman" w:cs="Times New Roman"/>
          <w:b/>
          <w:sz w:val="24"/>
          <w:szCs w:val="24"/>
        </w:rPr>
      </w:pPr>
      <w:r w:rsidRPr="002B7D05">
        <w:rPr>
          <w:rFonts w:ascii="Times New Roman" w:hAnsi="Times New Roman" w:cs="Times New Roman"/>
          <w:b/>
          <w:sz w:val="24"/>
          <w:szCs w:val="24"/>
        </w:rPr>
        <w:t>Методическое обеспечение</w:t>
      </w:r>
    </w:p>
    <w:p w:rsidR="00683468" w:rsidRPr="00E52002" w:rsidRDefault="00683468" w:rsidP="00B852B3">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1. Г.Б. Филичева, Г.В. Чиркина - "Устранение ОНР у детей дошкольного возраста"- М.: 1993</w:t>
      </w:r>
      <w:r w:rsidRPr="00E52002">
        <w:rPr>
          <w:rFonts w:ascii="Times New Roman" w:hAnsi="Times New Roman" w:cs="Times New Roman"/>
          <w:color w:val="000000"/>
          <w:sz w:val="24"/>
          <w:szCs w:val="24"/>
        </w:rPr>
        <w:br/>
        <w:t xml:space="preserve">2. М.С. Жукова, Е.Н. </w:t>
      </w:r>
      <w:proofErr w:type="spellStart"/>
      <w:r w:rsidRPr="00E52002">
        <w:rPr>
          <w:rFonts w:ascii="Times New Roman" w:hAnsi="Times New Roman" w:cs="Times New Roman"/>
          <w:color w:val="000000"/>
          <w:sz w:val="24"/>
          <w:szCs w:val="24"/>
        </w:rPr>
        <w:t>Мастюкова</w:t>
      </w:r>
      <w:proofErr w:type="spellEnd"/>
      <w:r w:rsidRPr="00E52002">
        <w:rPr>
          <w:rFonts w:ascii="Times New Roman" w:hAnsi="Times New Roman" w:cs="Times New Roman"/>
          <w:color w:val="000000"/>
          <w:sz w:val="24"/>
          <w:szCs w:val="24"/>
        </w:rPr>
        <w:t xml:space="preserve"> "Преодоление ОНР у дошкольников" - М.: 1997</w:t>
      </w:r>
      <w:r w:rsidRPr="00E52002">
        <w:rPr>
          <w:rFonts w:ascii="Times New Roman" w:hAnsi="Times New Roman" w:cs="Times New Roman"/>
          <w:color w:val="000000"/>
          <w:sz w:val="24"/>
          <w:szCs w:val="24"/>
        </w:rPr>
        <w:br/>
        <w:t xml:space="preserve">3. </w:t>
      </w:r>
      <w:proofErr w:type="spellStart"/>
      <w:r w:rsidRPr="00E52002">
        <w:rPr>
          <w:rFonts w:ascii="Times New Roman" w:hAnsi="Times New Roman" w:cs="Times New Roman"/>
          <w:color w:val="000000"/>
          <w:sz w:val="24"/>
          <w:szCs w:val="24"/>
        </w:rPr>
        <w:t>Л.Н.Смирнова</w:t>
      </w:r>
      <w:proofErr w:type="spellEnd"/>
      <w:r w:rsidRPr="00E52002">
        <w:rPr>
          <w:rFonts w:ascii="Times New Roman" w:hAnsi="Times New Roman" w:cs="Times New Roman"/>
          <w:color w:val="000000"/>
          <w:sz w:val="24"/>
          <w:szCs w:val="24"/>
        </w:rPr>
        <w:t xml:space="preserve"> "Логопедия в детском саду". Занятия с детьми 5-6 лет.</w:t>
      </w:r>
      <w:r w:rsidRPr="00E52002">
        <w:rPr>
          <w:rFonts w:ascii="Times New Roman" w:hAnsi="Times New Roman" w:cs="Times New Roman"/>
          <w:color w:val="000000"/>
          <w:sz w:val="24"/>
          <w:szCs w:val="24"/>
        </w:rPr>
        <w:br/>
        <w:t>4. Е.В. Кузнецова, И.А. Тихонова "Развитие и коррекция речи детей 5-6 лет"</w:t>
      </w:r>
      <w:r w:rsidRPr="00E52002">
        <w:rPr>
          <w:rFonts w:ascii="Times New Roman" w:hAnsi="Times New Roman" w:cs="Times New Roman"/>
          <w:color w:val="000000"/>
          <w:sz w:val="24"/>
          <w:szCs w:val="24"/>
        </w:rPr>
        <w:br/>
        <w:t>5. Л.Н. Арефьева "Лексические темы по развитию речи детей 4-8 лет"</w:t>
      </w:r>
      <w:r w:rsidRPr="00E52002">
        <w:rPr>
          <w:rFonts w:ascii="Times New Roman" w:hAnsi="Times New Roman" w:cs="Times New Roman"/>
          <w:color w:val="000000"/>
          <w:sz w:val="24"/>
          <w:szCs w:val="24"/>
          <w:shd w:val="clear" w:color="auto" w:fill="D7ECB6"/>
        </w:rPr>
        <w:br/>
      </w:r>
      <w:r w:rsidRPr="00E52002">
        <w:rPr>
          <w:rFonts w:ascii="Times New Roman" w:hAnsi="Times New Roman" w:cs="Times New Roman"/>
          <w:color w:val="000000"/>
          <w:sz w:val="24"/>
          <w:szCs w:val="24"/>
        </w:rPr>
        <w:t xml:space="preserve">6. </w:t>
      </w:r>
      <w:proofErr w:type="gramStart"/>
      <w:r w:rsidRPr="00E52002">
        <w:rPr>
          <w:rFonts w:ascii="Times New Roman" w:hAnsi="Times New Roman" w:cs="Times New Roman"/>
          <w:color w:val="000000"/>
          <w:sz w:val="24"/>
          <w:szCs w:val="24"/>
        </w:rPr>
        <w:t xml:space="preserve">С.Н. </w:t>
      </w:r>
      <w:proofErr w:type="spellStart"/>
      <w:r w:rsidRPr="00E52002">
        <w:rPr>
          <w:rFonts w:ascii="Times New Roman" w:hAnsi="Times New Roman" w:cs="Times New Roman"/>
          <w:color w:val="000000"/>
          <w:sz w:val="24"/>
          <w:szCs w:val="24"/>
        </w:rPr>
        <w:t>Шаховсвкая</w:t>
      </w:r>
      <w:proofErr w:type="spellEnd"/>
      <w:r w:rsidRPr="00E52002">
        <w:rPr>
          <w:rFonts w:ascii="Times New Roman" w:hAnsi="Times New Roman" w:cs="Times New Roman"/>
          <w:color w:val="000000"/>
          <w:sz w:val="24"/>
          <w:szCs w:val="24"/>
        </w:rPr>
        <w:t>, Е.Д Худенко "Планы занятий логопедов в детском</w:t>
      </w:r>
      <w:r w:rsidR="00B852B3">
        <w:rPr>
          <w:rFonts w:ascii="Times New Roman" w:hAnsi="Times New Roman" w:cs="Times New Roman"/>
          <w:color w:val="000000"/>
          <w:sz w:val="24"/>
          <w:szCs w:val="24"/>
        </w:rPr>
        <w:t xml:space="preserve"> в саду для детей с нарушениями </w:t>
      </w:r>
      <w:r w:rsidRPr="00E52002">
        <w:rPr>
          <w:rFonts w:ascii="Times New Roman" w:hAnsi="Times New Roman" w:cs="Times New Roman"/>
          <w:color w:val="000000"/>
          <w:sz w:val="24"/>
          <w:szCs w:val="24"/>
        </w:rPr>
        <w:t>речи"</w:t>
      </w:r>
      <w:r w:rsidRPr="00E52002">
        <w:rPr>
          <w:rFonts w:ascii="Times New Roman" w:hAnsi="Times New Roman" w:cs="Times New Roman"/>
          <w:color w:val="000000"/>
          <w:sz w:val="24"/>
          <w:szCs w:val="24"/>
        </w:rPr>
        <w:br/>
        <w:t>7.</w:t>
      </w:r>
      <w:proofErr w:type="gramEnd"/>
      <w:r w:rsidRPr="00E52002">
        <w:rPr>
          <w:rFonts w:ascii="Times New Roman" w:hAnsi="Times New Roman" w:cs="Times New Roman"/>
          <w:color w:val="000000"/>
          <w:sz w:val="24"/>
          <w:szCs w:val="24"/>
        </w:rPr>
        <w:t xml:space="preserve"> Т.А. Ткаченко "Если дошкольник плохо говорит"</w:t>
      </w:r>
      <w:r w:rsidRPr="00E52002">
        <w:rPr>
          <w:rFonts w:ascii="Times New Roman" w:hAnsi="Times New Roman" w:cs="Times New Roman"/>
          <w:color w:val="000000"/>
          <w:sz w:val="24"/>
          <w:szCs w:val="24"/>
        </w:rPr>
        <w:br/>
        <w:t>8. И. Лопухина "Логопедия, 550 занимательных упражнений для развития речи"</w:t>
      </w:r>
      <w:r w:rsidRPr="00E52002">
        <w:rPr>
          <w:rFonts w:ascii="Times New Roman" w:hAnsi="Times New Roman" w:cs="Times New Roman"/>
          <w:color w:val="000000"/>
          <w:sz w:val="24"/>
          <w:szCs w:val="24"/>
        </w:rPr>
        <w:br/>
        <w:t>9. А.И. Богомолова "Логопедическое пособие для занятий с детьми"</w:t>
      </w:r>
      <w:r w:rsidRPr="00E52002">
        <w:rPr>
          <w:rFonts w:ascii="Times New Roman" w:hAnsi="Times New Roman" w:cs="Times New Roman"/>
          <w:color w:val="000000"/>
          <w:sz w:val="24"/>
          <w:szCs w:val="24"/>
        </w:rPr>
        <w:br/>
        <w:t>10. С.Е. Большакова "Формирование мелкой моторики рук"</w:t>
      </w:r>
      <w:r w:rsidRPr="00E52002">
        <w:rPr>
          <w:rFonts w:ascii="Times New Roman" w:hAnsi="Times New Roman" w:cs="Times New Roman"/>
          <w:color w:val="000000"/>
          <w:sz w:val="24"/>
          <w:szCs w:val="24"/>
        </w:rPr>
        <w:br/>
        <w:t xml:space="preserve">11. </w:t>
      </w:r>
      <w:proofErr w:type="spellStart"/>
      <w:r w:rsidRPr="00E52002">
        <w:rPr>
          <w:rFonts w:ascii="Times New Roman" w:hAnsi="Times New Roman" w:cs="Times New Roman"/>
          <w:color w:val="000000"/>
          <w:sz w:val="24"/>
          <w:szCs w:val="24"/>
        </w:rPr>
        <w:t>Л.Н.Зуева</w:t>
      </w:r>
      <w:proofErr w:type="spellEnd"/>
      <w:r w:rsidRPr="00E52002">
        <w:rPr>
          <w:rFonts w:ascii="Times New Roman" w:hAnsi="Times New Roman" w:cs="Times New Roman"/>
          <w:color w:val="000000"/>
          <w:sz w:val="24"/>
          <w:szCs w:val="24"/>
        </w:rPr>
        <w:t>, Н.Ю. Костылева, О.П. Солошенко "Занимательные </w:t>
      </w:r>
      <w:r w:rsidRPr="00E52002">
        <w:rPr>
          <w:rFonts w:ascii="Times New Roman" w:hAnsi="Times New Roman" w:cs="Times New Roman"/>
          <w:color w:val="000000"/>
          <w:sz w:val="24"/>
          <w:szCs w:val="24"/>
        </w:rPr>
        <w:br/>
        <w:t>упражнения по развитию речи: Логопедия для дошкольников". В 3-х </w:t>
      </w:r>
      <w:r w:rsidRPr="00E52002">
        <w:rPr>
          <w:rFonts w:ascii="Times New Roman" w:hAnsi="Times New Roman" w:cs="Times New Roman"/>
          <w:color w:val="000000"/>
          <w:sz w:val="24"/>
          <w:szCs w:val="24"/>
        </w:rPr>
        <w:br/>
        <w:t>альбомах.</w:t>
      </w:r>
      <w:r w:rsidRPr="00E52002">
        <w:rPr>
          <w:rFonts w:ascii="Times New Roman" w:hAnsi="Times New Roman" w:cs="Times New Roman"/>
          <w:color w:val="000000"/>
          <w:sz w:val="24"/>
          <w:szCs w:val="24"/>
        </w:rPr>
        <w:br/>
        <w:t>12. Е.В. Кузнецова, И.А. Тихонова "Ступеньки к школе". Обучение грамоте детей с нарушениями речи.</w:t>
      </w:r>
      <w:r w:rsidRPr="00E52002">
        <w:rPr>
          <w:rFonts w:ascii="Times New Roman" w:hAnsi="Times New Roman" w:cs="Times New Roman"/>
          <w:color w:val="000000"/>
          <w:sz w:val="24"/>
          <w:szCs w:val="24"/>
        </w:rPr>
        <w:br/>
        <w:t>13. В.В. Коноваленко, С.В. Коноваленко "Фронтальные логопедические занятия в подготовительной группе для детей с ФФН"</w:t>
      </w:r>
      <w:r w:rsidRPr="00E52002">
        <w:rPr>
          <w:rFonts w:ascii="Times New Roman" w:hAnsi="Times New Roman" w:cs="Times New Roman"/>
          <w:color w:val="000000"/>
          <w:sz w:val="24"/>
          <w:szCs w:val="24"/>
        </w:rPr>
        <w:br/>
        <w:t xml:space="preserve">14. В.А. Ракитина, Е.Н. </w:t>
      </w:r>
      <w:proofErr w:type="spellStart"/>
      <w:r w:rsidRPr="00E52002">
        <w:rPr>
          <w:rFonts w:ascii="Times New Roman" w:hAnsi="Times New Roman" w:cs="Times New Roman"/>
          <w:color w:val="000000"/>
          <w:sz w:val="24"/>
          <w:szCs w:val="24"/>
        </w:rPr>
        <w:t>Рыжанкова</w:t>
      </w:r>
      <w:proofErr w:type="spellEnd"/>
      <w:r w:rsidRPr="00E52002">
        <w:rPr>
          <w:rFonts w:ascii="Times New Roman" w:hAnsi="Times New Roman" w:cs="Times New Roman"/>
          <w:color w:val="000000"/>
          <w:sz w:val="24"/>
          <w:szCs w:val="24"/>
        </w:rPr>
        <w:t xml:space="preserve"> "Логопедическая азбука"</w:t>
      </w:r>
      <w:r w:rsidRPr="00E52002">
        <w:rPr>
          <w:rFonts w:ascii="Times New Roman" w:hAnsi="Times New Roman" w:cs="Times New Roman"/>
          <w:color w:val="000000"/>
          <w:sz w:val="24"/>
          <w:szCs w:val="24"/>
        </w:rPr>
        <w:br/>
        <w:t xml:space="preserve">15. М.Ю. </w:t>
      </w:r>
      <w:proofErr w:type="spellStart"/>
      <w:r w:rsidRPr="00E52002">
        <w:rPr>
          <w:rFonts w:ascii="Times New Roman" w:hAnsi="Times New Roman" w:cs="Times New Roman"/>
          <w:color w:val="000000"/>
          <w:sz w:val="24"/>
          <w:szCs w:val="24"/>
        </w:rPr>
        <w:t>Картушина</w:t>
      </w:r>
      <w:proofErr w:type="spellEnd"/>
      <w:r w:rsidRPr="00E52002">
        <w:rPr>
          <w:rFonts w:ascii="Times New Roman" w:hAnsi="Times New Roman" w:cs="Times New Roman"/>
          <w:color w:val="000000"/>
          <w:sz w:val="24"/>
          <w:szCs w:val="24"/>
        </w:rPr>
        <w:t xml:space="preserve"> "Конспекты </w:t>
      </w:r>
      <w:proofErr w:type="spellStart"/>
      <w:r w:rsidRPr="00E52002">
        <w:rPr>
          <w:rFonts w:ascii="Times New Roman" w:hAnsi="Times New Roman" w:cs="Times New Roman"/>
          <w:color w:val="000000"/>
          <w:sz w:val="24"/>
          <w:szCs w:val="24"/>
        </w:rPr>
        <w:t>логоритмических</w:t>
      </w:r>
      <w:proofErr w:type="spellEnd"/>
      <w:r w:rsidRPr="00E52002">
        <w:rPr>
          <w:rFonts w:ascii="Times New Roman" w:hAnsi="Times New Roman" w:cs="Times New Roman"/>
          <w:color w:val="000000"/>
          <w:sz w:val="24"/>
          <w:szCs w:val="24"/>
        </w:rPr>
        <w:t xml:space="preserve"> занятий". Для преодоления недоразвития фонематической стороны речи у старших дошкольников.</w:t>
      </w:r>
      <w:r w:rsidRPr="00E52002">
        <w:rPr>
          <w:rFonts w:ascii="Times New Roman" w:hAnsi="Times New Roman" w:cs="Times New Roman"/>
          <w:color w:val="000000"/>
          <w:sz w:val="24"/>
          <w:szCs w:val="24"/>
        </w:rPr>
        <w:br/>
        <w:t>16. В.В. Коноваленко, С.В. Коноваленко "Индивидуально-подгрупповая работа по коррекции звукопроизношения"</w:t>
      </w:r>
      <w:r w:rsidRPr="00E52002">
        <w:rPr>
          <w:rFonts w:ascii="Times New Roman" w:hAnsi="Times New Roman" w:cs="Times New Roman"/>
          <w:color w:val="000000"/>
          <w:sz w:val="24"/>
          <w:szCs w:val="24"/>
        </w:rPr>
        <w:br/>
        <w:t>17. Т.В. Туманова "Исправление звукопроизношения у детей"</w:t>
      </w:r>
      <w:r w:rsidRPr="00E52002">
        <w:rPr>
          <w:rFonts w:ascii="Times New Roman" w:hAnsi="Times New Roman" w:cs="Times New Roman"/>
          <w:color w:val="000000"/>
          <w:sz w:val="24"/>
          <w:szCs w:val="24"/>
        </w:rPr>
        <w:br/>
        <w:t xml:space="preserve">18. Т.И. </w:t>
      </w:r>
      <w:proofErr w:type="spellStart"/>
      <w:r w:rsidRPr="00E52002">
        <w:rPr>
          <w:rFonts w:ascii="Times New Roman" w:hAnsi="Times New Roman" w:cs="Times New Roman"/>
          <w:color w:val="000000"/>
          <w:sz w:val="24"/>
          <w:szCs w:val="24"/>
        </w:rPr>
        <w:t>Гризик</w:t>
      </w:r>
      <w:proofErr w:type="spellEnd"/>
      <w:r w:rsidRPr="00E52002">
        <w:rPr>
          <w:rFonts w:ascii="Times New Roman" w:hAnsi="Times New Roman" w:cs="Times New Roman"/>
          <w:color w:val="000000"/>
          <w:sz w:val="24"/>
          <w:szCs w:val="24"/>
        </w:rPr>
        <w:t xml:space="preserve"> - "В мире слов" в 2-х частях </w:t>
      </w:r>
      <w:r w:rsidRPr="00E52002">
        <w:rPr>
          <w:rFonts w:ascii="Times New Roman" w:hAnsi="Times New Roman" w:cs="Times New Roman"/>
          <w:color w:val="000000"/>
          <w:sz w:val="24"/>
          <w:szCs w:val="24"/>
        </w:rPr>
        <w:br/>
        <w:t xml:space="preserve">19. М.Ю. </w:t>
      </w:r>
      <w:proofErr w:type="spellStart"/>
      <w:r w:rsidRPr="00E52002">
        <w:rPr>
          <w:rFonts w:ascii="Times New Roman" w:hAnsi="Times New Roman" w:cs="Times New Roman"/>
          <w:color w:val="000000"/>
          <w:sz w:val="24"/>
          <w:szCs w:val="24"/>
        </w:rPr>
        <w:t>Картушина</w:t>
      </w:r>
      <w:proofErr w:type="spellEnd"/>
      <w:r w:rsidRPr="00E52002">
        <w:rPr>
          <w:rFonts w:ascii="Times New Roman" w:hAnsi="Times New Roman" w:cs="Times New Roman"/>
          <w:color w:val="000000"/>
          <w:sz w:val="24"/>
          <w:szCs w:val="24"/>
        </w:rPr>
        <w:t xml:space="preserve"> - "Конспекты </w:t>
      </w:r>
      <w:proofErr w:type="spellStart"/>
      <w:r w:rsidRPr="00E52002">
        <w:rPr>
          <w:rFonts w:ascii="Times New Roman" w:hAnsi="Times New Roman" w:cs="Times New Roman"/>
          <w:color w:val="000000"/>
          <w:sz w:val="24"/>
          <w:szCs w:val="24"/>
        </w:rPr>
        <w:t>логоритмических</w:t>
      </w:r>
      <w:proofErr w:type="spellEnd"/>
      <w:r w:rsidRPr="00E52002">
        <w:rPr>
          <w:rFonts w:ascii="Times New Roman" w:hAnsi="Times New Roman" w:cs="Times New Roman"/>
          <w:color w:val="000000"/>
          <w:sz w:val="24"/>
          <w:szCs w:val="24"/>
        </w:rPr>
        <w:t xml:space="preserve"> занятий с детьми 5-6 лет"</w:t>
      </w:r>
      <w:r w:rsidRPr="00E52002">
        <w:rPr>
          <w:rFonts w:ascii="Times New Roman" w:hAnsi="Times New Roman" w:cs="Times New Roman"/>
          <w:color w:val="000000"/>
          <w:sz w:val="24"/>
          <w:szCs w:val="24"/>
        </w:rPr>
        <w:br/>
        <w:t>20. И.С. Лопухина - "Стихи для развития речи"</w:t>
      </w:r>
      <w:r w:rsidRPr="00E52002">
        <w:rPr>
          <w:rFonts w:ascii="Times New Roman" w:hAnsi="Times New Roman" w:cs="Times New Roman"/>
          <w:color w:val="000000"/>
          <w:sz w:val="24"/>
          <w:szCs w:val="24"/>
        </w:rPr>
        <w:br/>
        <w:t>21. М.Ф. Фомичева – "Воспитание у детей правильного произношения"</w:t>
      </w:r>
    </w:p>
    <w:p w:rsidR="00683468" w:rsidRPr="00E52002" w:rsidRDefault="00683468" w:rsidP="002B7D05">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22. </w:t>
      </w:r>
      <w:proofErr w:type="spellStart"/>
      <w:r w:rsidRPr="00E52002">
        <w:rPr>
          <w:rFonts w:ascii="Times New Roman" w:hAnsi="Times New Roman" w:cs="Times New Roman"/>
          <w:color w:val="000000"/>
          <w:sz w:val="24"/>
          <w:szCs w:val="24"/>
        </w:rPr>
        <w:t>И.М.</w:t>
      </w:r>
      <w:r w:rsidRPr="00E52002">
        <w:rPr>
          <w:rFonts w:ascii="Times New Roman" w:eastAsia="Times New Roman" w:hAnsi="Times New Roman" w:cs="Times New Roman"/>
          <w:color w:val="000000"/>
          <w:sz w:val="24"/>
          <w:szCs w:val="24"/>
        </w:rPr>
        <w:t>Новикова</w:t>
      </w:r>
      <w:proofErr w:type="spellEnd"/>
      <w:r w:rsidRPr="00E52002">
        <w:rPr>
          <w:rFonts w:ascii="Times New Roman" w:eastAsia="Times New Roman" w:hAnsi="Times New Roman" w:cs="Times New Roman"/>
          <w:color w:val="000000"/>
          <w:sz w:val="24"/>
          <w:szCs w:val="24"/>
        </w:rPr>
        <w:t xml:space="preserve"> «Четыре времени года. Методические материалы по ознакомлению детей с ЗПР с сезонными явлениями» - М.: Гном – Пресс, 2005.</w:t>
      </w:r>
    </w:p>
    <w:p w:rsidR="00683468" w:rsidRPr="00E52002" w:rsidRDefault="00683468" w:rsidP="002B7D05">
      <w:pPr>
        <w:pStyle w:val="af5"/>
        <w:spacing w:after="0" w:line="240" w:lineRule="auto"/>
        <w:ind w:left="0"/>
        <w:contextualSpacing/>
        <w:mirrorIndents/>
        <w:rPr>
          <w:rFonts w:ascii="Times New Roman" w:hAnsi="Times New Roman" w:cs="Times New Roman"/>
          <w:sz w:val="24"/>
          <w:szCs w:val="24"/>
        </w:rPr>
      </w:pPr>
      <w:r w:rsidRPr="00E52002">
        <w:rPr>
          <w:rFonts w:ascii="Times New Roman" w:hAnsi="Times New Roman" w:cs="Times New Roman"/>
          <w:color w:val="000000"/>
          <w:sz w:val="24"/>
          <w:szCs w:val="24"/>
        </w:rPr>
        <w:t>23. Морозова И.А., Пушкарева М.А. «Ознакомление с окружающим миром». Конспекты занятий для работы с детьми 5 – 6 лет с ЗПР» - М.: Мозаика – Синтез, 2006.</w:t>
      </w:r>
    </w:p>
    <w:p w:rsidR="00683468" w:rsidRPr="00E52002" w:rsidRDefault="00683468" w:rsidP="002B7D05">
      <w:pPr>
        <w:pStyle w:val="af5"/>
        <w:spacing w:after="0" w:line="240" w:lineRule="auto"/>
        <w:ind w:left="0"/>
        <w:contextualSpacing/>
        <w:mirrorIndents/>
        <w:rPr>
          <w:rFonts w:ascii="Times New Roman" w:hAnsi="Times New Roman" w:cs="Times New Roman"/>
          <w:sz w:val="24"/>
          <w:szCs w:val="24"/>
        </w:rPr>
      </w:pPr>
      <w:r w:rsidRPr="00E52002">
        <w:rPr>
          <w:rFonts w:ascii="Times New Roman" w:hAnsi="Times New Roman" w:cs="Times New Roman"/>
          <w:sz w:val="24"/>
          <w:szCs w:val="24"/>
        </w:rPr>
        <w:t>24. Морозова И.А., Пушкарева М.А. «Ознакомление с окружающим миром». Конспекты занятий для работы с детьми 6– 7 лет с ЗПР» - М.: Мозаика – Синтез, 2006.</w:t>
      </w:r>
    </w:p>
    <w:p w:rsidR="00683468" w:rsidRPr="00E52002" w:rsidRDefault="002B7D05" w:rsidP="002B7D05">
      <w:pPr>
        <w:pStyle w:val="af5"/>
        <w:spacing w:after="0" w:line="240" w:lineRule="auto"/>
        <w:ind w:left="0"/>
        <w:contextualSpacing/>
        <w:mirrorIndents/>
        <w:rPr>
          <w:rFonts w:ascii="Times New Roman" w:hAnsi="Times New Roman" w:cs="Times New Roman"/>
          <w:sz w:val="24"/>
          <w:szCs w:val="24"/>
        </w:rPr>
      </w:pPr>
      <w:r>
        <w:rPr>
          <w:rFonts w:ascii="Times New Roman" w:hAnsi="Times New Roman" w:cs="Times New Roman"/>
          <w:sz w:val="24"/>
          <w:szCs w:val="24"/>
        </w:rPr>
        <w:t>25</w:t>
      </w:r>
      <w:r w:rsidR="00683468" w:rsidRPr="00E52002">
        <w:rPr>
          <w:rFonts w:ascii="Times New Roman" w:hAnsi="Times New Roman" w:cs="Times New Roman"/>
          <w:sz w:val="24"/>
          <w:szCs w:val="24"/>
        </w:rPr>
        <w:t xml:space="preserve">. </w:t>
      </w:r>
      <w:proofErr w:type="spellStart"/>
      <w:r w:rsidR="00683468" w:rsidRPr="00E52002">
        <w:rPr>
          <w:rFonts w:ascii="Times New Roman" w:hAnsi="Times New Roman" w:cs="Times New Roman"/>
          <w:sz w:val="24"/>
          <w:szCs w:val="24"/>
        </w:rPr>
        <w:t>Неретина</w:t>
      </w:r>
      <w:proofErr w:type="spellEnd"/>
      <w:r w:rsidR="00683468" w:rsidRPr="00E52002">
        <w:rPr>
          <w:rFonts w:ascii="Times New Roman" w:hAnsi="Times New Roman" w:cs="Times New Roman"/>
          <w:sz w:val="24"/>
          <w:szCs w:val="24"/>
        </w:rPr>
        <w:t xml:space="preserve"> Т.Г. «Система работы со старшими дошкольниками с ЗПР в условиях дошкольного образовательного учреждения» М.: </w:t>
      </w:r>
      <w:proofErr w:type="spellStart"/>
      <w:r w:rsidR="00683468" w:rsidRPr="00E52002">
        <w:rPr>
          <w:rFonts w:ascii="Times New Roman" w:hAnsi="Times New Roman" w:cs="Times New Roman"/>
          <w:sz w:val="24"/>
          <w:szCs w:val="24"/>
        </w:rPr>
        <w:t>Баласс</w:t>
      </w:r>
      <w:proofErr w:type="spellEnd"/>
      <w:r w:rsidR="00683468" w:rsidRPr="00E52002">
        <w:rPr>
          <w:rFonts w:ascii="Times New Roman" w:hAnsi="Times New Roman" w:cs="Times New Roman"/>
          <w:sz w:val="24"/>
          <w:szCs w:val="24"/>
        </w:rPr>
        <w:t>, 2004.</w:t>
      </w:r>
    </w:p>
    <w:p w:rsidR="00683468" w:rsidRPr="00E52002" w:rsidRDefault="002B7D05" w:rsidP="002B7D05">
      <w:pPr>
        <w:pStyle w:val="af5"/>
        <w:spacing w:after="0" w:line="240" w:lineRule="auto"/>
        <w:ind w:left="0"/>
        <w:contextualSpacing/>
        <w:mirrorIndents/>
        <w:rPr>
          <w:rFonts w:ascii="Times New Roman" w:hAnsi="Times New Roman" w:cs="Times New Roman"/>
          <w:bCs/>
          <w:sz w:val="24"/>
          <w:szCs w:val="24"/>
        </w:rPr>
      </w:pPr>
      <w:r>
        <w:rPr>
          <w:rFonts w:ascii="Times New Roman" w:hAnsi="Times New Roman" w:cs="Times New Roman"/>
          <w:sz w:val="24"/>
          <w:szCs w:val="24"/>
        </w:rPr>
        <w:t>26</w:t>
      </w:r>
      <w:r w:rsidR="00683468" w:rsidRPr="00E52002">
        <w:rPr>
          <w:rFonts w:ascii="Times New Roman" w:hAnsi="Times New Roman" w:cs="Times New Roman"/>
          <w:sz w:val="24"/>
          <w:szCs w:val="24"/>
        </w:rPr>
        <w:t>. Шевченко С.Г. «Подготовка к школе детей с ЗПР» М.: Школьная пресса, 2003.</w:t>
      </w:r>
    </w:p>
    <w:p w:rsidR="00AD3A17" w:rsidRPr="00E52002" w:rsidRDefault="00AD3A17" w:rsidP="00B852B3">
      <w:pPr>
        <w:autoSpaceDE w:val="0"/>
        <w:spacing w:after="0" w:line="240" w:lineRule="auto"/>
        <w:ind w:firstLine="709"/>
        <w:contextualSpacing/>
        <w:mirrorIndents/>
        <w:jc w:val="both"/>
        <w:rPr>
          <w:rFonts w:ascii="Times New Roman" w:hAnsi="Times New Roman" w:cs="Times New Roman"/>
          <w:b/>
          <w:bCs/>
          <w:sz w:val="24"/>
          <w:szCs w:val="24"/>
        </w:rPr>
      </w:pPr>
    </w:p>
    <w:p w:rsidR="00683468" w:rsidRPr="00E52002" w:rsidRDefault="00683468" w:rsidP="00B852B3">
      <w:pPr>
        <w:autoSpaceDE w:val="0"/>
        <w:spacing w:after="0" w:line="240" w:lineRule="auto"/>
        <w:ind w:firstLine="709"/>
        <w:contextualSpacing/>
        <w:mirrorIndents/>
        <w:jc w:val="center"/>
        <w:rPr>
          <w:rFonts w:ascii="Times New Roman" w:hAnsi="Times New Roman" w:cs="Times New Roman"/>
          <w:b/>
          <w:bCs/>
          <w:sz w:val="24"/>
          <w:szCs w:val="24"/>
        </w:rPr>
      </w:pPr>
      <w:r w:rsidRPr="00E52002">
        <w:rPr>
          <w:rFonts w:ascii="Times New Roman" w:hAnsi="Times New Roman" w:cs="Times New Roman"/>
          <w:b/>
          <w:bCs/>
          <w:sz w:val="24"/>
          <w:szCs w:val="24"/>
        </w:rPr>
        <w:t>Образовательная область</w:t>
      </w:r>
    </w:p>
    <w:p w:rsidR="00683468" w:rsidRPr="00E52002" w:rsidRDefault="00683468" w:rsidP="00B852B3">
      <w:pPr>
        <w:autoSpaceDE w:val="0"/>
        <w:spacing w:after="0" w:line="240" w:lineRule="auto"/>
        <w:ind w:firstLine="709"/>
        <w:contextualSpacing/>
        <w:mirrorIndents/>
        <w:jc w:val="center"/>
        <w:rPr>
          <w:rFonts w:ascii="Times New Roman" w:hAnsi="Times New Roman" w:cs="Times New Roman"/>
          <w:bCs/>
          <w:sz w:val="24"/>
          <w:szCs w:val="24"/>
        </w:rPr>
      </w:pPr>
      <w:r w:rsidRPr="00E52002">
        <w:rPr>
          <w:rFonts w:ascii="Times New Roman" w:hAnsi="Times New Roman" w:cs="Times New Roman"/>
          <w:b/>
          <w:bCs/>
          <w:sz w:val="24"/>
          <w:szCs w:val="24"/>
        </w:rPr>
        <w:t>«Художественно-эстетическое развитие» (Обязательная часть)</w:t>
      </w:r>
    </w:p>
    <w:p w:rsidR="00683468" w:rsidRPr="00E52002" w:rsidRDefault="00683468" w:rsidP="00B852B3">
      <w:pPr>
        <w:autoSpaceDE w:val="0"/>
        <w:spacing w:after="0" w:line="240" w:lineRule="auto"/>
        <w:ind w:firstLine="709"/>
        <w:contextualSpacing/>
        <w:mirrorIndents/>
        <w:jc w:val="both"/>
        <w:rPr>
          <w:rFonts w:ascii="Times New Roman" w:hAnsi="Times New Roman" w:cs="Times New Roman"/>
          <w:b/>
          <w:bCs/>
          <w:sz w:val="24"/>
          <w:szCs w:val="24"/>
        </w:rPr>
      </w:pPr>
      <w:r w:rsidRPr="00E52002">
        <w:rPr>
          <w:rFonts w:ascii="Times New Roman" w:hAnsi="Times New Roman" w:cs="Times New Roman"/>
          <w:bCs/>
          <w:sz w:val="24"/>
          <w:szCs w:val="24"/>
        </w:rPr>
        <w:t xml:space="preserve">Основная задача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w:t>
      </w:r>
      <w:r w:rsidRPr="00E52002">
        <w:rPr>
          <w:rFonts w:ascii="Times New Roman" w:hAnsi="Times New Roman" w:cs="Times New Roman"/>
          <w:bCs/>
          <w:sz w:val="24"/>
          <w:szCs w:val="24"/>
        </w:rPr>
        <w:lastRenderedPageBreak/>
        <w:t>ст</w:t>
      </w:r>
      <w:r w:rsidR="007E3B96" w:rsidRPr="00E52002">
        <w:rPr>
          <w:rFonts w:ascii="Times New Roman" w:hAnsi="Times New Roman" w:cs="Times New Roman"/>
          <w:bCs/>
          <w:sz w:val="24"/>
          <w:szCs w:val="24"/>
        </w:rPr>
        <w:t xml:space="preserve">имулирует развитие у детей </w:t>
      </w:r>
      <w:r w:rsidRPr="00E52002">
        <w:rPr>
          <w:rFonts w:ascii="Times New Roman" w:hAnsi="Times New Roman" w:cs="Times New Roman"/>
          <w:bCs/>
          <w:sz w:val="24"/>
          <w:szCs w:val="24"/>
        </w:rPr>
        <w:t xml:space="preserve"> сенсорных способностей, чувства ритма, цвета, композиции; умения выражать в художественных образах свои творческие способности.</w:t>
      </w:r>
    </w:p>
    <w:p w:rsidR="003C31D2" w:rsidRPr="00E52002" w:rsidRDefault="003C31D2" w:rsidP="00B852B3">
      <w:pPr>
        <w:autoSpaceDE w:val="0"/>
        <w:spacing w:after="0" w:line="240" w:lineRule="auto"/>
        <w:ind w:firstLine="709"/>
        <w:contextualSpacing/>
        <w:mirrorIndents/>
        <w:jc w:val="both"/>
        <w:rPr>
          <w:rFonts w:ascii="Times New Roman" w:hAnsi="Times New Roman" w:cs="Times New Roman"/>
          <w:b/>
          <w:bCs/>
          <w:sz w:val="24"/>
          <w:szCs w:val="24"/>
        </w:rPr>
      </w:pPr>
    </w:p>
    <w:p w:rsidR="00683468" w:rsidRPr="00E52002" w:rsidRDefault="00683468" w:rsidP="00B852B3">
      <w:pPr>
        <w:autoSpaceDE w:val="0"/>
        <w:spacing w:after="0" w:line="240" w:lineRule="auto"/>
        <w:ind w:firstLine="709"/>
        <w:contextualSpacing/>
        <w:mirrorIndents/>
        <w:jc w:val="both"/>
        <w:rPr>
          <w:rFonts w:ascii="Times New Roman" w:hAnsi="Times New Roman" w:cs="Times New Roman"/>
          <w:b/>
          <w:bCs/>
          <w:sz w:val="24"/>
          <w:szCs w:val="24"/>
        </w:rPr>
      </w:pPr>
      <w:r w:rsidRPr="00E52002">
        <w:rPr>
          <w:rFonts w:ascii="Times New Roman" w:hAnsi="Times New Roman" w:cs="Times New Roman"/>
          <w:b/>
          <w:bCs/>
          <w:sz w:val="24"/>
          <w:szCs w:val="24"/>
        </w:rPr>
        <w:t>Основные направления работы в данной образовательной области «Художественное творчество».</w:t>
      </w:r>
    </w:p>
    <w:p w:rsidR="00683468" w:rsidRPr="00E52002" w:rsidRDefault="00683468" w:rsidP="00B852B3">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
          <w:bCs/>
          <w:sz w:val="24"/>
          <w:szCs w:val="24"/>
        </w:rPr>
        <w:t>Основная цель</w:t>
      </w:r>
      <w:r w:rsidRPr="00E52002">
        <w:rPr>
          <w:rFonts w:ascii="Times New Roman" w:hAnsi="Times New Roman" w:cs="Times New Roman"/>
          <w:bCs/>
          <w:sz w:val="24"/>
          <w:szCs w:val="24"/>
        </w:rPr>
        <w:t xml:space="preserve"> — обучение детей созданию творческих работ. Специфика методов обучения различным видам изобразительной деятельности детей с ограниченными возможностями здоровья должна строиться на пр</w:t>
      </w:r>
      <w:r w:rsidR="00B852B3">
        <w:rPr>
          <w:rFonts w:ascii="Times New Roman" w:hAnsi="Times New Roman" w:cs="Times New Roman"/>
          <w:bCs/>
          <w:sz w:val="24"/>
          <w:szCs w:val="24"/>
        </w:rPr>
        <w:t xml:space="preserve">именении средств, отвечающих их </w:t>
      </w:r>
      <w:r w:rsidRPr="00E52002">
        <w:rPr>
          <w:rFonts w:ascii="Times New Roman" w:hAnsi="Times New Roman" w:cs="Times New Roman"/>
          <w:bCs/>
          <w:sz w:val="24"/>
          <w:szCs w:val="24"/>
        </w:rPr>
        <w:t>психофизиологическим особенностям. Лепка способствует развитию мелкой моторики рук, развивает точность выполняемых движений, в процессе работы дети знакомятся с различными материалами, их свойствами. Аппликация способствует</w:t>
      </w:r>
    </w:p>
    <w:p w:rsidR="00683468" w:rsidRPr="00E52002" w:rsidRDefault="00B852B3" w:rsidP="00B852B3">
      <w:pPr>
        <w:autoSpaceDE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 xml:space="preserve">развитию конструктивных возможностей, формированию представлений о форме, цвете. Рисование направлено на развитие </w:t>
      </w:r>
      <w:proofErr w:type="spellStart"/>
      <w:r w:rsidR="00683468" w:rsidRPr="00E52002">
        <w:rPr>
          <w:rFonts w:ascii="Times New Roman" w:hAnsi="Times New Roman" w:cs="Times New Roman"/>
          <w:bCs/>
          <w:sz w:val="24"/>
          <w:szCs w:val="24"/>
        </w:rPr>
        <w:t>манипулятивной</w:t>
      </w:r>
      <w:proofErr w:type="spellEnd"/>
      <w:r w:rsidR="00683468" w:rsidRPr="00E52002">
        <w:rPr>
          <w:rFonts w:ascii="Times New Roman" w:hAnsi="Times New Roman" w:cs="Times New Roman"/>
          <w:bCs/>
          <w:sz w:val="24"/>
          <w:szCs w:val="24"/>
        </w:rPr>
        <w:t xml:space="preserve"> деятельности и координации рук, укрепление мышц рук.</w:t>
      </w:r>
    </w:p>
    <w:p w:rsidR="00683468" w:rsidRPr="00E52002" w:rsidRDefault="00B852B3" w:rsidP="00B852B3">
      <w:pPr>
        <w:autoSpaceDE w:val="0"/>
        <w:spacing w:after="0" w:line="240" w:lineRule="auto"/>
        <w:contextualSpacing/>
        <w:mirrorIndents/>
        <w:jc w:val="both"/>
        <w:rPr>
          <w:b/>
          <w:bCs/>
          <w:i/>
          <w:i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 xml:space="preserve">В зависимости от степени сохранности зрения, слуха, двигательной сферы ребенка и </w:t>
      </w:r>
      <w:proofErr w:type="gramStart"/>
      <w:r w:rsidR="00683468" w:rsidRPr="00E52002">
        <w:rPr>
          <w:rFonts w:ascii="Times New Roman" w:hAnsi="Times New Roman" w:cs="Times New Roman"/>
          <w:bCs/>
          <w:sz w:val="24"/>
          <w:szCs w:val="24"/>
        </w:rPr>
        <w:t>его</w:t>
      </w:r>
      <w:proofErr w:type="gramEnd"/>
      <w:r w:rsidR="00683468" w:rsidRPr="00E52002">
        <w:rPr>
          <w:rFonts w:ascii="Times New Roman" w:hAnsi="Times New Roman" w:cs="Times New Roman"/>
          <w:bCs/>
          <w:sz w:val="24"/>
          <w:szCs w:val="24"/>
        </w:rPr>
        <w:t xml:space="preserve"> интеллектуальных и речевых возможностей, следует подбирать разноплановый инструментарий, максимально удобный для использования (величина, форма, объемность, цвет, контрастность), продумывать способы предъявления материала (показ, использование табличек с текстом заданий или названий предметов, словесно-жестовая форма объяснений, словесное устное объяснение); подбирать соответствующие формы инструкций. </w:t>
      </w:r>
    </w:p>
    <w:p w:rsidR="00683468" w:rsidRPr="00E52002" w:rsidRDefault="00683468" w:rsidP="00B852B3">
      <w:pPr>
        <w:pStyle w:val="210"/>
        <w:tabs>
          <w:tab w:val="center" w:pos="5392"/>
        </w:tabs>
        <w:ind w:left="709" w:hanging="709"/>
        <w:jc w:val="center"/>
        <w:rPr>
          <w:b/>
          <w:bCs/>
          <w:i/>
          <w:iCs/>
        </w:rPr>
      </w:pPr>
      <w:r w:rsidRPr="00E52002">
        <w:rPr>
          <w:b/>
          <w:bCs/>
          <w:i/>
          <w:iCs/>
        </w:rPr>
        <w:t>Результаты образовательной деятельности</w:t>
      </w:r>
    </w:p>
    <w:tbl>
      <w:tblPr>
        <w:tblW w:w="9356" w:type="dxa"/>
        <w:tblInd w:w="108" w:type="dxa"/>
        <w:tblLayout w:type="fixed"/>
        <w:tblLook w:val="0000" w:firstRow="0" w:lastRow="0" w:firstColumn="0" w:lastColumn="0" w:noHBand="0" w:noVBand="0"/>
      </w:tblPr>
      <w:tblGrid>
        <w:gridCol w:w="6521"/>
        <w:gridCol w:w="2835"/>
      </w:tblGrid>
      <w:tr w:rsidR="00683468" w:rsidRPr="00E52002" w:rsidTr="00B07022">
        <w:tc>
          <w:tcPr>
            <w:tcW w:w="6521" w:type="dxa"/>
            <w:tcBorders>
              <w:top w:val="single" w:sz="4" w:space="0" w:color="000000"/>
              <w:left w:val="single" w:sz="4" w:space="0" w:color="000000"/>
              <w:bottom w:val="single" w:sz="4" w:space="0" w:color="000000"/>
            </w:tcBorders>
            <w:shd w:val="clear" w:color="auto" w:fill="auto"/>
          </w:tcPr>
          <w:p w:rsidR="00683468" w:rsidRPr="00E52002" w:rsidRDefault="00683468" w:rsidP="00B852B3">
            <w:pPr>
              <w:pStyle w:val="Default"/>
              <w:ind w:left="709" w:hanging="709"/>
              <w:jc w:val="center"/>
              <w:rPr>
                <w:b/>
                <w:bCs/>
                <w:i/>
                <w:iCs/>
              </w:rPr>
            </w:pPr>
            <w:r w:rsidRPr="00E52002">
              <w:rPr>
                <w:b/>
                <w:bCs/>
                <w:i/>
                <w:iCs/>
              </w:rPr>
              <w:t>Достижения ребенка</w:t>
            </w:r>
          </w:p>
          <w:p w:rsidR="00683468" w:rsidRPr="00E52002" w:rsidRDefault="00683468" w:rsidP="00B852B3">
            <w:pPr>
              <w:pStyle w:val="210"/>
              <w:tabs>
                <w:tab w:val="center" w:pos="5392"/>
              </w:tabs>
              <w:ind w:left="709" w:hanging="709"/>
              <w:jc w:val="center"/>
              <w:rPr>
                <w:b/>
                <w:bCs/>
                <w:i/>
                <w:iCs/>
              </w:rPr>
            </w:pPr>
            <w:r w:rsidRPr="00E52002">
              <w:rPr>
                <w:b/>
                <w:bCs/>
                <w:i/>
                <w:iCs/>
              </w:rPr>
              <w:t>(что нас радует)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852B3" w:rsidRDefault="00B852B3" w:rsidP="00B852B3">
            <w:pPr>
              <w:pStyle w:val="Default"/>
              <w:ind w:left="709" w:hanging="709"/>
              <w:jc w:val="center"/>
              <w:rPr>
                <w:b/>
                <w:bCs/>
                <w:i/>
                <w:iCs/>
              </w:rPr>
            </w:pPr>
            <w:r>
              <w:rPr>
                <w:b/>
                <w:bCs/>
                <w:i/>
                <w:iCs/>
              </w:rPr>
              <w:t>Вызывает озабоченность и</w:t>
            </w:r>
          </w:p>
          <w:p w:rsidR="00B852B3" w:rsidRDefault="00B852B3" w:rsidP="00B852B3">
            <w:pPr>
              <w:pStyle w:val="Default"/>
              <w:ind w:left="709" w:hanging="709"/>
              <w:jc w:val="center"/>
              <w:rPr>
                <w:b/>
                <w:bCs/>
                <w:i/>
                <w:iCs/>
              </w:rPr>
            </w:pPr>
            <w:r>
              <w:rPr>
                <w:b/>
                <w:bCs/>
                <w:i/>
                <w:iCs/>
              </w:rPr>
              <w:t>требует совместных</w:t>
            </w:r>
          </w:p>
          <w:p w:rsidR="00B852B3" w:rsidRDefault="00B852B3" w:rsidP="00B852B3">
            <w:pPr>
              <w:pStyle w:val="Default"/>
              <w:ind w:left="709" w:hanging="709"/>
              <w:jc w:val="center"/>
              <w:rPr>
                <w:b/>
                <w:bCs/>
                <w:i/>
                <w:iCs/>
              </w:rPr>
            </w:pPr>
            <w:r>
              <w:rPr>
                <w:b/>
                <w:bCs/>
                <w:i/>
                <w:iCs/>
              </w:rPr>
              <w:t>усилий педагогов и</w:t>
            </w:r>
          </w:p>
          <w:p w:rsidR="00683468" w:rsidRPr="00E52002" w:rsidRDefault="00683468" w:rsidP="00B852B3">
            <w:pPr>
              <w:pStyle w:val="Default"/>
              <w:ind w:left="709" w:hanging="709"/>
              <w:jc w:val="center"/>
            </w:pPr>
            <w:r w:rsidRPr="00E52002">
              <w:rPr>
                <w:b/>
                <w:bCs/>
                <w:i/>
                <w:iCs/>
              </w:rPr>
              <w:t>родителей</w:t>
            </w:r>
          </w:p>
        </w:tc>
      </w:tr>
      <w:tr w:rsidR="00683468" w:rsidRPr="00E52002" w:rsidTr="00B07022">
        <w:tc>
          <w:tcPr>
            <w:tcW w:w="6521"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6368"/>
            </w:tblGrid>
            <w:tr w:rsidR="00683468" w:rsidRPr="00E52002" w:rsidTr="006B1BB8">
              <w:trPr>
                <w:trHeight w:val="310"/>
              </w:trPr>
              <w:tc>
                <w:tcPr>
                  <w:tcW w:w="6368" w:type="dxa"/>
                  <w:shd w:val="clear" w:color="auto" w:fill="auto"/>
                </w:tcPr>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высказывает предпо</w:t>
                  </w:r>
                  <w:r w:rsidR="00B852B3">
                    <w:rPr>
                      <w:rFonts w:ascii="Times New Roman" w:hAnsi="Times New Roman" w:cs="Times New Roman"/>
                      <w:color w:val="000000"/>
                      <w:sz w:val="24"/>
                      <w:szCs w:val="24"/>
                    </w:rPr>
                    <w:t xml:space="preserve">чтения, ассоциации; стремится </w:t>
                  </w:r>
                  <w:proofErr w:type="gramStart"/>
                  <w:r w:rsidR="00B852B3">
                    <w:rPr>
                      <w:rFonts w:ascii="Times New Roman" w:hAnsi="Times New Roman" w:cs="Times New Roman"/>
                      <w:color w:val="000000"/>
                      <w:sz w:val="24"/>
                      <w:szCs w:val="24"/>
                    </w:rPr>
                    <w:t>к</w:t>
                  </w:r>
                  <w:proofErr w:type="gramEnd"/>
                  <w:r w:rsidR="00B852B3">
                    <w:rPr>
                      <w:rFonts w:ascii="Times New Roman" w:hAnsi="Times New Roman" w:cs="Times New Roman"/>
                      <w:color w:val="000000"/>
                      <w:sz w:val="24"/>
                      <w:szCs w:val="24"/>
                    </w:rPr>
                    <w:t xml:space="preserve">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самовыражению впечат</w:t>
                  </w:r>
                  <w:r w:rsidR="00B852B3">
                    <w:rPr>
                      <w:rFonts w:ascii="Times New Roman" w:hAnsi="Times New Roman" w:cs="Times New Roman"/>
                      <w:color w:val="000000"/>
                      <w:sz w:val="24"/>
                      <w:szCs w:val="24"/>
                    </w:rPr>
                    <w:t xml:space="preserve">лений; </w:t>
                  </w:r>
                  <w:proofErr w:type="gramStart"/>
                  <w:r w:rsidR="00B852B3">
                    <w:rPr>
                      <w:rFonts w:ascii="Times New Roman" w:hAnsi="Times New Roman" w:cs="Times New Roman"/>
                      <w:color w:val="000000"/>
                      <w:sz w:val="24"/>
                      <w:szCs w:val="24"/>
                    </w:rPr>
                    <w:t>эмоционально-эстетически</w:t>
                  </w:r>
                  <w:proofErr w:type="gramEnd"/>
                  <w:r w:rsidR="00B852B3">
                    <w:rPr>
                      <w:rFonts w:ascii="Times New Roman" w:hAnsi="Times New Roman" w:cs="Times New Roman"/>
                      <w:color w:val="000000"/>
                      <w:sz w:val="24"/>
                      <w:szCs w:val="24"/>
                    </w:rPr>
                    <w:t xml:space="preserve"> </w:t>
                  </w:r>
                </w:p>
                <w:p w:rsidR="00683468" w:rsidRPr="00E52002" w:rsidRDefault="00683468" w:rsidP="005673F7">
                  <w:pPr>
                    <w:autoSpaceDE w:val="0"/>
                    <w:spacing w:after="0" w:line="240" w:lineRule="auto"/>
                    <w:ind w:left="709" w:hanging="709"/>
                    <w:jc w:val="both"/>
                    <w:rPr>
                      <w:rFonts w:ascii="Arial Unicode MS" w:eastAsia="Arial Unicode MS" w:hAnsi="Arial Unicode MS" w:cs="Arial Unicode MS"/>
                      <w:color w:val="000000"/>
                      <w:sz w:val="24"/>
                      <w:szCs w:val="24"/>
                    </w:rPr>
                  </w:pPr>
                  <w:proofErr w:type="gramStart"/>
                  <w:r w:rsidRPr="00E52002">
                    <w:rPr>
                      <w:rFonts w:ascii="Times New Roman" w:hAnsi="Times New Roman" w:cs="Times New Roman"/>
                      <w:color w:val="000000"/>
                      <w:sz w:val="24"/>
                      <w:szCs w:val="24"/>
                    </w:rPr>
                    <w:t xml:space="preserve">окликается на проявления прекрасного; </w:t>
                  </w:r>
                  <w:proofErr w:type="gramEnd"/>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Arial Unicode MS" w:eastAsia="Arial Unicode MS" w:hAnsi="Arial Unicode MS" w:cs="Arial Unicode MS" w:hint="eastAsia"/>
                      <w:color w:val="000000"/>
                      <w:sz w:val="24"/>
                      <w:szCs w:val="24"/>
                    </w:rPr>
                    <w:t>‒</w:t>
                  </w:r>
                  <w:r w:rsidRPr="00E52002">
                    <w:rPr>
                      <w:rFonts w:ascii="Times New Roman" w:hAnsi="Times New Roman" w:cs="Times New Roman"/>
                      <w:color w:val="000000"/>
                      <w:sz w:val="24"/>
                      <w:szCs w:val="24"/>
                    </w:rPr>
                    <w:t xml:space="preserve"> последовательно анал</w:t>
                  </w:r>
                  <w:r w:rsidR="00B852B3">
                    <w:rPr>
                      <w:rFonts w:ascii="Times New Roman" w:hAnsi="Times New Roman" w:cs="Times New Roman"/>
                      <w:color w:val="000000"/>
                      <w:sz w:val="24"/>
                      <w:szCs w:val="24"/>
                    </w:rPr>
                    <w:t xml:space="preserve">изирует произведение, верно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понимает художествен</w:t>
                  </w:r>
                  <w:r w:rsidR="00B852B3">
                    <w:rPr>
                      <w:rFonts w:ascii="Times New Roman" w:hAnsi="Times New Roman" w:cs="Times New Roman"/>
                      <w:color w:val="000000"/>
                      <w:sz w:val="24"/>
                      <w:szCs w:val="24"/>
                    </w:rPr>
                    <w:t xml:space="preserve">ный образ, обращает внимание </w:t>
                  </w:r>
                  <w:proofErr w:type="gramStart"/>
                  <w:r w:rsidR="00B852B3">
                    <w:rPr>
                      <w:rFonts w:ascii="Times New Roman" w:hAnsi="Times New Roman" w:cs="Times New Roman"/>
                      <w:color w:val="000000"/>
                      <w:sz w:val="24"/>
                      <w:szCs w:val="24"/>
                    </w:rPr>
                    <w:t>на</w:t>
                  </w:r>
                  <w:proofErr w:type="gramEnd"/>
                  <w:r w:rsidR="00B852B3">
                    <w:rPr>
                      <w:rFonts w:ascii="Times New Roman" w:hAnsi="Times New Roman" w:cs="Times New Roman"/>
                      <w:color w:val="000000"/>
                      <w:sz w:val="24"/>
                      <w:szCs w:val="24"/>
                    </w:rPr>
                    <w:t xml:space="preserve">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наиболее яркие средст</w:t>
                  </w:r>
                  <w:r w:rsidR="00B852B3">
                    <w:rPr>
                      <w:rFonts w:ascii="Times New Roman" w:hAnsi="Times New Roman" w:cs="Times New Roman"/>
                      <w:color w:val="000000"/>
                      <w:sz w:val="24"/>
                      <w:szCs w:val="24"/>
                    </w:rPr>
                    <w:t xml:space="preserve">ва выразительности, высказывает </w:t>
                  </w:r>
                </w:p>
                <w:p w:rsidR="00683468" w:rsidRPr="00E52002" w:rsidRDefault="00683468" w:rsidP="005673F7">
                  <w:pPr>
                    <w:autoSpaceDE w:val="0"/>
                    <w:spacing w:after="0" w:line="240" w:lineRule="auto"/>
                    <w:ind w:left="709" w:hanging="709"/>
                    <w:jc w:val="both"/>
                    <w:rPr>
                      <w:rFonts w:ascii="Arial Unicode MS" w:eastAsia="Arial Unicode MS" w:hAnsi="Arial Unicode MS" w:cs="Arial Unicode MS"/>
                      <w:color w:val="000000"/>
                      <w:sz w:val="24"/>
                      <w:szCs w:val="24"/>
                    </w:rPr>
                  </w:pPr>
                  <w:r w:rsidRPr="00E52002">
                    <w:rPr>
                      <w:rFonts w:ascii="Times New Roman" w:hAnsi="Times New Roman" w:cs="Times New Roman"/>
                      <w:color w:val="000000"/>
                      <w:sz w:val="24"/>
                      <w:szCs w:val="24"/>
                    </w:rPr>
                    <w:t xml:space="preserve">собственные ассоциации;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Arial Unicode MS" w:eastAsia="Arial Unicode MS" w:hAnsi="Arial Unicode MS" w:cs="Arial Unicode MS" w:hint="eastAsia"/>
                      <w:color w:val="000000"/>
                      <w:sz w:val="24"/>
                      <w:szCs w:val="24"/>
                    </w:rPr>
                    <w:t>‒</w:t>
                  </w:r>
                  <w:r w:rsidRPr="00E52002">
                    <w:rPr>
                      <w:rFonts w:ascii="Times New Roman" w:hAnsi="Times New Roman" w:cs="Times New Roman"/>
                      <w:color w:val="000000"/>
                      <w:sz w:val="24"/>
                      <w:szCs w:val="24"/>
                    </w:rPr>
                    <w:t xml:space="preserve"> различает и называет</w:t>
                  </w:r>
                  <w:r w:rsidR="00B852B3">
                    <w:rPr>
                      <w:rFonts w:ascii="Times New Roman" w:hAnsi="Times New Roman" w:cs="Times New Roman"/>
                      <w:color w:val="000000"/>
                      <w:sz w:val="24"/>
                      <w:szCs w:val="24"/>
                    </w:rPr>
                    <w:t xml:space="preserve"> знакомые произведения по видам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искусства, предметы народных промыслов по ма</w:t>
                  </w:r>
                  <w:r w:rsidR="00B852B3">
                    <w:rPr>
                      <w:rFonts w:ascii="Times New Roman" w:hAnsi="Times New Roman" w:cs="Times New Roman"/>
                      <w:color w:val="000000"/>
                      <w:sz w:val="24"/>
                      <w:szCs w:val="24"/>
                    </w:rPr>
                    <w:t xml:space="preserve">териалам,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функционально</w:t>
                  </w:r>
                  <w:r w:rsidR="00B852B3">
                    <w:rPr>
                      <w:rFonts w:ascii="Times New Roman" w:hAnsi="Times New Roman" w:cs="Times New Roman"/>
                      <w:color w:val="000000"/>
                      <w:sz w:val="24"/>
                      <w:szCs w:val="24"/>
                    </w:rPr>
                    <w:t xml:space="preserve">му назначению, узнает некоторые </w:t>
                  </w:r>
                </w:p>
                <w:p w:rsidR="00683468" w:rsidRPr="00E52002" w:rsidRDefault="00683468" w:rsidP="005673F7">
                  <w:pPr>
                    <w:autoSpaceDE w:val="0"/>
                    <w:spacing w:after="0" w:line="240" w:lineRule="auto"/>
                    <w:ind w:left="709" w:hanging="709"/>
                    <w:jc w:val="both"/>
                    <w:rPr>
                      <w:rFonts w:ascii="Arial Unicode MS" w:eastAsia="Arial Unicode MS" w:hAnsi="Arial Unicode MS" w:cs="Arial Unicode MS"/>
                      <w:color w:val="000000"/>
                      <w:sz w:val="24"/>
                      <w:szCs w:val="24"/>
                    </w:rPr>
                  </w:pPr>
                  <w:r w:rsidRPr="00E52002">
                    <w:rPr>
                      <w:rFonts w:ascii="Times New Roman" w:hAnsi="Times New Roman" w:cs="Times New Roman"/>
                      <w:color w:val="000000"/>
                      <w:sz w:val="24"/>
                      <w:szCs w:val="24"/>
                    </w:rPr>
                    <w:t xml:space="preserve">известные произведения и достопримечательности;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Arial Unicode MS" w:eastAsia="Arial Unicode MS" w:hAnsi="Arial Unicode MS" w:cs="Arial Unicode MS" w:hint="eastAsia"/>
                      <w:color w:val="000000"/>
                      <w:sz w:val="24"/>
                      <w:szCs w:val="24"/>
                    </w:rPr>
                    <w:t>‒</w:t>
                  </w:r>
                  <w:r w:rsidRPr="00E52002">
                    <w:rPr>
                      <w:rFonts w:ascii="Times New Roman" w:hAnsi="Times New Roman" w:cs="Times New Roman"/>
                      <w:color w:val="000000"/>
                      <w:sz w:val="24"/>
                      <w:szCs w:val="24"/>
                    </w:rPr>
                    <w:t xml:space="preserve"> любит и по собственн</w:t>
                  </w:r>
                  <w:r w:rsidR="00B852B3">
                    <w:rPr>
                      <w:rFonts w:ascii="Times New Roman" w:hAnsi="Times New Roman" w:cs="Times New Roman"/>
                      <w:color w:val="000000"/>
                      <w:sz w:val="24"/>
                      <w:szCs w:val="24"/>
                    </w:rPr>
                    <w:t xml:space="preserve">ой инициативе рисовать, лепить,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конструировать необход</w:t>
                  </w:r>
                  <w:r w:rsidR="00B852B3">
                    <w:rPr>
                      <w:rFonts w:ascii="Times New Roman" w:hAnsi="Times New Roman" w:cs="Times New Roman"/>
                      <w:color w:val="000000"/>
                      <w:sz w:val="24"/>
                      <w:szCs w:val="24"/>
                    </w:rPr>
                    <w:t xml:space="preserve">имые для игр объекты, «подарки» </w:t>
                  </w:r>
                </w:p>
                <w:p w:rsidR="00683468" w:rsidRPr="00E52002" w:rsidRDefault="00683468" w:rsidP="005673F7">
                  <w:pPr>
                    <w:autoSpaceDE w:val="0"/>
                    <w:spacing w:after="0" w:line="240" w:lineRule="auto"/>
                    <w:ind w:left="709" w:hanging="709"/>
                    <w:jc w:val="both"/>
                    <w:rPr>
                      <w:rFonts w:ascii="Arial Unicode MS" w:eastAsia="Arial Unicode MS" w:hAnsi="Arial Unicode MS" w:cs="Arial Unicode MS"/>
                      <w:color w:val="000000"/>
                      <w:sz w:val="24"/>
                      <w:szCs w:val="24"/>
                    </w:rPr>
                  </w:pPr>
                  <w:r w:rsidRPr="00E52002">
                    <w:rPr>
                      <w:rFonts w:ascii="Times New Roman" w:hAnsi="Times New Roman" w:cs="Times New Roman"/>
                      <w:color w:val="000000"/>
                      <w:sz w:val="24"/>
                      <w:szCs w:val="24"/>
                    </w:rPr>
                    <w:t xml:space="preserve">родным, предметы украшения интерьера; </w:t>
                  </w:r>
                </w:p>
                <w:p w:rsidR="00B852B3"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Arial Unicode MS" w:eastAsia="Arial Unicode MS" w:hAnsi="Arial Unicode MS" w:cs="Arial Unicode MS" w:hint="eastAsia"/>
                      <w:color w:val="000000"/>
                      <w:sz w:val="24"/>
                      <w:szCs w:val="24"/>
                    </w:rPr>
                    <w:t>‒</w:t>
                  </w:r>
                  <w:r w:rsidRPr="00E52002">
                    <w:rPr>
                      <w:rFonts w:ascii="Times New Roman" w:hAnsi="Times New Roman" w:cs="Times New Roman"/>
                      <w:color w:val="000000"/>
                      <w:sz w:val="24"/>
                      <w:szCs w:val="24"/>
                    </w:rPr>
                    <w:t xml:space="preserve"> самостоятельно опр</w:t>
                  </w:r>
                  <w:r w:rsidR="00B852B3">
                    <w:rPr>
                      <w:rFonts w:ascii="Times New Roman" w:hAnsi="Times New Roman" w:cs="Times New Roman"/>
                      <w:color w:val="000000"/>
                      <w:sz w:val="24"/>
                      <w:szCs w:val="24"/>
                    </w:rPr>
                    <w:t xml:space="preserve">еделяет замысел будущей работы, </w:t>
                  </w:r>
                </w:p>
                <w:p w:rsidR="00E30730" w:rsidRPr="00E30730" w:rsidRDefault="00E30730" w:rsidP="00E30730">
                  <w:pPr>
                    <w:pStyle w:val="Default"/>
                    <w:jc w:val="both"/>
                  </w:pPr>
                  <w:r>
                    <w:t xml:space="preserve"> </w:t>
                  </w:r>
                  <w:r w:rsidR="00683468" w:rsidRPr="00E52002">
                    <w:t xml:space="preserve">может её </w:t>
                  </w:r>
                  <w:r w:rsidRPr="00E52002">
                    <w:t>конкретизировать</w:t>
                  </w:r>
                  <w:r>
                    <w:t xml:space="preserve">; уверенно использует освоенные </w:t>
                  </w:r>
                  <w:r w:rsidRPr="00E52002">
                    <w:t xml:space="preserve">техники; создает образы, </w:t>
                  </w:r>
                  <w:proofErr w:type="gramStart"/>
                  <w:r w:rsidRPr="00E52002">
                    <w:t>верно</w:t>
                  </w:r>
                  <w:proofErr w:type="gramEnd"/>
                  <w:r w:rsidRPr="00E52002">
                    <w:t xml:space="preserve"> подбирает для их создания средства выразительности; </w:t>
                  </w:r>
                </w:p>
                <w:p w:rsidR="00683468" w:rsidRPr="00E52002" w:rsidRDefault="00E30730" w:rsidP="00E30730">
                  <w:pPr>
                    <w:pStyle w:val="Default"/>
                    <w:jc w:val="both"/>
                  </w:pPr>
                  <w:r w:rsidRPr="00E52002">
                    <w:t xml:space="preserve">техники; создает образы, </w:t>
                  </w:r>
                  <w:proofErr w:type="gramStart"/>
                  <w:r w:rsidRPr="00E52002">
                    <w:t>верно</w:t>
                  </w:r>
                  <w:proofErr w:type="gramEnd"/>
                  <w:r w:rsidRPr="00E52002">
                    <w:t xml:space="preserve"> подбирает для их создания средства выразительности; </w:t>
                  </w:r>
                </w:p>
                <w:p w:rsidR="00E30730" w:rsidRDefault="00683468" w:rsidP="005673F7">
                  <w:pPr>
                    <w:pStyle w:val="Default"/>
                    <w:ind w:left="709" w:hanging="709"/>
                    <w:jc w:val="both"/>
                  </w:pPr>
                  <w:r w:rsidRPr="00E52002">
                    <w:rPr>
                      <w:rFonts w:ascii="Arial Unicode MS" w:eastAsia="Arial Unicode MS" w:hAnsi="Arial Unicode MS" w:cs="Arial Unicode MS" w:hint="eastAsia"/>
                    </w:rPr>
                    <w:lastRenderedPageBreak/>
                    <w:t>‒</w:t>
                  </w:r>
                  <w:r w:rsidRPr="00E52002">
                    <w:t xml:space="preserve"> проявляет творческую </w:t>
                  </w:r>
                  <w:r w:rsidR="00E30730">
                    <w:t xml:space="preserve">активность и самостоятельность; </w:t>
                  </w:r>
                </w:p>
                <w:p w:rsidR="00683468" w:rsidRPr="00E52002" w:rsidRDefault="00683468" w:rsidP="005673F7">
                  <w:pPr>
                    <w:pStyle w:val="Default"/>
                    <w:ind w:left="709" w:hanging="709"/>
                    <w:jc w:val="both"/>
                  </w:pPr>
                  <w:r w:rsidRPr="00E52002">
                    <w:t xml:space="preserve">склонность к интеграции видов деятельности; </w:t>
                  </w:r>
                </w:p>
                <w:p w:rsidR="00E30730"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демонстрир</w:t>
                  </w:r>
                  <w:r w:rsidR="00E30730">
                    <w:rPr>
                      <w:rFonts w:ascii="Times New Roman" w:hAnsi="Times New Roman" w:cs="Times New Roman"/>
                      <w:sz w:val="24"/>
                      <w:szCs w:val="24"/>
                    </w:rPr>
                    <w:t xml:space="preserve">ует хороший уровень </w:t>
                  </w:r>
                  <w:proofErr w:type="gramStart"/>
                  <w:r w:rsidR="00E30730">
                    <w:rPr>
                      <w:rFonts w:ascii="Times New Roman" w:hAnsi="Times New Roman" w:cs="Times New Roman"/>
                      <w:sz w:val="24"/>
                      <w:szCs w:val="24"/>
                    </w:rPr>
                    <w:t>технической</w:t>
                  </w:r>
                  <w:proofErr w:type="gramEnd"/>
                  <w:r w:rsidR="00E30730">
                    <w:rPr>
                      <w:rFonts w:ascii="Times New Roman" w:hAnsi="Times New Roman" w:cs="Times New Roman"/>
                      <w:sz w:val="24"/>
                      <w:szCs w:val="24"/>
                    </w:rPr>
                    <w:t xml:space="preserve"> </w:t>
                  </w:r>
                </w:p>
                <w:p w:rsidR="00E30730"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грамотности; стрем</w:t>
                  </w:r>
                  <w:r w:rsidR="00E30730">
                    <w:rPr>
                      <w:rFonts w:ascii="Times New Roman" w:hAnsi="Times New Roman" w:cs="Times New Roman"/>
                      <w:sz w:val="24"/>
                      <w:szCs w:val="24"/>
                    </w:rPr>
                    <w:t xml:space="preserve">ится к качественному выполнению </w:t>
                  </w:r>
                </w:p>
                <w:p w:rsidR="00683468" w:rsidRPr="00E52002" w:rsidRDefault="00683468" w:rsidP="005673F7">
                  <w:pPr>
                    <w:autoSpaceDE w:val="0"/>
                    <w:spacing w:after="0" w:line="240" w:lineRule="auto"/>
                    <w:ind w:left="709" w:hanging="709"/>
                    <w:jc w:val="both"/>
                    <w:rPr>
                      <w:rFonts w:ascii="Arial Unicode MS" w:eastAsia="Arial Unicode MS" w:hAnsi="Arial Unicode MS" w:cs="Arial Unicode MS"/>
                      <w:sz w:val="24"/>
                      <w:szCs w:val="24"/>
                    </w:rPr>
                  </w:pPr>
                  <w:r w:rsidRPr="00E52002">
                    <w:rPr>
                      <w:rFonts w:ascii="Times New Roman" w:hAnsi="Times New Roman" w:cs="Times New Roman"/>
                      <w:sz w:val="24"/>
                      <w:szCs w:val="24"/>
                    </w:rPr>
                    <w:t xml:space="preserve">работы; к позитивной оценке результата взрослым; </w:t>
                  </w:r>
                </w:p>
                <w:p w:rsidR="00E30730" w:rsidRDefault="00683468" w:rsidP="005673F7">
                  <w:pPr>
                    <w:pStyle w:val="Default"/>
                    <w:ind w:left="709" w:hanging="709"/>
                    <w:jc w:val="both"/>
                  </w:pPr>
                  <w:r w:rsidRPr="00E52002">
                    <w:rPr>
                      <w:rFonts w:ascii="Arial Unicode MS" w:eastAsia="Arial Unicode MS" w:hAnsi="Arial Unicode MS" w:cs="Arial Unicode MS" w:hint="eastAsia"/>
                    </w:rPr>
                    <w:t>‒</w:t>
                  </w:r>
                  <w:r w:rsidRPr="00E52002">
                    <w:t xml:space="preserve"> приминает участие в п</w:t>
                  </w:r>
                  <w:r w:rsidR="00E30730">
                    <w:t xml:space="preserve">роцессе выполнения коллективных </w:t>
                  </w:r>
                </w:p>
                <w:p w:rsidR="00E30730" w:rsidRDefault="00E30730" w:rsidP="00E30730">
                  <w:pPr>
                    <w:pStyle w:val="Default"/>
                    <w:ind w:left="709" w:hanging="709"/>
                    <w:jc w:val="both"/>
                  </w:pPr>
                  <w:r>
                    <w:t xml:space="preserve">работ </w:t>
                  </w:r>
                  <w:r w:rsidR="00683468" w:rsidRPr="00E52002">
                    <w:t>конкретизировать; у</w:t>
                  </w:r>
                  <w:r>
                    <w:t xml:space="preserve">веренно использует </w:t>
                  </w:r>
                  <w:proofErr w:type="gramStart"/>
                  <w:r>
                    <w:t>освоенные</w:t>
                  </w:r>
                  <w:proofErr w:type="gramEnd"/>
                  <w:r>
                    <w:t xml:space="preserve"> </w:t>
                  </w:r>
                </w:p>
                <w:p w:rsidR="00E30730" w:rsidRDefault="00683468" w:rsidP="00E30730">
                  <w:pPr>
                    <w:pStyle w:val="Default"/>
                    <w:ind w:left="709" w:hanging="709"/>
                    <w:jc w:val="both"/>
                  </w:pPr>
                  <w:r w:rsidRPr="00E52002">
                    <w:t>техники; создает образы, в</w:t>
                  </w:r>
                  <w:r w:rsidR="00E30730">
                    <w:t xml:space="preserve">ерно, подбирает для их создания </w:t>
                  </w:r>
                </w:p>
                <w:p w:rsidR="00683468" w:rsidRPr="00E30730" w:rsidRDefault="00683468" w:rsidP="00E30730">
                  <w:pPr>
                    <w:pStyle w:val="Default"/>
                    <w:ind w:left="709" w:hanging="709"/>
                    <w:jc w:val="both"/>
                  </w:pPr>
                  <w:r w:rsidRPr="00E52002">
                    <w:t xml:space="preserve">средства выразительности;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Arial Unicode MS" w:eastAsia="Arial Unicode MS" w:hAnsi="Arial Unicode MS" w:cs="Arial Unicode MS" w:hint="eastAsia"/>
                      <w:color w:val="000000"/>
                      <w:sz w:val="24"/>
                      <w:szCs w:val="24"/>
                    </w:rPr>
                    <w:t>‒</w:t>
                  </w:r>
                  <w:r w:rsidRPr="00E52002">
                    <w:rPr>
                      <w:rFonts w:ascii="Times New Roman" w:hAnsi="Times New Roman" w:cs="Times New Roman"/>
                      <w:color w:val="000000"/>
                      <w:sz w:val="24"/>
                      <w:szCs w:val="24"/>
                    </w:rPr>
                    <w:t xml:space="preserve"> проявляет творческую </w:t>
                  </w:r>
                  <w:r w:rsidR="00E30730">
                    <w:rPr>
                      <w:rFonts w:ascii="Times New Roman" w:hAnsi="Times New Roman" w:cs="Times New Roman"/>
                      <w:color w:val="000000"/>
                      <w:sz w:val="24"/>
                      <w:szCs w:val="24"/>
                    </w:rPr>
                    <w:t xml:space="preserve">активность и самостоятельность; </w:t>
                  </w:r>
                </w:p>
                <w:p w:rsidR="00683468" w:rsidRPr="00E52002" w:rsidRDefault="00683468" w:rsidP="005673F7">
                  <w:pPr>
                    <w:autoSpaceDE w:val="0"/>
                    <w:spacing w:after="0" w:line="240" w:lineRule="auto"/>
                    <w:ind w:left="709" w:hanging="709"/>
                    <w:jc w:val="both"/>
                    <w:rPr>
                      <w:sz w:val="24"/>
                      <w:szCs w:val="24"/>
                    </w:rPr>
                  </w:pPr>
                  <w:r w:rsidRPr="00E52002">
                    <w:rPr>
                      <w:rFonts w:ascii="Times New Roman" w:hAnsi="Times New Roman" w:cs="Times New Roman"/>
                      <w:color w:val="000000"/>
                      <w:sz w:val="24"/>
                      <w:szCs w:val="24"/>
                    </w:rPr>
                    <w:t>склонность к интеграции видов деятельности;</w:t>
                  </w:r>
                </w:p>
              </w:tc>
            </w:tr>
          </w:tbl>
          <w:p w:rsidR="00683468" w:rsidRPr="00E52002" w:rsidRDefault="00683468" w:rsidP="005673F7">
            <w:pPr>
              <w:spacing w:after="0" w:line="240" w:lineRule="auto"/>
              <w:ind w:left="709" w:hanging="709"/>
              <w:jc w:val="both"/>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B852B3" w:rsidRDefault="00B852B3" w:rsidP="005673F7">
            <w:pPr>
              <w:pStyle w:val="Default"/>
              <w:ind w:left="709" w:hanging="709"/>
              <w:jc w:val="both"/>
            </w:pPr>
            <w:r>
              <w:lastRenderedPageBreak/>
              <w:t xml:space="preserve">интерес к проявлению </w:t>
            </w:r>
          </w:p>
          <w:p w:rsidR="00B852B3" w:rsidRDefault="00683468" w:rsidP="005673F7">
            <w:pPr>
              <w:pStyle w:val="Default"/>
              <w:ind w:left="709" w:hanging="709"/>
              <w:jc w:val="both"/>
            </w:pPr>
            <w:r w:rsidRPr="00E52002">
              <w:t>красоты в окружающем</w:t>
            </w:r>
            <w:r w:rsidR="00B852B3">
              <w:t xml:space="preserve"> мире </w:t>
            </w:r>
          </w:p>
          <w:p w:rsidR="00B852B3" w:rsidRDefault="00B852B3" w:rsidP="005673F7">
            <w:pPr>
              <w:pStyle w:val="Default"/>
              <w:ind w:left="709" w:hanging="709"/>
              <w:jc w:val="both"/>
            </w:pPr>
            <w:r>
              <w:t xml:space="preserve">и </w:t>
            </w:r>
            <w:proofErr w:type="gramStart"/>
            <w:r>
              <w:t>искусстве</w:t>
            </w:r>
            <w:proofErr w:type="gramEnd"/>
            <w:r>
              <w:t xml:space="preserve"> ярко не </w:t>
            </w:r>
          </w:p>
          <w:p w:rsidR="00683468" w:rsidRPr="00E52002" w:rsidRDefault="00683468" w:rsidP="005673F7">
            <w:pPr>
              <w:pStyle w:val="Default"/>
              <w:ind w:left="709" w:hanging="709"/>
              <w:jc w:val="both"/>
              <w:rPr>
                <w:rFonts w:ascii="Arial Unicode MS" w:eastAsia="Arial Unicode MS" w:hAnsi="Arial Unicode MS" w:cs="Arial Unicode MS"/>
              </w:rPr>
            </w:pPr>
            <w:r w:rsidRPr="00E52002">
              <w:t xml:space="preserve">выражен; </w:t>
            </w:r>
          </w:p>
          <w:p w:rsidR="00B852B3" w:rsidRDefault="00683468" w:rsidP="005673F7">
            <w:pPr>
              <w:pStyle w:val="Default"/>
              <w:ind w:left="709" w:hanging="709"/>
              <w:jc w:val="both"/>
            </w:pPr>
            <w:r w:rsidRPr="00E52002">
              <w:rPr>
                <w:rFonts w:ascii="Arial Unicode MS" w:eastAsia="Arial Unicode MS" w:hAnsi="Arial Unicode MS" w:cs="Arial Unicode MS" w:hint="eastAsia"/>
              </w:rPr>
              <w:t>‒</w:t>
            </w:r>
            <w:r w:rsidR="00B852B3">
              <w:t xml:space="preserve"> неуверенно различает, </w:t>
            </w:r>
          </w:p>
          <w:p w:rsidR="00B852B3" w:rsidRDefault="00B852B3" w:rsidP="005673F7">
            <w:pPr>
              <w:pStyle w:val="Default"/>
              <w:ind w:left="709" w:hanging="709"/>
              <w:jc w:val="both"/>
            </w:pPr>
            <w:r>
              <w:t xml:space="preserve">называет некоторые </w:t>
            </w:r>
          </w:p>
          <w:p w:rsidR="00B852B3" w:rsidRDefault="00B852B3" w:rsidP="005673F7">
            <w:pPr>
              <w:pStyle w:val="Default"/>
              <w:ind w:left="709" w:hanging="709"/>
              <w:jc w:val="both"/>
            </w:pPr>
            <w:r>
              <w:t xml:space="preserve">знакомые произведения </w:t>
            </w:r>
            <w:proofErr w:type="gramStart"/>
            <w:r>
              <w:t>по</w:t>
            </w:r>
            <w:proofErr w:type="gramEnd"/>
            <w:r>
              <w:t xml:space="preserve"> </w:t>
            </w:r>
          </w:p>
          <w:p w:rsidR="00B852B3" w:rsidRDefault="00B852B3" w:rsidP="005673F7">
            <w:pPr>
              <w:pStyle w:val="Default"/>
              <w:ind w:left="709" w:hanging="709"/>
              <w:jc w:val="both"/>
            </w:pPr>
            <w:r>
              <w:t xml:space="preserve">видам искусства, предметы </w:t>
            </w:r>
          </w:p>
          <w:p w:rsidR="00683468" w:rsidRPr="00E52002" w:rsidRDefault="00683468" w:rsidP="005673F7">
            <w:pPr>
              <w:pStyle w:val="Default"/>
              <w:ind w:left="709" w:hanging="709"/>
              <w:jc w:val="both"/>
              <w:rPr>
                <w:rFonts w:ascii="Arial Unicode MS" w:eastAsia="Arial Unicode MS" w:hAnsi="Arial Unicode MS" w:cs="Arial Unicode MS"/>
              </w:rPr>
            </w:pPr>
            <w:r w:rsidRPr="00E52002">
              <w:t xml:space="preserve">народных промыслов; </w:t>
            </w:r>
          </w:p>
          <w:p w:rsidR="00B852B3" w:rsidRDefault="00683468" w:rsidP="005673F7">
            <w:pPr>
              <w:pStyle w:val="Default"/>
              <w:ind w:left="709" w:hanging="709"/>
              <w:jc w:val="both"/>
            </w:pPr>
            <w:r w:rsidRPr="00E52002">
              <w:rPr>
                <w:rFonts w:ascii="Arial Unicode MS" w:eastAsia="Arial Unicode MS" w:hAnsi="Arial Unicode MS" w:cs="Arial Unicode MS" w:hint="eastAsia"/>
              </w:rPr>
              <w:t>‒</w:t>
            </w:r>
            <w:r w:rsidR="00B852B3">
              <w:t xml:space="preserve"> демонстрирует невысокий </w:t>
            </w:r>
          </w:p>
          <w:p w:rsidR="00B852B3" w:rsidRDefault="00B852B3" w:rsidP="005673F7">
            <w:pPr>
              <w:pStyle w:val="Default"/>
              <w:ind w:left="709" w:hanging="709"/>
              <w:jc w:val="both"/>
            </w:pPr>
            <w:r>
              <w:t xml:space="preserve">уровень </w:t>
            </w:r>
            <w:proofErr w:type="gramStart"/>
            <w:r>
              <w:t>творческой</w:t>
            </w:r>
            <w:proofErr w:type="gramEnd"/>
            <w:r>
              <w:t xml:space="preserve"> </w:t>
            </w:r>
          </w:p>
          <w:p w:rsidR="00B852B3" w:rsidRDefault="00B852B3" w:rsidP="005673F7">
            <w:pPr>
              <w:pStyle w:val="Default"/>
              <w:ind w:left="709" w:hanging="709"/>
              <w:jc w:val="both"/>
            </w:pPr>
            <w:r>
              <w:t xml:space="preserve">активности, недостаточно </w:t>
            </w:r>
          </w:p>
          <w:p w:rsidR="00B852B3" w:rsidRDefault="00B852B3" w:rsidP="005673F7">
            <w:pPr>
              <w:pStyle w:val="Default"/>
              <w:ind w:left="709" w:hanging="709"/>
              <w:jc w:val="both"/>
            </w:pPr>
            <w:r>
              <w:t xml:space="preserve">самостоятелен; затрудняется </w:t>
            </w:r>
          </w:p>
          <w:p w:rsidR="00B852B3" w:rsidRDefault="00683468" w:rsidP="005673F7">
            <w:pPr>
              <w:pStyle w:val="Default"/>
              <w:ind w:left="709" w:hanging="709"/>
              <w:jc w:val="both"/>
            </w:pPr>
            <w:proofErr w:type="gramStart"/>
            <w:r w:rsidRPr="00E52002">
              <w:t>определ</w:t>
            </w:r>
            <w:r w:rsidR="00B852B3">
              <w:t xml:space="preserve">ить тему будущей </w:t>
            </w:r>
            <w:proofErr w:type="gramEnd"/>
          </w:p>
          <w:p w:rsidR="00683468" w:rsidRPr="00E52002" w:rsidRDefault="00683468" w:rsidP="005673F7">
            <w:pPr>
              <w:pStyle w:val="Default"/>
              <w:ind w:left="709" w:hanging="709"/>
              <w:jc w:val="both"/>
              <w:rPr>
                <w:rFonts w:ascii="Arial Unicode MS" w:eastAsia="Arial Unicode MS" w:hAnsi="Arial Unicode MS" w:cs="Arial Unicode MS"/>
              </w:rPr>
            </w:pPr>
            <w:r w:rsidRPr="00E52002">
              <w:t xml:space="preserve">работы; </w:t>
            </w:r>
          </w:p>
          <w:p w:rsidR="00B852B3" w:rsidRDefault="00683468" w:rsidP="00B852B3">
            <w:pPr>
              <w:pStyle w:val="Default"/>
              <w:ind w:left="709" w:hanging="709"/>
              <w:jc w:val="both"/>
            </w:pPr>
            <w:r w:rsidRPr="00E52002">
              <w:rPr>
                <w:rFonts w:ascii="Arial Unicode MS" w:eastAsia="Arial Unicode MS" w:hAnsi="Arial Unicode MS" w:cs="Arial Unicode MS" w:hint="eastAsia"/>
              </w:rPr>
              <w:lastRenderedPageBreak/>
              <w:t>‒</w:t>
            </w:r>
            <w:r w:rsidR="00B852B3">
              <w:t xml:space="preserve">создает маловыразительные </w:t>
            </w:r>
          </w:p>
          <w:p w:rsidR="00B852B3" w:rsidRDefault="00B852B3" w:rsidP="00B852B3">
            <w:pPr>
              <w:pStyle w:val="Default"/>
              <w:ind w:left="709" w:hanging="709"/>
              <w:jc w:val="both"/>
            </w:pPr>
            <w:r>
              <w:t xml:space="preserve">образы; демонстрирует </w:t>
            </w:r>
          </w:p>
          <w:p w:rsidR="00B852B3" w:rsidRDefault="00B852B3" w:rsidP="00B852B3">
            <w:pPr>
              <w:pStyle w:val="Default"/>
              <w:ind w:left="709" w:hanging="709"/>
              <w:jc w:val="both"/>
            </w:pPr>
            <w:r>
              <w:t xml:space="preserve">относительный уровень </w:t>
            </w:r>
          </w:p>
          <w:p w:rsidR="00B852B3" w:rsidRDefault="00B852B3" w:rsidP="00B852B3">
            <w:pPr>
              <w:pStyle w:val="Default"/>
              <w:ind w:left="709" w:hanging="709"/>
              <w:jc w:val="both"/>
            </w:pPr>
            <w:r>
              <w:t xml:space="preserve">технической грамотности, </w:t>
            </w:r>
          </w:p>
          <w:p w:rsidR="00B852B3" w:rsidRDefault="00B852B3" w:rsidP="00B852B3">
            <w:pPr>
              <w:pStyle w:val="Default"/>
              <w:ind w:left="709" w:hanging="709"/>
              <w:jc w:val="both"/>
            </w:pPr>
            <w:r>
              <w:t xml:space="preserve">создает </w:t>
            </w:r>
            <w:proofErr w:type="gramStart"/>
            <w:r>
              <w:t>схематические</w:t>
            </w:r>
            <w:proofErr w:type="gramEnd"/>
            <w:r>
              <w:t xml:space="preserve"> </w:t>
            </w:r>
          </w:p>
          <w:p w:rsidR="00B852B3" w:rsidRDefault="00B852B3" w:rsidP="00B852B3">
            <w:pPr>
              <w:pStyle w:val="Default"/>
              <w:ind w:left="709" w:hanging="709"/>
              <w:jc w:val="both"/>
            </w:pPr>
            <w:r>
              <w:t xml:space="preserve">изображения </w:t>
            </w:r>
            <w:proofErr w:type="gramStart"/>
            <w:r>
              <w:t>примитивными</w:t>
            </w:r>
            <w:proofErr w:type="gramEnd"/>
            <w:r>
              <w:t xml:space="preserve"> </w:t>
            </w:r>
          </w:p>
          <w:p w:rsidR="00683468" w:rsidRPr="00E52002" w:rsidRDefault="00683468" w:rsidP="00B852B3">
            <w:pPr>
              <w:pStyle w:val="Default"/>
              <w:ind w:left="709" w:hanging="709"/>
              <w:jc w:val="both"/>
            </w:pPr>
            <w:r w:rsidRPr="00E52002">
              <w:t xml:space="preserve">однообразными способами. </w:t>
            </w:r>
          </w:p>
          <w:p w:rsidR="00683468" w:rsidRPr="00E52002" w:rsidRDefault="00683468" w:rsidP="005673F7">
            <w:pPr>
              <w:pStyle w:val="210"/>
              <w:tabs>
                <w:tab w:val="center" w:pos="5392"/>
              </w:tabs>
              <w:ind w:left="709" w:hanging="709"/>
              <w:jc w:val="both"/>
            </w:pPr>
          </w:p>
        </w:tc>
      </w:tr>
    </w:tbl>
    <w:p w:rsidR="00683468" w:rsidRPr="00E52002" w:rsidRDefault="00683468" w:rsidP="00E30730">
      <w:pPr>
        <w:pStyle w:val="210"/>
        <w:tabs>
          <w:tab w:val="center" w:pos="5392"/>
        </w:tabs>
        <w:ind w:left="709" w:hanging="709"/>
        <w:jc w:val="center"/>
        <w:rPr>
          <w:b/>
          <w:bCs/>
          <w:i/>
          <w:iCs/>
        </w:rPr>
      </w:pPr>
      <w:r w:rsidRPr="00E52002">
        <w:rPr>
          <w:b/>
          <w:bCs/>
          <w:i/>
          <w:iCs/>
        </w:rPr>
        <w:lastRenderedPageBreak/>
        <w:t>Результаты образовательной деятельности</w:t>
      </w:r>
    </w:p>
    <w:p w:rsidR="00683468" w:rsidRPr="00E52002" w:rsidRDefault="00683468" w:rsidP="00E30730">
      <w:pPr>
        <w:pStyle w:val="210"/>
        <w:tabs>
          <w:tab w:val="center" w:pos="5392"/>
        </w:tabs>
        <w:ind w:left="709" w:hanging="709"/>
        <w:jc w:val="center"/>
        <w:rPr>
          <w:b/>
          <w:bCs/>
        </w:rPr>
      </w:pPr>
      <w:r w:rsidRPr="00E52002">
        <w:rPr>
          <w:b/>
          <w:bCs/>
          <w:i/>
          <w:iCs/>
        </w:rPr>
        <w:t>Художественная литература</w:t>
      </w:r>
    </w:p>
    <w:tbl>
      <w:tblPr>
        <w:tblW w:w="9356" w:type="dxa"/>
        <w:tblInd w:w="108" w:type="dxa"/>
        <w:tblLayout w:type="fixed"/>
        <w:tblLook w:val="0000" w:firstRow="0" w:lastRow="0" w:firstColumn="0" w:lastColumn="0" w:noHBand="0" w:noVBand="0"/>
      </w:tblPr>
      <w:tblGrid>
        <w:gridCol w:w="4536"/>
        <w:gridCol w:w="4820"/>
      </w:tblGrid>
      <w:tr w:rsidR="00683468" w:rsidRPr="00E52002" w:rsidTr="00B07022">
        <w:tc>
          <w:tcPr>
            <w:tcW w:w="4536" w:type="dxa"/>
            <w:tcBorders>
              <w:top w:val="single" w:sz="4" w:space="0" w:color="000000"/>
              <w:left w:val="single" w:sz="4" w:space="0" w:color="000000"/>
              <w:bottom w:val="single" w:sz="4" w:space="0" w:color="000000"/>
            </w:tcBorders>
            <w:shd w:val="clear" w:color="auto" w:fill="auto"/>
          </w:tcPr>
          <w:p w:rsidR="00683468" w:rsidRPr="00E52002" w:rsidRDefault="00683468" w:rsidP="00E30730">
            <w:pPr>
              <w:pStyle w:val="Default"/>
              <w:ind w:left="709" w:hanging="709"/>
              <w:jc w:val="center"/>
              <w:rPr>
                <w:b/>
                <w:bCs/>
              </w:rPr>
            </w:pPr>
            <w:r w:rsidRPr="00E52002">
              <w:rPr>
                <w:b/>
                <w:bCs/>
              </w:rPr>
              <w:t>Достижения ребенка</w:t>
            </w:r>
          </w:p>
          <w:p w:rsidR="00683468" w:rsidRPr="00E52002" w:rsidRDefault="00683468" w:rsidP="00E30730">
            <w:pPr>
              <w:pStyle w:val="210"/>
              <w:tabs>
                <w:tab w:val="center" w:pos="5392"/>
              </w:tabs>
              <w:ind w:left="709" w:hanging="709"/>
              <w:jc w:val="center"/>
              <w:rPr>
                <w:b/>
                <w:bCs/>
              </w:rPr>
            </w:pPr>
            <w:r w:rsidRPr="00E52002">
              <w:rPr>
                <w:b/>
                <w:bCs/>
              </w:rPr>
              <w:t>(«Что нас радует»)</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30730" w:rsidRDefault="00683468" w:rsidP="00E30730">
            <w:pPr>
              <w:pStyle w:val="Default"/>
              <w:ind w:left="709" w:hanging="709"/>
              <w:jc w:val="center"/>
              <w:rPr>
                <w:b/>
                <w:bCs/>
              </w:rPr>
            </w:pPr>
            <w:r w:rsidRPr="00E52002">
              <w:rPr>
                <w:b/>
                <w:bCs/>
              </w:rPr>
              <w:t>Вызывает озабоченность и требуе</w:t>
            </w:r>
            <w:r w:rsidR="00E30730">
              <w:rPr>
                <w:b/>
                <w:bCs/>
              </w:rPr>
              <w:t xml:space="preserve">т </w:t>
            </w:r>
          </w:p>
          <w:p w:rsidR="00683468" w:rsidRPr="00E52002" w:rsidRDefault="00683468" w:rsidP="00E30730">
            <w:pPr>
              <w:pStyle w:val="Default"/>
              <w:ind w:left="709" w:hanging="709"/>
              <w:jc w:val="center"/>
            </w:pPr>
            <w:r w:rsidRPr="00E52002">
              <w:rPr>
                <w:b/>
                <w:bCs/>
              </w:rPr>
              <w:t>совместных усилий педагогов и родителей</w:t>
            </w:r>
          </w:p>
        </w:tc>
      </w:tr>
      <w:tr w:rsidR="00683468" w:rsidRPr="00E52002" w:rsidTr="00B07022">
        <w:tc>
          <w:tcPr>
            <w:tcW w:w="4536"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4243"/>
            </w:tblGrid>
            <w:tr w:rsidR="00683468" w:rsidRPr="00E52002">
              <w:trPr>
                <w:trHeight w:val="2917"/>
              </w:trPr>
              <w:tc>
                <w:tcPr>
                  <w:tcW w:w="4243" w:type="dxa"/>
                  <w:shd w:val="clear" w:color="auto" w:fill="auto"/>
                </w:tcPr>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Ребенок проявляет стремление </w:t>
                  </w:r>
                  <w:proofErr w:type="gramStart"/>
                  <w:r>
                    <w:rPr>
                      <w:rFonts w:ascii="Times New Roman" w:hAnsi="Times New Roman" w:cs="Times New Roman"/>
                      <w:color w:val="000000"/>
                      <w:sz w:val="24"/>
                      <w:szCs w:val="24"/>
                    </w:rPr>
                    <w:t>к</w:t>
                  </w:r>
                  <w:proofErr w:type="gramEnd"/>
                  <w:r>
                    <w:rPr>
                      <w:rFonts w:ascii="Times New Roman" w:hAnsi="Times New Roman" w:cs="Times New Roman"/>
                      <w:color w:val="000000"/>
                      <w:sz w:val="24"/>
                      <w:szCs w:val="24"/>
                    </w:rPr>
                    <w:t xml:space="preserve">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постоянному общению с книгой;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-обнаруживает </w:t>
                  </w:r>
                  <w:proofErr w:type="gramStart"/>
                  <w:r>
                    <w:rPr>
                      <w:rFonts w:ascii="Times New Roman" w:hAnsi="Times New Roman" w:cs="Times New Roman"/>
                      <w:color w:val="000000"/>
                      <w:sz w:val="24"/>
                      <w:szCs w:val="24"/>
                    </w:rPr>
                    <w:t>избирательное</w:t>
                  </w:r>
                  <w:proofErr w:type="gramEnd"/>
                  <w:r>
                    <w:rPr>
                      <w:rFonts w:ascii="Times New Roman" w:hAnsi="Times New Roman" w:cs="Times New Roman"/>
                      <w:color w:val="000000"/>
                      <w:sz w:val="24"/>
                      <w:szCs w:val="24"/>
                    </w:rPr>
                    <w:t xml:space="preserve">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отношение к произведениям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определенной тема</w:t>
                  </w:r>
                  <w:r w:rsidR="00E30730">
                    <w:rPr>
                      <w:rFonts w:ascii="Times New Roman" w:hAnsi="Times New Roman" w:cs="Times New Roman"/>
                      <w:color w:val="000000"/>
                      <w:sz w:val="24"/>
                      <w:szCs w:val="24"/>
                    </w:rPr>
                    <w:t xml:space="preserve">тики или жанра;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назы</w:t>
                  </w:r>
                  <w:r w:rsidR="00E30730">
                    <w:rPr>
                      <w:rFonts w:ascii="Times New Roman" w:hAnsi="Times New Roman" w:cs="Times New Roman"/>
                      <w:color w:val="000000"/>
                      <w:sz w:val="24"/>
                      <w:szCs w:val="24"/>
                    </w:rPr>
                    <w:t xml:space="preserve">вает любимые тексты, объясняет,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чем они ему нравятся;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-знает фамилии 3-4 писателей,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назв</w:t>
                  </w:r>
                  <w:r w:rsidR="00E30730">
                    <w:rPr>
                      <w:rFonts w:ascii="Times New Roman" w:hAnsi="Times New Roman" w:cs="Times New Roman"/>
                      <w:color w:val="000000"/>
                      <w:sz w:val="24"/>
                      <w:szCs w:val="24"/>
                    </w:rPr>
                    <w:t xml:space="preserve">ания их произведений, отдельные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факты биографии;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способен</w:t>
                  </w:r>
                  <w:proofErr w:type="gramEnd"/>
                  <w:r>
                    <w:rPr>
                      <w:rFonts w:ascii="Times New Roman" w:hAnsi="Times New Roman" w:cs="Times New Roman"/>
                      <w:color w:val="000000"/>
                      <w:sz w:val="24"/>
                      <w:szCs w:val="24"/>
                    </w:rPr>
                    <w:t xml:space="preserve"> устанавливать связи в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proofErr w:type="gramStart"/>
                  <w:r w:rsidRPr="00E52002">
                    <w:rPr>
                      <w:rFonts w:ascii="Times New Roman" w:hAnsi="Times New Roman" w:cs="Times New Roman"/>
                      <w:color w:val="000000"/>
                      <w:sz w:val="24"/>
                      <w:szCs w:val="24"/>
                    </w:rPr>
                    <w:t>со</w:t>
                  </w:r>
                  <w:r w:rsidR="00E30730">
                    <w:rPr>
                      <w:rFonts w:ascii="Times New Roman" w:hAnsi="Times New Roman" w:cs="Times New Roman"/>
                      <w:color w:val="000000"/>
                      <w:sz w:val="24"/>
                      <w:szCs w:val="24"/>
                    </w:rPr>
                    <w:t>держании</w:t>
                  </w:r>
                  <w:proofErr w:type="gramEnd"/>
                  <w:r w:rsidR="00E30730">
                    <w:rPr>
                      <w:rFonts w:ascii="Times New Roman" w:hAnsi="Times New Roman" w:cs="Times New Roman"/>
                      <w:color w:val="000000"/>
                      <w:sz w:val="24"/>
                      <w:szCs w:val="24"/>
                    </w:rPr>
                    <w:t xml:space="preserve"> произведения, понимать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его эмоциональный подтекст;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w:t>
                  </w:r>
                  <w:r w:rsidR="00E30730">
                    <w:rPr>
                      <w:rFonts w:ascii="Times New Roman" w:hAnsi="Times New Roman" w:cs="Times New Roman"/>
                      <w:color w:val="000000"/>
                      <w:sz w:val="24"/>
                      <w:szCs w:val="24"/>
                    </w:rPr>
                    <w:t xml:space="preserve">спользует средства </w:t>
                  </w:r>
                  <w:proofErr w:type="gramStart"/>
                  <w:r w:rsidR="00E30730">
                    <w:rPr>
                      <w:rFonts w:ascii="Times New Roman" w:hAnsi="Times New Roman" w:cs="Times New Roman"/>
                      <w:color w:val="000000"/>
                      <w:sz w:val="24"/>
                      <w:szCs w:val="24"/>
                    </w:rPr>
                    <w:t>языковой</w:t>
                  </w:r>
                  <w:proofErr w:type="gramEnd"/>
                  <w:r w:rsidR="00E30730">
                    <w:rPr>
                      <w:rFonts w:ascii="Times New Roman" w:hAnsi="Times New Roman" w:cs="Times New Roman"/>
                      <w:color w:val="000000"/>
                      <w:sz w:val="24"/>
                      <w:szCs w:val="24"/>
                    </w:rPr>
                    <w:t xml:space="preserve">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выра</w:t>
                  </w:r>
                  <w:r w:rsidR="00E30730">
                    <w:rPr>
                      <w:rFonts w:ascii="Times New Roman" w:hAnsi="Times New Roman" w:cs="Times New Roman"/>
                      <w:color w:val="000000"/>
                      <w:sz w:val="24"/>
                      <w:szCs w:val="24"/>
                    </w:rPr>
                    <w:t xml:space="preserve">зительности литературной речи </w:t>
                  </w:r>
                  <w:proofErr w:type="gramStart"/>
                  <w:r w:rsidR="00E30730">
                    <w:rPr>
                      <w:rFonts w:ascii="Times New Roman" w:hAnsi="Times New Roman" w:cs="Times New Roman"/>
                      <w:color w:val="000000"/>
                      <w:sz w:val="24"/>
                      <w:szCs w:val="24"/>
                    </w:rPr>
                    <w:t>в</w:t>
                  </w:r>
                  <w:proofErr w:type="gramEnd"/>
                  <w:r w:rsidR="00E30730">
                    <w:rPr>
                      <w:rFonts w:ascii="Times New Roman" w:hAnsi="Times New Roman" w:cs="Times New Roman"/>
                      <w:color w:val="000000"/>
                      <w:sz w:val="24"/>
                      <w:szCs w:val="24"/>
                    </w:rPr>
                    <w:t xml:space="preserve">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процессе</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пересказывания</w:t>
                  </w:r>
                  <w:proofErr w:type="spellEnd"/>
                  <w:r>
                    <w:rPr>
                      <w:rFonts w:ascii="Times New Roman" w:hAnsi="Times New Roman" w:cs="Times New Roman"/>
                      <w:color w:val="000000"/>
                      <w:sz w:val="24"/>
                      <w:szCs w:val="24"/>
                    </w:rPr>
                    <w:t xml:space="preserve"> и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придумывания текстов;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-актив</w:t>
                  </w:r>
                  <w:r w:rsidR="00E30730">
                    <w:rPr>
                      <w:rFonts w:ascii="Times New Roman" w:hAnsi="Times New Roman" w:cs="Times New Roman"/>
                      <w:color w:val="000000"/>
                      <w:sz w:val="24"/>
                      <w:szCs w:val="24"/>
                    </w:rPr>
                    <w:t xml:space="preserve">но и творчески проявляет себя </w:t>
                  </w:r>
                  <w:proofErr w:type="gramStart"/>
                  <w:r w:rsidR="00E30730">
                    <w:rPr>
                      <w:rFonts w:ascii="Times New Roman" w:hAnsi="Times New Roman" w:cs="Times New Roman"/>
                      <w:color w:val="000000"/>
                      <w:sz w:val="24"/>
                      <w:szCs w:val="24"/>
                    </w:rPr>
                    <w:t>в</w:t>
                  </w:r>
                  <w:proofErr w:type="gramEnd"/>
                  <w:r w:rsidR="00E30730">
                    <w:rPr>
                      <w:rFonts w:ascii="Times New Roman" w:hAnsi="Times New Roman" w:cs="Times New Roman"/>
                      <w:color w:val="000000"/>
                      <w:sz w:val="24"/>
                      <w:szCs w:val="24"/>
                    </w:rPr>
                    <w:t xml:space="preserve">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разных видах </w:t>
                  </w:r>
                  <w:proofErr w:type="gramStart"/>
                  <w:r>
                    <w:rPr>
                      <w:rFonts w:ascii="Times New Roman" w:hAnsi="Times New Roman" w:cs="Times New Roman"/>
                      <w:color w:val="000000"/>
                      <w:sz w:val="24"/>
                      <w:szCs w:val="24"/>
                    </w:rPr>
                    <w:t>художественной</w:t>
                  </w:r>
                  <w:proofErr w:type="gramEnd"/>
                  <w:r>
                    <w:rPr>
                      <w:rFonts w:ascii="Times New Roman" w:hAnsi="Times New Roman" w:cs="Times New Roman"/>
                      <w:color w:val="000000"/>
                      <w:sz w:val="24"/>
                      <w:szCs w:val="24"/>
                    </w:rPr>
                    <w:t xml:space="preserve">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деятельности</w:t>
                  </w:r>
                  <w:r w:rsidR="00E30730">
                    <w:rPr>
                      <w:rFonts w:ascii="Times New Roman" w:hAnsi="Times New Roman" w:cs="Times New Roman"/>
                      <w:color w:val="000000"/>
                      <w:sz w:val="24"/>
                      <w:szCs w:val="24"/>
                    </w:rPr>
                    <w:t xml:space="preserve">, в сочинении загадок, </w:t>
                  </w:r>
                </w:p>
                <w:p w:rsidR="00683468" w:rsidRPr="00E52002" w:rsidRDefault="00AD3A17"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сказок. </w:t>
                  </w:r>
                </w:p>
              </w:tc>
            </w:tr>
          </w:tbl>
          <w:p w:rsidR="00683468" w:rsidRPr="00E52002" w:rsidRDefault="00683468" w:rsidP="005673F7">
            <w:pPr>
              <w:spacing w:after="0" w:line="240" w:lineRule="auto"/>
              <w:ind w:left="709" w:hanging="709"/>
              <w:jc w:val="both"/>
              <w:rPr>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30730" w:rsidRDefault="00683468" w:rsidP="005673F7">
            <w:pPr>
              <w:pStyle w:val="Default"/>
              <w:ind w:left="709" w:hanging="709"/>
              <w:jc w:val="both"/>
            </w:pPr>
            <w:r w:rsidRPr="00E52002">
              <w:t xml:space="preserve">Интерес к слушанию </w:t>
            </w:r>
            <w:proofErr w:type="gramStart"/>
            <w:r w:rsidRPr="00E52002">
              <w:t>литературных</w:t>
            </w:r>
            <w:proofErr w:type="gramEnd"/>
            <w:r w:rsidR="00E30730">
              <w:t xml:space="preserve"> </w:t>
            </w:r>
          </w:p>
          <w:p w:rsidR="00E30730" w:rsidRDefault="00683468" w:rsidP="005673F7">
            <w:pPr>
              <w:pStyle w:val="Default"/>
              <w:ind w:left="709" w:hanging="709"/>
              <w:jc w:val="both"/>
            </w:pPr>
            <w:r w:rsidRPr="00E52002">
              <w:t>прои</w:t>
            </w:r>
            <w:r w:rsidR="00E30730">
              <w:t xml:space="preserve">зведений выражен слабо, ребенок </w:t>
            </w:r>
          </w:p>
          <w:p w:rsidR="00E30730" w:rsidRDefault="00683468" w:rsidP="005673F7">
            <w:pPr>
              <w:pStyle w:val="Default"/>
              <w:ind w:left="709" w:hanging="709"/>
              <w:jc w:val="both"/>
            </w:pPr>
            <w:r w:rsidRPr="00E52002">
              <w:t>предп</w:t>
            </w:r>
            <w:r w:rsidR="00E30730">
              <w:t xml:space="preserve">очитает общению с книгой другие </w:t>
            </w:r>
          </w:p>
          <w:p w:rsidR="00683468" w:rsidRPr="00E52002" w:rsidRDefault="00683468" w:rsidP="005673F7">
            <w:pPr>
              <w:pStyle w:val="Default"/>
              <w:ind w:left="709" w:hanging="709"/>
              <w:jc w:val="both"/>
            </w:pPr>
            <w:r w:rsidRPr="00E52002">
              <w:t xml:space="preserve">занятия; </w:t>
            </w:r>
          </w:p>
          <w:p w:rsidR="00E30730" w:rsidRDefault="00683468" w:rsidP="005673F7">
            <w:pPr>
              <w:pStyle w:val="Default"/>
              <w:ind w:left="709" w:hanging="709"/>
              <w:jc w:val="both"/>
            </w:pPr>
            <w:r w:rsidRPr="00E52002">
              <w:t>-литературны</w:t>
            </w:r>
            <w:r w:rsidR="00E30730">
              <w:t xml:space="preserve">й опыт ограничен произведениями </w:t>
            </w:r>
          </w:p>
          <w:p w:rsidR="00683468" w:rsidRPr="00E52002" w:rsidRDefault="00683468" w:rsidP="005673F7">
            <w:pPr>
              <w:pStyle w:val="Default"/>
              <w:ind w:left="709" w:hanging="709"/>
              <w:jc w:val="both"/>
            </w:pPr>
            <w:r w:rsidRPr="00E52002">
              <w:t xml:space="preserve">из круга чтения детей </w:t>
            </w:r>
            <w:proofErr w:type="gramStart"/>
            <w:r w:rsidRPr="00E52002">
              <w:t>более младшего</w:t>
            </w:r>
            <w:proofErr w:type="gramEnd"/>
            <w:r w:rsidRPr="00E52002">
              <w:t xml:space="preserve"> возраста; </w:t>
            </w:r>
          </w:p>
          <w:p w:rsidR="00E30730" w:rsidRDefault="00E30730" w:rsidP="005673F7">
            <w:pPr>
              <w:pStyle w:val="Default"/>
              <w:ind w:left="709" w:hanging="709"/>
              <w:jc w:val="both"/>
            </w:pPr>
            <w:r>
              <w:t xml:space="preserve">-не может назвать своих любимых </w:t>
            </w:r>
          </w:p>
          <w:p w:rsidR="00683468" w:rsidRPr="00E52002" w:rsidRDefault="00683468" w:rsidP="005673F7">
            <w:pPr>
              <w:pStyle w:val="Default"/>
              <w:ind w:left="709" w:hanging="709"/>
              <w:jc w:val="both"/>
            </w:pPr>
            <w:r w:rsidRPr="00E52002">
              <w:t xml:space="preserve">литературных произведений; </w:t>
            </w:r>
          </w:p>
          <w:p w:rsidR="00683468" w:rsidRPr="00E52002" w:rsidRDefault="00683468" w:rsidP="005673F7">
            <w:pPr>
              <w:pStyle w:val="Default"/>
              <w:ind w:left="709" w:hanging="709"/>
              <w:jc w:val="both"/>
            </w:pPr>
            <w:r w:rsidRPr="00E52002">
              <w:t xml:space="preserve">-не знает жанров литературных произведений; </w:t>
            </w:r>
          </w:p>
          <w:p w:rsidR="00E30730" w:rsidRDefault="00683468" w:rsidP="005673F7">
            <w:pPr>
              <w:pStyle w:val="Default"/>
              <w:ind w:left="709" w:hanging="709"/>
              <w:jc w:val="both"/>
            </w:pPr>
            <w:r w:rsidRPr="00E52002">
              <w:t>-ребенок п</w:t>
            </w:r>
            <w:r w:rsidR="00E30730">
              <w:t xml:space="preserve">ассивен при обсуждении книги, </w:t>
            </w:r>
            <w:proofErr w:type="gramStart"/>
            <w:r w:rsidR="00E30730">
              <w:t>в</w:t>
            </w:r>
            <w:proofErr w:type="gramEnd"/>
            <w:r w:rsidR="00E30730">
              <w:t xml:space="preserve"> </w:t>
            </w:r>
          </w:p>
          <w:p w:rsidR="00E30730" w:rsidRDefault="00683468" w:rsidP="005673F7">
            <w:pPr>
              <w:pStyle w:val="Default"/>
              <w:ind w:left="709" w:hanging="709"/>
              <w:jc w:val="both"/>
            </w:pPr>
            <w:r w:rsidRPr="00E52002">
              <w:t>драматизация</w:t>
            </w:r>
            <w:r w:rsidR="00E30730">
              <w:t xml:space="preserve">х и других видах </w:t>
            </w:r>
            <w:proofErr w:type="gramStart"/>
            <w:r w:rsidR="00E30730">
              <w:t>художественной</w:t>
            </w:r>
            <w:proofErr w:type="gramEnd"/>
            <w:r w:rsidR="00E30730">
              <w:t xml:space="preserve"> </w:t>
            </w:r>
          </w:p>
          <w:p w:rsidR="00683468" w:rsidRPr="00E52002" w:rsidRDefault="00683468" w:rsidP="005673F7">
            <w:pPr>
              <w:pStyle w:val="Default"/>
              <w:ind w:left="709" w:hanging="709"/>
              <w:jc w:val="both"/>
            </w:pPr>
            <w:r w:rsidRPr="00E52002">
              <w:t xml:space="preserve">деятельности; </w:t>
            </w:r>
          </w:p>
          <w:p w:rsidR="00E30730" w:rsidRDefault="00683468" w:rsidP="005673F7">
            <w:pPr>
              <w:pStyle w:val="Default"/>
              <w:ind w:left="709" w:hanging="709"/>
              <w:jc w:val="both"/>
            </w:pPr>
            <w:r w:rsidRPr="00E52002">
              <w:t>-ребенок мо</w:t>
            </w:r>
            <w:r w:rsidR="00E30730">
              <w:t xml:space="preserve">нотонно и с длительными паузами </w:t>
            </w:r>
          </w:p>
          <w:p w:rsidR="00E30730" w:rsidRDefault="00683468" w:rsidP="005673F7">
            <w:pPr>
              <w:pStyle w:val="Default"/>
              <w:ind w:left="709" w:hanging="709"/>
              <w:jc w:val="both"/>
            </w:pPr>
            <w:r w:rsidRPr="00E52002">
              <w:t>читает стих</w:t>
            </w:r>
            <w:r w:rsidR="00E30730">
              <w:t xml:space="preserve">и, плохо пересказывает знакомые </w:t>
            </w:r>
          </w:p>
          <w:p w:rsidR="00E30730" w:rsidRDefault="00683468" w:rsidP="005673F7">
            <w:pPr>
              <w:pStyle w:val="Default"/>
              <w:ind w:left="709" w:hanging="709"/>
              <w:jc w:val="both"/>
            </w:pPr>
            <w:r w:rsidRPr="00E52002">
              <w:t>тексты, отказывается от придумывания загадок</w:t>
            </w:r>
            <w:r w:rsidR="00E30730">
              <w:t xml:space="preserve">, </w:t>
            </w:r>
          </w:p>
          <w:p w:rsidR="00683468" w:rsidRPr="00E52002" w:rsidRDefault="00683468" w:rsidP="005673F7">
            <w:pPr>
              <w:pStyle w:val="Default"/>
              <w:ind w:left="709" w:hanging="709"/>
              <w:jc w:val="both"/>
            </w:pPr>
            <w:r w:rsidRPr="00E52002">
              <w:t xml:space="preserve">участия в литературных играх. </w:t>
            </w:r>
          </w:p>
        </w:tc>
      </w:tr>
    </w:tbl>
    <w:p w:rsidR="00E30730" w:rsidRDefault="00683468" w:rsidP="00E30730">
      <w:pPr>
        <w:pStyle w:val="210"/>
        <w:tabs>
          <w:tab w:val="center" w:pos="5392"/>
        </w:tabs>
        <w:ind w:left="0" w:firstLine="0"/>
        <w:jc w:val="center"/>
        <w:rPr>
          <w:b/>
          <w:bCs/>
          <w:i/>
          <w:iCs/>
        </w:rPr>
      </w:pPr>
      <w:r w:rsidRPr="00E52002">
        <w:rPr>
          <w:b/>
          <w:bCs/>
          <w:i/>
          <w:iCs/>
        </w:rPr>
        <w:t>Результаты образовательной деятельности</w:t>
      </w:r>
      <w:r w:rsidR="00E30730">
        <w:rPr>
          <w:b/>
          <w:bCs/>
          <w:i/>
          <w:iCs/>
        </w:rPr>
        <w:t xml:space="preserve"> </w:t>
      </w:r>
    </w:p>
    <w:p w:rsidR="00683468" w:rsidRPr="00E30730" w:rsidRDefault="00683468" w:rsidP="00E30730">
      <w:pPr>
        <w:pStyle w:val="210"/>
        <w:tabs>
          <w:tab w:val="center" w:pos="5392"/>
        </w:tabs>
        <w:ind w:left="0" w:firstLine="0"/>
        <w:jc w:val="center"/>
        <w:rPr>
          <w:b/>
          <w:bCs/>
          <w:i/>
          <w:iCs/>
        </w:rPr>
      </w:pPr>
      <w:r w:rsidRPr="00E52002">
        <w:rPr>
          <w:b/>
          <w:bCs/>
          <w:i/>
          <w:iCs/>
        </w:rPr>
        <w:t>Музыка</w:t>
      </w:r>
    </w:p>
    <w:tbl>
      <w:tblPr>
        <w:tblW w:w="9356" w:type="dxa"/>
        <w:tblInd w:w="108" w:type="dxa"/>
        <w:tblLayout w:type="fixed"/>
        <w:tblLook w:val="0000" w:firstRow="0" w:lastRow="0" w:firstColumn="0" w:lastColumn="0" w:noHBand="0" w:noVBand="0"/>
      </w:tblPr>
      <w:tblGrid>
        <w:gridCol w:w="4111"/>
        <w:gridCol w:w="5245"/>
      </w:tblGrid>
      <w:tr w:rsidR="00683468" w:rsidRPr="00E52002" w:rsidTr="00E30730">
        <w:tc>
          <w:tcPr>
            <w:tcW w:w="4111" w:type="dxa"/>
            <w:tcBorders>
              <w:top w:val="single" w:sz="4" w:space="0" w:color="000000"/>
              <w:left w:val="single" w:sz="4" w:space="0" w:color="000000"/>
              <w:bottom w:val="single" w:sz="4" w:space="0" w:color="000000"/>
            </w:tcBorders>
            <w:shd w:val="clear" w:color="auto" w:fill="auto"/>
          </w:tcPr>
          <w:p w:rsidR="00683468" w:rsidRPr="00E52002" w:rsidRDefault="00683468" w:rsidP="00E30730">
            <w:pPr>
              <w:pStyle w:val="Default"/>
              <w:ind w:left="709" w:hanging="709"/>
              <w:jc w:val="center"/>
              <w:rPr>
                <w:b/>
                <w:bCs/>
              </w:rPr>
            </w:pPr>
            <w:r w:rsidRPr="00E52002">
              <w:rPr>
                <w:b/>
                <w:bCs/>
              </w:rPr>
              <w:t>Достижения ребенка</w:t>
            </w:r>
          </w:p>
          <w:p w:rsidR="00683468" w:rsidRPr="00E52002" w:rsidRDefault="00683468" w:rsidP="00E30730">
            <w:pPr>
              <w:pStyle w:val="210"/>
              <w:tabs>
                <w:tab w:val="center" w:pos="5392"/>
              </w:tabs>
              <w:ind w:left="709" w:hanging="709"/>
              <w:jc w:val="center"/>
              <w:rPr>
                <w:b/>
                <w:bCs/>
              </w:rPr>
            </w:pPr>
            <w:r w:rsidRPr="00E52002">
              <w:rPr>
                <w:b/>
                <w:bCs/>
              </w:rPr>
              <w:t>(«Что нас радует»)</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E30730" w:rsidRDefault="00683468" w:rsidP="00E30730">
            <w:pPr>
              <w:pStyle w:val="Default"/>
              <w:ind w:left="709" w:hanging="709"/>
              <w:jc w:val="center"/>
              <w:rPr>
                <w:b/>
                <w:bCs/>
              </w:rPr>
            </w:pPr>
            <w:r w:rsidRPr="00E52002">
              <w:rPr>
                <w:b/>
                <w:bCs/>
              </w:rPr>
              <w:t>В</w:t>
            </w:r>
            <w:r w:rsidR="00E30730">
              <w:rPr>
                <w:b/>
                <w:bCs/>
              </w:rPr>
              <w:t xml:space="preserve">ызывает озабоченность и требует </w:t>
            </w:r>
          </w:p>
          <w:p w:rsidR="00683468" w:rsidRPr="00E52002" w:rsidRDefault="00E30730" w:rsidP="00E30730">
            <w:pPr>
              <w:pStyle w:val="Default"/>
              <w:ind w:left="709" w:hanging="709"/>
              <w:jc w:val="center"/>
            </w:pPr>
            <w:r>
              <w:rPr>
                <w:b/>
                <w:bCs/>
              </w:rPr>
              <w:t xml:space="preserve">совместных усилий педагогов и </w:t>
            </w:r>
            <w:r w:rsidR="00683468" w:rsidRPr="00E52002">
              <w:rPr>
                <w:b/>
                <w:bCs/>
              </w:rPr>
              <w:t>родителей</w:t>
            </w:r>
          </w:p>
        </w:tc>
      </w:tr>
      <w:tr w:rsidR="00683468" w:rsidRPr="00E52002" w:rsidTr="00E30730">
        <w:tc>
          <w:tcPr>
            <w:tcW w:w="4111"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4281"/>
            </w:tblGrid>
            <w:tr w:rsidR="00683468" w:rsidRPr="00E52002">
              <w:trPr>
                <w:trHeight w:val="1668"/>
              </w:trPr>
              <w:tc>
                <w:tcPr>
                  <w:tcW w:w="4281" w:type="dxa"/>
                  <w:shd w:val="clear" w:color="auto" w:fill="auto"/>
                </w:tcPr>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Развиты элементы культуры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proofErr w:type="spellStart"/>
                  <w:r w:rsidRPr="00E52002">
                    <w:rPr>
                      <w:rFonts w:ascii="Times New Roman" w:hAnsi="Times New Roman" w:cs="Times New Roman"/>
                      <w:color w:val="000000"/>
                      <w:sz w:val="24"/>
                      <w:szCs w:val="24"/>
                    </w:rPr>
                    <w:t>слушательского</w:t>
                  </w:r>
                  <w:proofErr w:type="spellEnd"/>
                  <w:r w:rsidRPr="00E52002">
                    <w:rPr>
                      <w:rFonts w:ascii="Times New Roman" w:hAnsi="Times New Roman" w:cs="Times New Roman"/>
                      <w:color w:val="000000"/>
                      <w:sz w:val="24"/>
                      <w:szCs w:val="24"/>
                    </w:rPr>
                    <w:t xml:space="preserve"> восприятия;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выр</w:t>
                  </w:r>
                  <w:r w:rsidR="00E30730">
                    <w:rPr>
                      <w:rFonts w:ascii="Times New Roman" w:hAnsi="Times New Roman" w:cs="Times New Roman"/>
                      <w:color w:val="000000"/>
                      <w:sz w:val="24"/>
                      <w:szCs w:val="24"/>
                    </w:rPr>
                    <w:t xml:space="preserve">ажает желание посещать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концерты, музыкальный театр;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 эрудирован, имеет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lastRenderedPageBreak/>
                    <w:t xml:space="preserve">представления о жанрах музыки;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-проявляет себя разных </w:t>
                  </w:r>
                  <w:proofErr w:type="gramStart"/>
                  <w:r>
                    <w:rPr>
                      <w:rFonts w:ascii="Times New Roman" w:hAnsi="Times New Roman" w:cs="Times New Roman"/>
                      <w:color w:val="000000"/>
                      <w:sz w:val="24"/>
                      <w:szCs w:val="24"/>
                    </w:rPr>
                    <w:t>видах</w:t>
                  </w:r>
                  <w:proofErr w:type="gramEnd"/>
                  <w:r>
                    <w:rPr>
                      <w:rFonts w:ascii="Times New Roman" w:hAnsi="Times New Roman" w:cs="Times New Roman"/>
                      <w:color w:val="000000"/>
                      <w:sz w:val="24"/>
                      <w:szCs w:val="24"/>
                    </w:rPr>
                    <w:t xml:space="preserve"> </w:t>
                  </w:r>
                </w:p>
                <w:p w:rsidR="00E30730" w:rsidRDefault="00E30730"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музыкальной исполнительской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деятельности;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w:t>
                  </w:r>
                  <w:proofErr w:type="gramStart"/>
                  <w:r w:rsidRPr="00E52002">
                    <w:rPr>
                      <w:rFonts w:ascii="Times New Roman" w:hAnsi="Times New Roman" w:cs="Times New Roman"/>
                      <w:color w:val="000000"/>
                      <w:sz w:val="24"/>
                      <w:szCs w:val="24"/>
                    </w:rPr>
                    <w:t>активен</w:t>
                  </w:r>
                  <w:proofErr w:type="gramEnd"/>
                  <w:r w:rsidRPr="00E52002">
                    <w:rPr>
                      <w:rFonts w:ascii="Times New Roman" w:hAnsi="Times New Roman" w:cs="Times New Roman"/>
                      <w:color w:val="000000"/>
                      <w:sz w:val="24"/>
                      <w:szCs w:val="24"/>
                    </w:rPr>
                    <w:t xml:space="preserve"> в театрализации; </w:t>
                  </w:r>
                </w:p>
                <w:p w:rsidR="00E30730"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-участвует в и</w:t>
                  </w:r>
                  <w:r w:rsidR="00E30730">
                    <w:rPr>
                      <w:rFonts w:ascii="Times New Roman" w:hAnsi="Times New Roman" w:cs="Times New Roman"/>
                      <w:color w:val="000000"/>
                      <w:sz w:val="24"/>
                      <w:szCs w:val="24"/>
                    </w:rPr>
                    <w:t xml:space="preserve">нструментальных </w:t>
                  </w:r>
                </w:p>
                <w:p w:rsidR="00683468" w:rsidRPr="00E52002" w:rsidRDefault="00AD3A17" w:rsidP="005673F7">
                  <w:pPr>
                    <w:autoSpaceDE w:val="0"/>
                    <w:spacing w:after="0" w:line="240" w:lineRule="auto"/>
                    <w:ind w:left="709" w:hanging="709"/>
                    <w:jc w:val="both"/>
                    <w:rPr>
                      <w:rFonts w:ascii="Times New Roman" w:hAnsi="Times New Roman" w:cs="Times New Roman"/>
                      <w:color w:val="000000"/>
                      <w:sz w:val="24"/>
                      <w:szCs w:val="24"/>
                    </w:rPr>
                  </w:pPr>
                  <w:proofErr w:type="gramStart"/>
                  <w:r w:rsidRPr="00E52002">
                    <w:rPr>
                      <w:rFonts w:ascii="Times New Roman" w:hAnsi="Times New Roman" w:cs="Times New Roman"/>
                      <w:color w:val="000000"/>
                      <w:sz w:val="24"/>
                      <w:szCs w:val="24"/>
                    </w:rPr>
                    <w:t>импровизациях</w:t>
                  </w:r>
                  <w:proofErr w:type="gramEnd"/>
                  <w:r w:rsidRPr="00E52002">
                    <w:rPr>
                      <w:rFonts w:ascii="Times New Roman" w:hAnsi="Times New Roman" w:cs="Times New Roman"/>
                      <w:color w:val="000000"/>
                      <w:sz w:val="24"/>
                      <w:szCs w:val="24"/>
                    </w:rPr>
                    <w:t xml:space="preserve">. </w:t>
                  </w:r>
                </w:p>
              </w:tc>
            </w:tr>
          </w:tbl>
          <w:p w:rsidR="00683468" w:rsidRPr="00E52002" w:rsidRDefault="00683468" w:rsidP="005673F7">
            <w:pPr>
              <w:spacing w:after="0" w:line="240" w:lineRule="auto"/>
              <w:ind w:left="709" w:hanging="709"/>
              <w:jc w:val="both"/>
              <w:rPr>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5673F7">
            <w:pPr>
              <w:pStyle w:val="Default"/>
              <w:ind w:left="709" w:hanging="709"/>
              <w:jc w:val="both"/>
            </w:pPr>
            <w:r w:rsidRPr="00E52002">
              <w:lastRenderedPageBreak/>
              <w:t xml:space="preserve">- Не </w:t>
            </w:r>
            <w:proofErr w:type="gramStart"/>
            <w:r w:rsidRPr="00E52002">
              <w:t>активен</w:t>
            </w:r>
            <w:proofErr w:type="gramEnd"/>
            <w:r w:rsidRPr="00E52002">
              <w:t xml:space="preserve"> в музыкальной деятельности; </w:t>
            </w:r>
          </w:p>
          <w:p w:rsidR="00683468" w:rsidRPr="00E52002" w:rsidRDefault="00683468" w:rsidP="005673F7">
            <w:pPr>
              <w:pStyle w:val="Default"/>
              <w:ind w:left="709" w:hanging="709"/>
              <w:jc w:val="both"/>
            </w:pPr>
            <w:r w:rsidRPr="00E52002">
              <w:t xml:space="preserve">- не распознает характер музыки; </w:t>
            </w:r>
          </w:p>
          <w:p w:rsidR="00683468" w:rsidRPr="00E52002" w:rsidRDefault="00683468" w:rsidP="005673F7">
            <w:pPr>
              <w:pStyle w:val="Default"/>
              <w:ind w:left="709" w:hanging="709"/>
              <w:jc w:val="both"/>
            </w:pPr>
            <w:r w:rsidRPr="00E52002">
              <w:t xml:space="preserve">- поет на одном звуке; </w:t>
            </w:r>
          </w:p>
          <w:p w:rsidR="00E30730" w:rsidRDefault="00683468" w:rsidP="005673F7">
            <w:pPr>
              <w:pStyle w:val="Default"/>
              <w:ind w:left="709" w:hanging="709"/>
              <w:jc w:val="both"/>
            </w:pPr>
            <w:r w:rsidRPr="00E52002">
              <w:t>- плохо о</w:t>
            </w:r>
            <w:r w:rsidR="00E30730">
              <w:t xml:space="preserve">риентируется в пространстве </w:t>
            </w:r>
            <w:proofErr w:type="gramStart"/>
            <w:r w:rsidR="00E30730">
              <w:t>при</w:t>
            </w:r>
            <w:proofErr w:type="gramEnd"/>
            <w:r w:rsidR="00E30730">
              <w:t xml:space="preserve"> </w:t>
            </w:r>
          </w:p>
          <w:p w:rsidR="00683468" w:rsidRPr="00E52002" w:rsidRDefault="00683468" w:rsidP="005673F7">
            <w:pPr>
              <w:pStyle w:val="Default"/>
              <w:ind w:left="709" w:hanging="709"/>
              <w:jc w:val="both"/>
            </w:pPr>
            <w:proofErr w:type="gramStart"/>
            <w:r w:rsidRPr="00E52002">
              <w:t>исполнении</w:t>
            </w:r>
            <w:proofErr w:type="gramEnd"/>
            <w:r w:rsidRPr="00E52002">
              <w:t xml:space="preserve"> танцев и перестроении с музыкой; </w:t>
            </w:r>
          </w:p>
          <w:p w:rsidR="00683468" w:rsidRPr="00E52002" w:rsidRDefault="00683468" w:rsidP="005673F7">
            <w:pPr>
              <w:pStyle w:val="Default"/>
              <w:ind w:left="709" w:hanging="709"/>
              <w:jc w:val="both"/>
            </w:pPr>
            <w:r w:rsidRPr="00E52002">
              <w:lastRenderedPageBreak/>
              <w:t xml:space="preserve">- не принимает участия в театрализации; </w:t>
            </w:r>
          </w:p>
          <w:p w:rsidR="00683468" w:rsidRPr="00E52002" w:rsidRDefault="00683468" w:rsidP="005673F7">
            <w:pPr>
              <w:pStyle w:val="Default"/>
              <w:ind w:left="709" w:hanging="709"/>
              <w:jc w:val="both"/>
            </w:pPr>
            <w:r w:rsidRPr="00E52002">
              <w:t xml:space="preserve">- слабо развиты музыкальные способности. </w:t>
            </w:r>
          </w:p>
          <w:p w:rsidR="00683468" w:rsidRPr="00E52002" w:rsidRDefault="00683468" w:rsidP="005673F7">
            <w:pPr>
              <w:pStyle w:val="210"/>
              <w:tabs>
                <w:tab w:val="center" w:pos="5392"/>
              </w:tabs>
              <w:ind w:left="709" w:hanging="709"/>
              <w:jc w:val="both"/>
            </w:pPr>
          </w:p>
        </w:tc>
      </w:tr>
    </w:tbl>
    <w:p w:rsidR="003C31D2" w:rsidRPr="00E52002" w:rsidRDefault="003C31D2" w:rsidP="005673F7">
      <w:pPr>
        <w:autoSpaceDE w:val="0"/>
        <w:spacing w:after="0" w:line="240" w:lineRule="auto"/>
        <w:ind w:left="709" w:hanging="709"/>
        <w:jc w:val="both"/>
        <w:rPr>
          <w:rFonts w:ascii="Times New Roman" w:hAnsi="Times New Roman" w:cs="Times New Roman"/>
          <w:b/>
          <w:bCs/>
          <w:color w:val="000000"/>
          <w:sz w:val="24"/>
          <w:szCs w:val="24"/>
        </w:rPr>
      </w:pPr>
    </w:p>
    <w:p w:rsidR="00CE4447" w:rsidRDefault="00683468" w:rsidP="00CE4447">
      <w:pPr>
        <w:autoSpaceDE w:val="0"/>
        <w:spacing w:after="0" w:line="240" w:lineRule="auto"/>
        <w:ind w:firstLine="709"/>
        <w:contextualSpacing/>
        <w:mirrorIndents/>
        <w:jc w:val="center"/>
        <w:rPr>
          <w:rFonts w:ascii="Times New Roman" w:hAnsi="Times New Roman" w:cs="Times New Roman"/>
          <w:b/>
          <w:bCs/>
          <w:color w:val="000000"/>
          <w:sz w:val="24"/>
          <w:szCs w:val="24"/>
        </w:rPr>
      </w:pPr>
      <w:r w:rsidRPr="00E52002">
        <w:rPr>
          <w:rFonts w:ascii="Times New Roman" w:hAnsi="Times New Roman" w:cs="Times New Roman"/>
          <w:b/>
          <w:bCs/>
          <w:color w:val="000000"/>
          <w:sz w:val="24"/>
          <w:szCs w:val="24"/>
        </w:rPr>
        <w:t xml:space="preserve">Образовательная область «Художественно-эстетическое развитие» </w:t>
      </w:r>
    </w:p>
    <w:p w:rsidR="00683468" w:rsidRPr="00E52002" w:rsidRDefault="00683468" w:rsidP="00CE4447">
      <w:pPr>
        <w:autoSpaceDE w:val="0"/>
        <w:spacing w:after="0" w:line="240" w:lineRule="auto"/>
        <w:ind w:firstLine="709"/>
        <w:contextualSpacing/>
        <w:mirrorIndents/>
        <w:jc w:val="center"/>
        <w:rPr>
          <w:rFonts w:ascii="Times New Roman" w:hAnsi="Times New Roman" w:cs="Times New Roman"/>
          <w:bCs/>
          <w:color w:val="000000"/>
          <w:sz w:val="24"/>
          <w:szCs w:val="24"/>
        </w:rPr>
      </w:pPr>
      <w:r w:rsidRPr="00E52002">
        <w:rPr>
          <w:rFonts w:ascii="Times New Roman" w:hAnsi="Times New Roman" w:cs="Times New Roman"/>
          <w:b/>
          <w:bCs/>
          <w:color w:val="000000"/>
          <w:sz w:val="24"/>
          <w:szCs w:val="24"/>
        </w:rPr>
        <w:t>(часть, формируемая участниками образовательных отношений)</w:t>
      </w:r>
    </w:p>
    <w:p w:rsidR="00683468" w:rsidRPr="00E52002" w:rsidRDefault="00CE4447" w:rsidP="00CE4447">
      <w:pPr>
        <w:autoSpaceDE w:val="0"/>
        <w:spacing w:after="0" w:line="240" w:lineRule="auto"/>
        <w:contextualSpacing/>
        <w:mirrorIndents/>
        <w:jc w:val="both"/>
        <w:rPr>
          <w:rFonts w:ascii="Times New Roman" w:hAnsi="Times New Roman" w:cs="Times New Roman"/>
          <w:b/>
          <w:bCs/>
          <w:i/>
          <w:color w:val="000000"/>
          <w:sz w:val="24"/>
          <w:szCs w:val="24"/>
        </w:rPr>
      </w:pPr>
      <w:r>
        <w:rPr>
          <w:rFonts w:ascii="Times New Roman" w:hAnsi="Times New Roman" w:cs="Times New Roman"/>
          <w:bCs/>
          <w:color w:val="000000"/>
          <w:sz w:val="24"/>
          <w:szCs w:val="24"/>
        </w:rPr>
        <w:t xml:space="preserve">   </w:t>
      </w:r>
      <w:r w:rsidR="00683468" w:rsidRPr="00E52002">
        <w:rPr>
          <w:rFonts w:ascii="Times New Roman" w:hAnsi="Times New Roman" w:cs="Times New Roman"/>
          <w:bCs/>
          <w:color w:val="000000"/>
          <w:sz w:val="24"/>
          <w:szCs w:val="24"/>
        </w:rPr>
        <w:t xml:space="preserve"> Искусство является сложной системой, включающей в себя многие виды – литературу, живопись, музыку, театр, кино и т.д. Их необходимо максимально синтезировать и, таким образом, воссоздать в представлении ребенка общую картину искусства конкретной эпохи, конкретного народа и человечества вообще. Каждый из видов искусства обладает своим художественно-образным языком, спецификой воссоздания действительности, которая, в свою очередь, диктуется особенностями тех или иных жизненных явлений и обстоятельств. Приобщение к искусству способствует формированию эстетического сознания человека, обогащает его духовно и развивает эстетически.</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color w:val="000000"/>
          <w:sz w:val="24"/>
          <w:szCs w:val="24"/>
        </w:rPr>
      </w:pPr>
      <w:proofErr w:type="spellStart"/>
      <w:r w:rsidRPr="00E52002">
        <w:rPr>
          <w:rFonts w:ascii="Times New Roman" w:hAnsi="Times New Roman" w:cs="Times New Roman"/>
          <w:b/>
          <w:bCs/>
          <w:i/>
          <w:color w:val="000000"/>
          <w:sz w:val="24"/>
          <w:szCs w:val="24"/>
        </w:rPr>
        <w:t>Куревина</w:t>
      </w:r>
      <w:proofErr w:type="spellEnd"/>
      <w:r w:rsidRPr="00E52002">
        <w:rPr>
          <w:rFonts w:ascii="Times New Roman" w:hAnsi="Times New Roman" w:cs="Times New Roman"/>
          <w:b/>
          <w:bCs/>
          <w:i/>
          <w:color w:val="000000"/>
          <w:sz w:val="24"/>
          <w:szCs w:val="24"/>
        </w:rPr>
        <w:t xml:space="preserve"> О.А. Синтез искусств эстетическом </w:t>
      </w:r>
      <w:proofErr w:type="gramStart"/>
      <w:r w:rsidRPr="00E52002">
        <w:rPr>
          <w:rFonts w:ascii="Times New Roman" w:hAnsi="Times New Roman" w:cs="Times New Roman"/>
          <w:b/>
          <w:bCs/>
          <w:i/>
          <w:color w:val="000000"/>
          <w:sz w:val="24"/>
          <w:szCs w:val="24"/>
        </w:rPr>
        <w:t>воспитании</w:t>
      </w:r>
      <w:proofErr w:type="gramEnd"/>
      <w:r w:rsidRPr="00E52002">
        <w:rPr>
          <w:rFonts w:ascii="Times New Roman" w:hAnsi="Times New Roman" w:cs="Times New Roman"/>
          <w:b/>
          <w:bCs/>
          <w:i/>
          <w:color w:val="000000"/>
          <w:sz w:val="24"/>
          <w:szCs w:val="24"/>
        </w:rPr>
        <w:t xml:space="preserve"> детей дошкольного и школьного возраста.</w:t>
      </w:r>
    </w:p>
    <w:p w:rsidR="00683468" w:rsidRPr="00E52002" w:rsidRDefault="00683468" w:rsidP="00CE4447">
      <w:pPr>
        <w:autoSpaceDE w:val="0"/>
        <w:spacing w:after="0" w:line="240" w:lineRule="auto"/>
        <w:contextualSpacing/>
        <w:mirrorIndents/>
        <w:jc w:val="both"/>
        <w:rPr>
          <w:rFonts w:ascii="Times New Roman" w:hAnsi="Times New Roman" w:cs="Times New Roman"/>
          <w:b/>
          <w:bCs/>
          <w:i/>
          <w:color w:val="000000"/>
          <w:sz w:val="24"/>
          <w:szCs w:val="24"/>
        </w:rPr>
      </w:pPr>
      <w:r w:rsidRPr="00E52002">
        <w:rPr>
          <w:rFonts w:ascii="Times New Roman" w:hAnsi="Times New Roman" w:cs="Times New Roman"/>
          <w:bCs/>
          <w:color w:val="000000"/>
          <w:sz w:val="24"/>
          <w:szCs w:val="24"/>
        </w:rPr>
        <w:t xml:space="preserve">  В авторской программе рассматриваются теоретические аспекты синтеза искусств и возможности интеграции предметов гуманитарно-эстетического цикла с целью создания у детей целостной картины мира.</w:t>
      </w:r>
    </w:p>
    <w:p w:rsidR="00683468" w:rsidRPr="00E52002" w:rsidRDefault="00683468" w:rsidP="00CE4447">
      <w:pPr>
        <w:autoSpaceDE w:val="0"/>
        <w:spacing w:after="0" w:line="240" w:lineRule="auto"/>
        <w:contextualSpacing/>
        <w:mirrorIndents/>
        <w:jc w:val="both"/>
        <w:rPr>
          <w:rFonts w:ascii="Times New Roman" w:hAnsi="Times New Roman" w:cs="Times New Roman"/>
          <w:b/>
          <w:bCs/>
          <w:i/>
          <w:color w:val="000000"/>
          <w:sz w:val="24"/>
          <w:szCs w:val="24"/>
        </w:rPr>
      </w:pPr>
      <w:r w:rsidRPr="00E52002">
        <w:rPr>
          <w:rFonts w:ascii="Times New Roman" w:hAnsi="Times New Roman" w:cs="Times New Roman"/>
          <w:bCs/>
          <w:color w:val="000000"/>
          <w:sz w:val="24"/>
          <w:szCs w:val="24"/>
        </w:rPr>
        <w:t xml:space="preserve">   Из всех видов художественной деятельности именно театрализованная ближе всего ребенку, поскольку в ее основе лежит игра – неиссякаемый источник детского творчества.</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color w:val="000000"/>
          <w:sz w:val="24"/>
          <w:szCs w:val="24"/>
        </w:rPr>
      </w:pPr>
      <w:r w:rsidRPr="00E52002">
        <w:rPr>
          <w:rFonts w:ascii="Times New Roman" w:hAnsi="Times New Roman" w:cs="Times New Roman"/>
          <w:b/>
          <w:bCs/>
          <w:i/>
          <w:color w:val="000000"/>
          <w:sz w:val="24"/>
          <w:szCs w:val="24"/>
        </w:rPr>
        <w:t xml:space="preserve">М.Д. </w:t>
      </w:r>
      <w:proofErr w:type="spellStart"/>
      <w:r w:rsidRPr="00E52002">
        <w:rPr>
          <w:rFonts w:ascii="Times New Roman" w:hAnsi="Times New Roman" w:cs="Times New Roman"/>
          <w:b/>
          <w:bCs/>
          <w:i/>
          <w:color w:val="000000"/>
          <w:sz w:val="24"/>
          <w:szCs w:val="24"/>
        </w:rPr>
        <w:t>Маханева</w:t>
      </w:r>
      <w:proofErr w:type="spellEnd"/>
      <w:r w:rsidRPr="00E52002">
        <w:rPr>
          <w:rFonts w:ascii="Times New Roman" w:hAnsi="Times New Roman" w:cs="Times New Roman"/>
          <w:b/>
          <w:bCs/>
          <w:i/>
          <w:color w:val="000000"/>
          <w:sz w:val="24"/>
          <w:szCs w:val="24"/>
        </w:rPr>
        <w:t xml:space="preserve"> Театрализованные занятия в детском саду.</w:t>
      </w:r>
      <w:r w:rsidRPr="00E52002">
        <w:rPr>
          <w:rFonts w:ascii="Times New Roman" w:hAnsi="Times New Roman" w:cs="Times New Roman"/>
          <w:bCs/>
          <w:color w:val="000000"/>
          <w:sz w:val="24"/>
          <w:szCs w:val="24"/>
        </w:rPr>
        <w:t xml:space="preserve">    </w:t>
      </w:r>
    </w:p>
    <w:p w:rsidR="00683468" w:rsidRPr="00E52002" w:rsidRDefault="00CE4447" w:rsidP="00CE4447">
      <w:pPr>
        <w:autoSpaceDE w:val="0"/>
        <w:spacing w:after="0" w:line="240" w:lineRule="auto"/>
        <w:contextualSpacing/>
        <w:mirrorIndents/>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683468" w:rsidRPr="00E52002">
        <w:rPr>
          <w:rFonts w:ascii="Times New Roman" w:hAnsi="Times New Roman" w:cs="Times New Roman"/>
          <w:bCs/>
          <w:color w:val="000000"/>
          <w:sz w:val="24"/>
          <w:szCs w:val="24"/>
        </w:rPr>
        <w:t xml:space="preserve"> В методическом пособии раскрыты приемы, как с помощью театрализованных игр и упражнений развить у детей внимание и память, воображение и фантазию. Занятия  театрализованной деятельностью не только вводят детей в мир прекрасного, но и пробуждают способности к состраданию и сопереживанию, активизируют мышление и познавательный процесс, раскрепощают его творческие возможности и помогают психологической адаптации ребенка в коллективе.</w:t>
      </w:r>
    </w:p>
    <w:p w:rsidR="00683468" w:rsidRPr="00E52002" w:rsidRDefault="00683468" w:rsidP="005673F7">
      <w:pPr>
        <w:autoSpaceDE w:val="0"/>
        <w:spacing w:after="0" w:line="240" w:lineRule="auto"/>
        <w:ind w:left="709" w:hanging="709"/>
        <w:jc w:val="both"/>
        <w:rPr>
          <w:rFonts w:ascii="Times New Roman" w:hAnsi="Times New Roman" w:cs="Times New Roman"/>
          <w:bCs/>
          <w:color w:val="000000"/>
          <w:sz w:val="24"/>
          <w:szCs w:val="24"/>
        </w:rPr>
      </w:pPr>
    </w:p>
    <w:p w:rsidR="00683468" w:rsidRPr="00E52002" w:rsidRDefault="00683468" w:rsidP="005673F7">
      <w:pPr>
        <w:spacing w:after="0" w:line="240" w:lineRule="auto"/>
        <w:ind w:left="709" w:hanging="709"/>
        <w:jc w:val="both"/>
        <w:rPr>
          <w:rFonts w:ascii="Times New Roman" w:hAnsi="Times New Roman" w:cs="Times New Roman"/>
          <w:b/>
          <w:bCs/>
          <w:color w:val="000000"/>
          <w:sz w:val="24"/>
          <w:szCs w:val="24"/>
        </w:rPr>
      </w:pPr>
      <w:r w:rsidRPr="00E52002">
        <w:rPr>
          <w:rFonts w:ascii="Times New Roman" w:hAnsi="Times New Roman" w:cs="Times New Roman"/>
          <w:b/>
          <w:color w:val="000000"/>
          <w:spacing w:val="-8"/>
          <w:sz w:val="24"/>
          <w:szCs w:val="24"/>
        </w:rPr>
        <w:t>Формы организации образовательного процесса по изобразительной деятельности</w:t>
      </w:r>
    </w:p>
    <w:p w:rsidR="00683468" w:rsidRPr="00E52002" w:rsidRDefault="00683468" w:rsidP="005673F7">
      <w:pPr>
        <w:autoSpaceDE w:val="0"/>
        <w:spacing w:after="0" w:line="240" w:lineRule="auto"/>
        <w:ind w:left="709" w:hanging="709"/>
        <w:jc w:val="both"/>
        <w:rPr>
          <w:rFonts w:ascii="Times New Roman" w:hAnsi="Times New Roman" w:cs="Times New Roman"/>
          <w:b/>
          <w:bCs/>
          <w:color w:val="000000"/>
          <w:sz w:val="24"/>
          <w:szCs w:val="24"/>
        </w:rPr>
      </w:pPr>
    </w:p>
    <w:tbl>
      <w:tblPr>
        <w:tblW w:w="9626" w:type="dxa"/>
        <w:tblInd w:w="-20" w:type="dxa"/>
        <w:tblLayout w:type="fixed"/>
        <w:tblLook w:val="0000" w:firstRow="0" w:lastRow="0" w:firstColumn="0" w:lastColumn="0" w:noHBand="0" w:noVBand="0"/>
      </w:tblPr>
      <w:tblGrid>
        <w:gridCol w:w="2113"/>
        <w:gridCol w:w="2410"/>
        <w:gridCol w:w="2835"/>
        <w:gridCol w:w="2268"/>
      </w:tblGrid>
      <w:tr w:rsidR="00683468" w:rsidRPr="00E52002" w:rsidTr="00CE4447">
        <w:tc>
          <w:tcPr>
            <w:tcW w:w="2113" w:type="dxa"/>
            <w:tcBorders>
              <w:top w:val="single" w:sz="4" w:space="0" w:color="000000"/>
              <w:left w:val="single" w:sz="4" w:space="0" w:color="000000"/>
              <w:bottom w:val="single" w:sz="4" w:space="0" w:color="000000"/>
            </w:tcBorders>
            <w:shd w:val="clear" w:color="auto" w:fill="auto"/>
          </w:tcPr>
          <w:p w:rsidR="00683468" w:rsidRPr="00E52002"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ОД</w:t>
            </w:r>
          </w:p>
        </w:tc>
        <w:tc>
          <w:tcPr>
            <w:tcW w:w="2410" w:type="dxa"/>
            <w:tcBorders>
              <w:top w:val="single" w:sz="4" w:space="0" w:color="000000"/>
              <w:left w:val="single" w:sz="4" w:space="0" w:color="000000"/>
              <w:bottom w:val="single" w:sz="4" w:space="0" w:color="000000"/>
            </w:tcBorders>
            <w:shd w:val="clear" w:color="auto" w:fill="auto"/>
          </w:tcPr>
          <w:p w:rsidR="00CE4447" w:rsidRDefault="00CE4447" w:rsidP="00CE4447">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ОД в ходе режимных </w:t>
            </w:r>
          </w:p>
          <w:p w:rsidR="00683468" w:rsidRPr="00E52002"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моментов</w:t>
            </w:r>
          </w:p>
        </w:tc>
        <w:tc>
          <w:tcPr>
            <w:tcW w:w="2835" w:type="dxa"/>
            <w:tcBorders>
              <w:top w:val="single" w:sz="4" w:space="0" w:color="000000"/>
              <w:left w:val="single" w:sz="4" w:space="0" w:color="000000"/>
              <w:bottom w:val="single" w:sz="4" w:space="0" w:color="000000"/>
            </w:tcBorders>
            <w:shd w:val="clear" w:color="auto" w:fill="auto"/>
          </w:tcPr>
          <w:p w:rsidR="00CE4447" w:rsidRDefault="00CE4447" w:rsidP="00CE4447">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Самостоятельная </w:t>
            </w:r>
          </w:p>
          <w:p w:rsidR="00683468" w:rsidRPr="00E52002"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деятельность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CE4447">
            <w:pPr>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Взаимодействие</w:t>
            </w:r>
          </w:p>
          <w:p w:rsidR="00CE4447" w:rsidRDefault="00CE4447" w:rsidP="00CE4447">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с семьями</w:t>
            </w:r>
          </w:p>
          <w:p w:rsidR="00683468" w:rsidRPr="00CE4447"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воспитанников</w:t>
            </w:r>
          </w:p>
        </w:tc>
      </w:tr>
      <w:tr w:rsidR="00683468" w:rsidRPr="00E52002" w:rsidTr="00CE4447">
        <w:tc>
          <w:tcPr>
            <w:tcW w:w="2113"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-рисование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-лепка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-аппликация</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-художественное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конструирование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-рассматривание</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-проектная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деятельность</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-беседы</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-конкурсы</w:t>
            </w:r>
          </w:p>
        </w:tc>
        <w:tc>
          <w:tcPr>
            <w:tcW w:w="2410"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-наблюдение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-рисование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-лепка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-аппликация</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-художественное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конструирование</w:t>
            </w:r>
          </w:p>
          <w:p w:rsidR="00683468" w:rsidRPr="00E52002" w:rsidRDefault="00683468" w:rsidP="005673F7">
            <w:pPr>
              <w:spacing w:after="0" w:line="240" w:lineRule="auto"/>
              <w:ind w:left="709" w:hanging="709"/>
              <w:jc w:val="both"/>
              <w:rPr>
                <w:rFonts w:ascii="Times New Roman" w:hAnsi="Times New Roman" w:cs="Times New Roman"/>
                <w:bCs/>
                <w:color w:val="000000"/>
                <w:sz w:val="24"/>
                <w:szCs w:val="24"/>
              </w:rPr>
            </w:pPr>
            <w:r w:rsidRPr="00E52002">
              <w:rPr>
                <w:rFonts w:ascii="Times New Roman" w:hAnsi="Times New Roman" w:cs="Times New Roman"/>
                <w:color w:val="000000"/>
                <w:sz w:val="24"/>
                <w:szCs w:val="24"/>
              </w:rPr>
              <w:t>-рассматривание</w:t>
            </w:r>
          </w:p>
          <w:p w:rsidR="00683468" w:rsidRPr="00E52002" w:rsidRDefault="00683468" w:rsidP="005673F7">
            <w:pPr>
              <w:autoSpaceDE w:val="0"/>
              <w:spacing w:after="0" w:line="240" w:lineRule="auto"/>
              <w:ind w:left="709" w:hanging="709"/>
              <w:jc w:val="both"/>
              <w:rPr>
                <w:rFonts w:ascii="Times New Roman" w:hAnsi="Times New Roman" w:cs="Times New Roman"/>
                <w:bCs/>
                <w:color w:val="000000"/>
                <w:sz w:val="24"/>
                <w:szCs w:val="24"/>
              </w:rPr>
            </w:pPr>
          </w:p>
        </w:tc>
        <w:tc>
          <w:tcPr>
            <w:tcW w:w="2835"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-рисование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-лепка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-аппликация</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художественное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конструирование</w:t>
            </w:r>
          </w:p>
          <w:p w:rsidR="00683468" w:rsidRPr="00E52002" w:rsidRDefault="00683468" w:rsidP="005673F7">
            <w:pPr>
              <w:spacing w:after="0" w:line="240" w:lineRule="auto"/>
              <w:ind w:left="709" w:hanging="709"/>
              <w:jc w:val="both"/>
              <w:rPr>
                <w:rFonts w:ascii="Times New Roman" w:hAnsi="Times New Roman" w:cs="Times New Roman"/>
                <w:bCs/>
                <w:color w:val="000000"/>
                <w:sz w:val="24"/>
                <w:szCs w:val="24"/>
              </w:rPr>
            </w:pPr>
            <w:r w:rsidRPr="00E52002">
              <w:rPr>
                <w:rFonts w:ascii="Times New Roman" w:hAnsi="Times New Roman" w:cs="Times New Roman"/>
                <w:color w:val="000000"/>
                <w:sz w:val="24"/>
                <w:szCs w:val="24"/>
              </w:rPr>
              <w:t>-рассматривание</w:t>
            </w:r>
          </w:p>
          <w:p w:rsidR="00683468" w:rsidRPr="00E52002" w:rsidRDefault="00683468" w:rsidP="005673F7">
            <w:pPr>
              <w:autoSpaceDE w:val="0"/>
              <w:spacing w:after="0" w:line="240" w:lineRule="auto"/>
              <w:ind w:left="709" w:hanging="709"/>
              <w:jc w:val="both"/>
              <w:rPr>
                <w:rFonts w:ascii="Times New Roman" w:hAnsi="Times New Roman" w:cs="Times New Roman"/>
                <w:bCs/>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-проектная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деятельность</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-организация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выставок</w:t>
            </w:r>
          </w:p>
          <w:p w:rsidR="00683468" w:rsidRPr="00E52002"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color w:val="000000"/>
                <w:sz w:val="24"/>
                <w:szCs w:val="24"/>
              </w:rPr>
              <w:t>-конкурсы</w:t>
            </w:r>
          </w:p>
        </w:tc>
      </w:tr>
    </w:tbl>
    <w:p w:rsidR="00683468" w:rsidRPr="00E52002" w:rsidRDefault="00683468" w:rsidP="005673F7">
      <w:pPr>
        <w:spacing w:after="0" w:line="240" w:lineRule="auto"/>
        <w:ind w:left="709" w:hanging="709"/>
        <w:jc w:val="both"/>
        <w:rPr>
          <w:rFonts w:ascii="Times New Roman" w:hAnsi="Times New Roman" w:cs="Times New Roman"/>
          <w:b/>
          <w:color w:val="000000"/>
          <w:spacing w:val="-8"/>
          <w:sz w:val="24"/>
          <w:szCs w:val="24"/>
        </w:rPr>
      </w:pPr>
    </w:p>
    <w:p w:rsidR="00683468" w:rsidRPr="00E52002" w:rsidRDefault="00683468" w:rsidP="005673F7">
      <w:pPr>
        <w:spacing w:after="0" w:line="240" w:lineRule="auto"/>
        <w:ind w:left="709" w:hanging="709"/>
        <w:jc w:val="both"/>
        <w:rPr>
          <w:rFonts w:ascii="Times New Roman" w:hAnsi="Times New Roman" w:cs="Times New Roman"/>
          <w:b/>
          <w:bCs/>
          <w:color w:val="000000"/>
          <w:sz w:val="24"/>
          <w:szCs w:val="24"/>
        </w:rPr>
      </w:pPr>
      <w:r w:rsidRPr="00E52002">
        <w:rPr>
          <w:rFonts w:ascii="Times New Roman" w:hAnsi="Times New Roman" w:cs="Times New Roman"/>
          <w:b/>
          <w:color w:val="000000"/>
          <w:spacing w:val="-8"/>
          <w:sz w:val="24"/>
          <w:szCs w:val="24"/>
        </w:rPr>
        <w:lastRenderedPageBreak/>
        <w:t>Формы организации образовательного процесса по музыкальной деятельности</w:t>
      </w:r>
    </w:p>
    <w:p w:rsidR="00683468" w:rsidRPr="00E52002" w:rsidRDefault="00683468" w:rsidP="005673F7">
      <w:pPr>
        <w:autoSpaceDE w:val="0"/>
        <w:spacing w:after="0" w:line="240" w:lineRule="auto"/>
        <w:ind w:left="709" w:hanging="709"/>
        <w:jc w:val="both"/>
        <w:rPr>
          <w:rFonts w:ascii="Times New Roman" w:hAnsi="Times New Roman" w:cs="Times New Roman"/>
          <w:b/>
          <w:bCs/>
          <w:color w:val="000000"/>
          <w:sz w:val="24"/>
          <w:szCs w:val="24"/>
        </w:rPr>
      </w:pPr>
    </w:p>
    <w:tbl>
      <w:tblPr>
        <w:tblW w:w="9924" w:type="dxa"/>
        <w:tblInd w:w="-318" w:type="dxa"/>
        <w:tblLayout w:type="fixed"/>
        <w:tblLook w:val="0000" w:firstRow="0" w:lastRow="0" w:firstColumn="0" w:lastColumn="0" w:noHBand="0" w:noVBand="0"/>
      </w:tblPr>
      <w:tblGrid>
        <w:gridCol w:w="3687"/>
        <w:gridCol w:w="1842"/>
        <w:gridCol w:w="2268"/>
        <w:gridCol w:w="2127"/>
      </w:tblGrid>
      <w:tr w:rsidR="00683468" w:rsidRPr="00E52002" w:rsidTr="00B07022">
        <w:tc>
          <w:tcPr>
            <w:tcW w:w="3687" w:type="dxa"/>
            <w:tcBorders>
              <w:top w:val="single" w:sz="4" w:space="0" w:color="000000"/>
              <w:left w:val="single" w:sz="4" w:space="0" w:color="000000"/>
              <w:bottom w:val="single" w:sz="4" w:space="0" w:color="000000"/>
            </w:tcBorders>
            <w:shd w:val="clear" w:color="auto" w:fill="auto"/>
          </w:tcPr>
          <w:p w:rsidR="00683468" w:rsidRPr="00E52002"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ОД</w:t>
            </w:r>
          </w:p>
        </w:tc>
        <w:tc>
          <w:tcPr>
            <w:tcW w:w="1842" w:type="dxa"/>
            <w:tcBorders>
              <w:top w:val="single" w:sz="4" w:space="0" w:color="000000"/>
              <w:left w:val="single" w:sz="4" w:space="0" w:color="000000"/>
              <w:bottom w:val="single" w:sz="4" w:space="0" w:color="000000"/>
            </w:tcBorders>
            <w:shd w:val="clear" w:color="auto" w:fill="auto"/>
          </w:tcPr>
          <w:p w:rsidR="00CE4447" w:rsidRDefault="00CE4447" w:rsidP="00CE4447">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ОД в ходе </w:t>
            </w:r>
          </w:p>
          <w:p w:rsidR="00CE4447" w:rsidRDefault="00CE4447" w:rsidP="00CE4447">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Режимных </w:t>
            </w:r>
          </w:p>
          <w:p w:rsidR="00683468" w:rsidRPr="00E52002"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моментов</w:t>
            </w:r>
          </w:p>
        </w:tc>
        <w:tc>
          <w:tcPr>
            <w:tcW w:w="2268" w:type="dxa"/>
            <w:tcBorders>
              <w:top w:val="single" w:sz="4" w:space="0" w:color="000000"/>
              <w:left w:val="single" w:sz="4" w:space="0" w:color="000000"/>
              <w:bottom w:val="single" w:sz="4" w:space="0" w:color="000000"/>
            </w:tcBorders>
            <w:shd w:val="clear" w:color="auto" w:fill="auto"/>
          </w:tcPr>
          <w:p w:rsidR="00CE4447" w:rsidRDefault="00CE4447" w:rsidP="00CE4447">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Самостоятельная </w:t>
            </w:r>
          </w:p>
          <w:p w:rsidR="00683468" w:rsidRPr="00E52002" w:rsidRDefault="00683468" w:rsidP="00CE4447">
            <w:pPr>
              <w:autoSpaceDE w:val="0"/>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деятельность детей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CE4447">
            <w:pPr>
              <w:spacing w:after="0" w:line="240" w:lineRule="auto"/>
              <w:ind w:left="709" w:hanging="709"/>
              <w:jc w:val="center"/>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Взаимодействие</w:t>
            </w:r>
          </w:p>
          <w:p w:rsidR="00CE4447" w:rsidRDefault="00CE4447" w:rsidP="00CE4447">
            <w:pPr>
              <w:autoSpaceDE w:val="0"/>
              <w:spacing w:after="0" w:line="240" w:lineRule="auto"/>
              <w:ind w:left="709" w:hanging="709"/>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 xml:space="preserve"> с семьями </w:t>
            </w:r>
          </w:p>
          <w:p w:rsidR="00683468" w:rsidRPr="00CE4447" w:rsidRDefault="00683468" w:rsidP="00CE4447">
            <w:pPr>
              <w:autoSpaceDE w:val="0"/>
              <w:spacing w:after="0" w:line="240" w:lineRule="auto"/>
              <w:ind w:left="709" w:hanging="709"/>
              <w:rPr>
                <w:rFonts w:ascii="Times New Roman" w:hAnsi="Times New Roman" w:cs="Times New Roman"/>
                <w:b/>
                <w:bCs/>
                <w:color w:val="000000"/>
                <w:spacing w:val="-8"/>
                <w:sz w:val="24"/>
                <w:szCs w:val="24"/>
              </w:rPr>
            </w:pPr>
            <w:r w:rsidRPr="00E52002">
              <w:rPr>
                <w:rFonts w:ascii="Times New Roman" w:hAnsi="Times New Roman" w:cs="Times New Roman"/>
                <w:b/>
                <w:bCs/>
                <w:color w:val="000000"/>
                <w:spacing w:val="-8"/>
                <w:sz w:val="24"/>
                <w:szCs w:val="24"/>
              </w:rPr>
              <w:t>воспитанников</w:t>
            </w:r>
          </w:p>
        </w:tc>
      </w:tr>
      <w:tr w:rsidR="00683468" w:rsidRPr="00E52002" w:rsidTr="00B07022">
        <w:tc>
          <w:tcPr>
            <w:tcW w:w="3687"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-пение</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-слушание</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-музыкально-дидактические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игры</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-музыкально-ритмические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движения</w:t>
            </w:r>
          </w:p>
          <w:p w:rsidR="00CE4447"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-игра на детс</w:t>
            </w:r>
            <w:r w:rsidR="00CE4447">
              <w:rPr>
                <w:rFonts w:ascii="Times New Roman" w:hAnsi="Times New Roman" w:cs="Times New Roman"/>
                <w:color w:val="000000"/>
                <w:sz w:val="24"/>
                <w:szCs w:val="24"/>
              </w:rPr>
              <w:t xml:space="preserve">ких музыкальных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proofErr w:type="gramStart"/>
            <w:r w:rsidRPr="00E52002">
              <w:rPr>
                <w:rFonts w:ascii="Times New Roman" w:hAnsi="Times New Roman" w:cs="Times New Roman"/>
                <w:color w:val="000000"/>
                <w:sz w:val="24"/>
                <w:szCs w:val="24"/>
              </w:rPr>
              <w:t>инструментах</w:t>
            </w:r>
            <w:proofErr w:type="gramEnd"/>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-беседа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-импровизация</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 </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-театрализованные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представления  </w:t>
            </w:r>
          </w:p>
          <w:p w:rsidR="00683468" w:rsidRPr="00E52002" w:rsidRDefault="00CE4447" w:rsidP="00CE444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683468" w:rsidRPr="00E52002">
              <w:rPr>
                <w:rFonts w:ascii="Times New Roman" w:hAnsi="Times New Roman" w:cs="Times New Roman"/>
                <w:color w:val="000000"/>
                <w:sz w:val="24"/>
                <w:szCs w:val="24"/>
              </w:rPr>
              <w:t>конкурсы</w:t>
            </w:r>
          </w:p>
        </w:tc>
        <w:tc>
          <w:tcPr>
            <w:tcW w:w="1842"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-праздники</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-развлечения</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-конкурсы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-беседа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-слушание</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 </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Дидактические </w:t>
            </w:r>
          </w:p>
          <w:p w:rsidR="00683468" w:rsidRPr="00E52002" w:rsidRDefault="00683468" w:rsidP="005673F7">
            <w:pPr>
              <w:spacing w:after="0" w:line="240" w:lineRule="auto"/>
              <w:ind w:left="709" w:hanging="709"/>
              <w:jc w:val="both"/>
              <w:rPr>
                <w:rFonts w:ascii="Times New Roman" w:hAnsi="Times New Roman" w:cs="Times New Roman"/>
                <w:bCs/>
                <w:color w:val="000000"/>
                <w:sz w:val="24"/>
                <w:szCs w:val="24"/>
              </w:rPr>
            </w:pPr>
            <w:r w:rsidRPr="00E52002">
              <w:rPr>
                <w:rFonts w:ascii="Times New Roman" w:hAnsi="Times New Roman" w:cs="Times New Roman"/>
                <w:color w:val="000000"/>
                <w:sz w:val="24"/>
                <w:szCs w:val="24"/>
              </w:rPr>
              <w:t>игры</w:t>
            </w:r>
          </w:p>
          <w:p w:rsidR="00683468" w:rsidRPr="00E52002" w:rsidRDefault="00683468" w:rsidP="005673F7">
            <w:pPr>
              <w:autoSpaceDE w:val="0"/>
              <w:spacing w:after="0" w:line="240" w:lineRule="auto"/>
              <w:ind w:left="709" w:hanging="709"/>
              <w:jc w:val="both"/>
              <w:rPr>
                <w:rFonts w:ascii="Times New Roman" w:hAnsi="Times New Roman" w:cs="Times New Roman"/>
                <w:bCs/>
                <w:color w:val="000000"/>
                <w:sz w:val="24"/>
                <w:szCs w:val="24"/>
              </w:rPr>
            </w:pPr>
          </w:p>
        </w:tc>
        <w:tc>
          <w:tcPr>
            <w:tcW w:w="2268"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-слушание</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-музыкально </w:t>
            </w:r>
          </w:p>
          <w:p w:rsidR="00CE4447" w:rsidRDefault="00CE4447"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Дидактические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игры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-пение</w:t>
            </w:r>
          </w:p>
          <w:p w:rsidR="00683468" w:rsidRPr="00E52002" w:rsidRDefault="00683468" w:rsidP="005673F7">
            <w:pPr>
              <w:spacing w:after="0" w:line="240" w:lineRule="auto"/>
              <w:ind w:left="709" w:hanging="709"/>
              <w:jc w:val="both"/>
              <w:rPr>
                <w:rFonts w:ascii="Times New Roman" w:hAnsi="Times New Roman" w:cs="Times New Roman"/>
                <w:bCs/>
                <w:color w:val="000000"/>
                <w:sz w:val="24"/>
                <w:szCs w:val="24"/>
              </w:rPr>
            </w:pPr>
            <w:r w:rsidRPr="00E52002">
              <w:rPr>
                <w:rFonts w:ascii="Times New Roman" w:hAnsi="Times New Roman" w:cs="Times New Roman"/>
                <w:color w:val="000000"/>
                <w:sz w:val="24"/>
                <w:szCs w:val="24"/>
              </w:rPr>
              <w:t>-импровизация</w:t>
            </w:r>
          </w:p>
          <w:p w:rsidR="00683468" w:rsidRPr="00E52002" w:rsidRDefault="00683468" w:rsidP="005673F7">
            <w:pPr>
              <w:autoSpaceDE w:val="0"/>
              <w:spacing w:after="0" w:line="240" w:lineRule="auto"/>
              <w:ind w:left="709" w:hanging="709"/>
              <w:jc w:val="both"/>
              <w:rPr>
                <w:rFonts w:ascii="Times New Roman" w:hAnsi="Times New Roman" w:cs="Times New Roman"/>
                <w:bCs/>
                <w:color w:val="000000"/>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-праздники</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-развлечения</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-конкурсы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-концерты</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-родительские </w:t>
            </w:r>
          </w:p>
          <w:p w:rsidR="00683468" w:rsidRPr="00E52002"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color w:val="000000"/>
                <w:sz w:val="24"/>
                <w:szCs w:val="24"/>
              </w:rPr>
              <w:t>собрания</w:t>
            </w:r>
          </w:p>
        </w:tc>
      </w:tr>
    </w:tbl>
    <w:p w:rsidR="00683468" w:rsidRPr="00E52002" w:rsidRDefault="00683468" w:rsidP="00B07022">
      <w:pPr>
        <w:spacing w:after="0" w:line="240" w:lineRule="auto"/>
        <w:contextualSpacing/>
        <w:mirrorIndents/>
        <w:jc w:val="center"/>
        <w:rPr>
          <w:rFonts w:ascii="Times New Roman" w:hAnsi="Times New Roman" w:cs="Times New Roman"/>
          <w:sz w:val="24"/>
          <w:szCs w:val="24"/>
        </w:rPr>
      </w:pPr>
      <w:r w:rsidRPr="00E52002">
        <w:rPr>
          <w:rFonts w:ascii="Times New Roman" w:hAnsi="Times New Roman" w:cs="Times New Roman"/>
          <w:sz w:val="24"/>
          <w:szCs w:val="24"/>
        </w:rPr>
        <w:t>Методическое обеспечение</w:t>
      </w:r>
      <w:r w:rsidR="002B7D05">
        <w:rPr>
          <w:rFonts w:ascii="Times New Roman" w:hAnsi="Times New Roman" w:cs="Times New Roman"/>
          <w:sz w:val="24"/>
          <w:szCs w:val="24"/>
        </w:rPr>
        <w:t>:</w:t>
      </w:r>
    </w:p>
    <w:p w:rsidR="00683468" w:rsidRPr="00B07022" w:rsidRDefault="00683468" w:rsidP="00CE4447">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1.И.А. Лыкова - Программа по изобразительной деятельности "Цветные ладошки" - М.: ТЦ Сфера, 2006</w:t>
      </w:r>
      <w:r w:rsidRPr="00E52002">
        <w:rPr>
          <w:rFonts w:ascii="Times New Roman" w:hAnsi="Times New Roman" w:cs="Times New Roman"/>
          <w:color w:val="000000"/>
          <w:sz w:val="24"/>
          <w:szCs w:val="24"/>
        </w:rPr>
        <w:br/>
        <w:t xml:space="preserve">2. Т.Н. </w:t>
      </w:r>
      <w:proofErr w:type="spellStart"/>
      <w:r w:rsidRPr="00E52002">
        <w:rPr>
          <w:rFonts w:ascii="Times New Roman" w:hAnsi="Times New Roman" w:cs="Times New Roman"/>
          <w:color w:val="000000"/>
          <w:sz w:val="24"/>
          <w:szCs w:val="24"/>
        </w:rPr>
        <w:t>Доронова</w:t>
      </w:r>
      <w:proofErr w:type="spellEnd"/>
      <w:r w:rsidRPr="00E52002">
        <w:rPr>
          <w:rFonts w:ascii="Times New Roman" w:hAnsi="Times New Roman" w:cs="Times New Roman"/>
          <w:color w:val="000000"/>
          <w:sz w:val="24"/>
          <w:szCs w:val="24"/>
        </w:rPr>
        <w:t xml:space="preserve"> "Природа, искусство и изобразительная деятельность детей: методические рекомендации для воспитателей, работающих с детьми 3-6 лет по программе "Радуга", М.: 2007</w:t>
      </w:r>
      <w:r w:rsidRPr="00E52002">
        <w:rPr>
          <w:rFonts w:ascii="Times New Roman" w:hAnsi="Times New Roman" w:cs="Times New Roman"/>
          <w:color w:val="000000"/>
          <w:sz w:val="24"/>
          <w:szCs w:val="24"/>
          <w:shd w:val="clear" w:color="auto" w:fill="D7ECB6"/>
        </w:rPr>
        <w:br/>
      </w:r>
      <w:r w:rsidRPr="00E52002">
        <w:rPr>
          <w:rFonts w:ascii="Times New Roman" w:hAnsi="Times New Roman" w:cs="Times New Roman"/>
          <w:color w:val="000000"/>
          <w:sz w:val="24"/>
          <w:szCs w:val="24"/>
        </w:rPr>
        <w:t xml:space="preserve">3. Т.Н. </w:t>
      </w:r>
      <w:proofErr w:type="spellStart"/>
      <w:r w:rsidRPr="00E52002">
        <w:rPr>
          <w:rFonts w:ascii="Times New Roman" w:hAnsi="Times New Roman" w:cs="Times New Roman"/>
          <w:color w:val="000000"/>
          <w:sz w:val="24"/>
          <w:szCs w:val="24"/>
        </w:rPr>
        <w:t>Доронова</w:t>
      </w:r>
      <w:proofErr w:type="spellEnd"/>
      <w:r w:rsidRPr="00E52002">
        <w:rPr>
          <w:rFonts w:ascii="Times New Roman" w:hAnsi="Times New Roman" w:cs="Times New Roman"/>
          <w:color w:val="000000"/>
          <w:sz w:val="24"/>
          <w:szCs w:val="24"/>
        </w:rPr>
        <w:t xml:space="preserve"> - "Изобразительная деятельность и эстетическое развитие детей 4-5 лет" - М.: Просвещение, 2007</w:t>
      </w:r>
      <w:r w:rsidRPr="00E52002">
        <w:rPr>
          <w:rFonts w:ascii="Times New Roman" w:hAnsi="Times New Roman" w:cs="Times New Roman"/>
          <w:color w:val="000000"/>
          <w:sz w:val="24"/>
          <w:szCs w:val="24"/>
        </w:rPr>
        <w:br/>
        <w:t xml:space="preserve">4. Т.Н. </w:t>
      </w:r>
      <w:proofErr w:type="spellStart"/>
      <w:r w:rsidRPr="00E52002">
        <w:rPr>
          <w:rFonts w:ascii="Times New Roman" w:hAnsi="Times New Roman" w:cs="Times New Roman"/>
          <w:color w:val="000000"/>
          <w:sz w:val="24"/>
          <w:szCs w:val="24"/>
        </w:rPr>
        <w:t>Доронова</w:t>
      </w:r>
      <w:proofErr w:type="spellEnd"/>
      <w:r w:rsidRPr="00E52002">
        <w:rPr>
          <w:rFonts w:ascii="Times New Roman" w:hAnsi="Times New Roman" w:cs="Times New Roman"/>
          <w:color w:val="000000"/>
          <w:sz w:val="24"/>
          <w:szCs w:val="24"/>
        </w:rPr>
        <w:t xml:space="preserve"> - "Изобразительная деятельность и эстетическое развитие детей 5-6 лет" - М.: Просвещение, 2007</w:t>
      </w:r>
      <w:r w:rsidRPr="00E52002">
        <w:rPr>
          <w:rFonts w:ascii="Times New Roman" w:hAnsi="Times New Roman" w:cs="Times New Roman"/>
          <w:color w:val="000000"/>
          <w:sz w:val="24"/>
          <w:szCs w:val="24"/>
          <w:shd w:val="clear" w:color="auto" w:fill="D7ECB6"/>
        </w:rPr>
        <w:br/>
      </w:r>
      <w:r w:rsidRPr="00E52002">
        <w:rPr>
          <w:rFonts w:ascii="Times New Roman" w:hAnsi="Times New Roman" w:cs="Times New Roman"/>
          <w:color w:val="000000"/>
          <w:sz w:val="24"/>
          <w:szCs w:val="24"/>
        </w:rPr>
        <w:t xml:space="preserve">5. Л.И. </w:t>
      </w:r>
      <w:proofErr w:type="spellStart"/>
      <w:r w:rsidRPr="00E52002">
        <w:rPr>
          <w:rFonts w:ascii="Times New Roman" w:hAnsi="Times New Roman" w:cs="Times New Roman"/>
          <w:color w:val="000000"/>
          <w:sz w:val="24"/>
          <w:szCs w:val="24"/>
        </w:rPr>
        <w:t>Куцакова</w:t>
      </w:r>
      <w:proofErr w:type="spellEnd"/>
      <w:r w:rsidRPr="00E52002">
        <w:rPr>
          <w:rFonts w:ascii="Times New Roman" w:hAnsi="Times New Roman" w:cs="Times New Roman"/>
          <w:color w:val="000000"/>
          <w:sz w:val="24"/>
          <w:szCs w:val="24"/>
        </w:rPr>
        <w:t xml:space="preserve"> "Конструирование и художественный труд", - М, 2006</w:t>
      </w:r>
      <w:r w:rsidRPr="00E52002">
        <w:rPr>
          <w:rFonts w:ascii="Times New Roman" w:hAnsi="Times New Roman" w:cs="Times New Roman"/>
          <w:color w:val="000000"/>
          <w:sz w:val="24"/>
          <w:szCs w:val="24"/>
        </w:rPr>
        <w:br/>
        <w:t xml:space="preserve">6. И. </w:t>
      </w:r>
      <w:proofErr w:type="spellStart"/>
      <w:r w:rsidRPr="00E52002">
        <w:rPr>
          <w:rFonts w:ascii="Times New Roman" w:hAnsi="Times New Roman" w:cs="Times New Roman"/>
          <w:color w:val="000000"/>
          <w:sz w:val="24"/>
          <w:szCs w:val="24"/>
        </w:rPr>
        <w:t>Каплунова</w:t>
      </w:r>
      <w:proofErr w:type="spellEnd"/>
      <w:r w:rsidRPr="00E52002">
        <w:rPr>
          <w:rFonts w:ascii="Times New Roman" w:hAnsi="Times New Roman" w:cs="Times New Roman"/>
          <w:color w:val="000000"/>
          <w:sz w:val="24"/>
          <w:szCs w:val="24"/>
        </w:rPr>
        <w:t xml:space="preserve">, И. </w:t>
      </w:r>
      <w:proofErr w:type="spellStart"/>
      <w:r w:rsidRPr="00E52002">
        <w:rPr>
          <w:rFonts w:ascii="Times New Roman" w:hAnsi="Times New Roman" w:cs="Times New Roman"/>
          <w:color w:val="000000"/>
          <w:sz w:val="24"/>
          <w:szCs w:val="24"/>
        </w:rPr>
        <w:t>Новоскольцева</w:t>
      </w:r>
      <w:proofErr w:type="spellEnd"/>
      <w:r w:rsidRPr="00E52002">
        <w:rPr>
          <w:rFonts w:ascii="Times New Roman" w:hAnsi="Times New Roman" w:cs="Times New Roman"/>
          <w:color w:val="000000"/>
          <w:sz w:val="24"/>
          <w:szCs w:val="24"/>
        </w:rPr>
        <w:t xml:space="preserve"> - "Праздник каждый день"</w:t>
      </w:r>
      <w:r w:rsidRPr="00E52002">
        <w:rPr>
          <w:rFonts w:ascii="Times New Roman" w:hAnsi="Times New Roman" w:cs="Times New Roman"/>
          <w:color w:val="000000"/>
          <w:sz w:val="24"/>
          <w:szCs w:val="24"/>
        </w:rPr>
        <w:br/>
        <w:t xml:space="preserve">7. И.М. </w:t>
      </w:r>
      <w:proofErr w:type="spellStart"/>
      <w:r w:rsidRPr="00E52002">
        <w:rPr>
          <w:rFonts w:ascii="Times New Roman" w:hAnsi="Times New Roman" w:cs="Times New Roman"/>
          <w:color w:val="000000"/>
          <w:sz w:val="24"/>
          <w:szCs w:val="24"/>
        </w:rPr>
        <w:t>Каплунова</w:t>
      </w:r>
      <w:proofErr w:type="spellEnd"/>
      <w:r w:rsidRPr="00E52002">
        <w:rPr>
          <w:rFonts w:ascii="Times New Roman" w:hAnsi="Times New Roman" w:cs="Times New Roman"/>
          <w:color w:val="000000"/>
          <w:sz w:val="24"/>
          <w:szCs w:val="24"/>
        </w:rPr>
        <w:t>, И.А. Новосельцева - Программа музыкального воспитания "Топ, топ каблучок" - СПБ</w:t>
      </w:r>
      <w:proofErr w:type="gramStart"/>
      <w:r w:rsidRPr="00E52002">
        <w:rPr>
          <w:rFonts w:ascii="Times New Roman" w:hAnsi="Times New Roman" w:cs="Times New Roman"/>
          <w:color w:val="000000"/>
          <w:sz w:val="24"/>
          <w:szCs w:val="24"/>
        </w:rPr>
        <w:t xml:space="preserve">.: </w:t>
      </w:r>
      <w:proofErr w:type="gramEnd"/>
      <w:r w:rsidRPr="00E52002">
        <w:rPr>
          <w:rFonts w:ascii="Times New Roman" w:hAnsi="Times New Roman" w:cs="Times New Roman"/>
          <w:color w:val="000000"/>
          <w:sz w:val="24"/>
          <w:szCs w:val="24"/>
        </w:rPr>
        <w:t>Издательство "Композитор", 2007</w:t>
      </w:r>
      <w:r w:rsidRPr="00E52002">
        <w:rPr>
          <w:rFonts w:ascii="Times New Roman" w:hAnsi="Times New Roman" w:cs="Times New Roman"/>
          <w:color w:val="000000"/>
          <w:sz w:val="24"/>
          <w:szCs w:val="24"/>
        </w:rPr>
        <w:br/>
        <w:t xml:space="preserve">8. Т.Н. </w:t>
      </w:r>
      <w:proofErr w:type="spellStart"/>
      <w:r w:rsidRPr="00E52002">
        <w:rPr>
          <w:rFonts w:ascii="Times New Roman" w:hAnsi="Times New Roman" w:cs="Times New Roman"/>
          <w:color w:val="000000"/>
          <w:sz w:val="24"/>
          <w:szCs w:val="24"/>
        </w:rPr>
        <w:t>Сауко</w:t>
      </w:r>
      <w:proofErr w:type="spellEnd"/>
      <w:r w:rsidRPr="00E52002">
        <w:rPr>
          <w:rFonts w:ascii="Times New Roman" w:hAnsi="Times New Roman" w:cs="Times New Roman"/>
          <w:color w:val="000000"/>
          <w:sz w:val="24"/>
          <w:szCs w:val="24"/>
        </w:rPr>
        <w:t>, А.И. Буренина - Программа музыкально-ритмического воспитания 2-3 лет "Топ-хлоп, малыш" - СПБ</w:t>
      </w:r>
      <w:proofErr w:type="gramStart"/>
      <w:r w:rsidRPr="00E52002">
        <w:rPr>
          <w:rFonts w:ascii="Times New Roman" w:hAnsi="Times New Roman" w:cs="Times New Roman"/>
          <w:color w:val="000000"/>
          <w:sz w:val="24"/>
          <w:szCs w:val="24"/>
        </w:rPr>
        <w:t xml:space="preserve">.: </w:t>
      </w:r>
      <w:proofErr w:type="gramEnd"/>
      <w:r w:rsidRPr="00E52002">
        <w:rPr>
          <w:rFonts w:ascii="Times New Roman" w:hAnsi="Times New Roman" w:cs="Times New Roman"/>
          <w:color w:val="000000"/>
          <w:sz w:val="24"/>
          <w:szCs w:val="24"/>
        </w:rPr>
        <w:t>ЛОРНО, 2001 "Ритмическая мозаика"- СПБ.: ЛОРНО, 2000</w:t>
      </w:r>
      <w:r w:rsidRPr="00E52002">
        <w:rPr>
          <w:rFonts w:ascii="Times New Roman" w:hAnsi="Times New Roman" w:cs="Times New Roman"/>
          <w:color w:val="000000"/>
          <w:sz w:val="24"/>
          <w:szCs w:val="24"/>
        </w:rPr>
        <w:br/>
        <w:t xml:space="preserve">9. А.И. </w:t>
      </w:r>
      <w:proofErr w:type="spellStart"/>
      <w:r w:rsidRPr="00E52002">
        <w:rPr>
          <w:rFonts w:ascii="Times New Roman" w:hAnsi="Times New Roman" w:cs="Times New Roman"/>
          <w:color w:val="000000"/>
          <w:sz w:val="24"/>
          <w:szCs w:val="24"/>
        </w:rPr>
        <w:t>Бурекина</w:t>
      </w:r>
      <w:proofErr w:type="spellEnd"/>
      <w:r w:rsidRPr="00E52002">
        <w:rPr>
          <w:rFonts w:ascii="Times New Roman" w:hAnsi="Times New Roman" w:cs="Times New Roman"/>
          <w:color w:val="000000"/>
          <w:sz w:val="24"/>
          <w:szCs w:val="24"/>
        </w:rPr>
        <w:t xml:space="preserve"> "Программа по ритмической гимнастике для детей "Ритмическая </w:t>
      </w:r>
      <w:proofErr w:type="spellStart"/>
      <w:r w:rsidRPr="00E52002">
        <w:rPr>
          <w:rFonts w:ascii="Times New Roman" w:hAnsi="Times New Roman" w:cs="Times New Roman"/>
          <w:color w:val="000000"/>
          <w:sz w:val="24"/>
          <w:szCs w:val="24"/>
        </w:rPr>
        <w:t>мозайка</w:t>
      </w:r>
      <w:proofErr w:type="spellEnd"/>
      <w:r w:rsidRPr="00E52002">
        <w:rPr>
          <w:rFonts w:ascii="Times New Roman" w:hAnsi="Times New Roman" w:cs="Times New Roman"/>
          <w:color w:val="000000"/>
          <w:sz w:val="24"/>
          <w:szCs w:val="24"/>
        </w:rPr>
        <w:t>" - СПб</w:t>
      </w:r>
      <w:proofErr w:type="gramStart"/>
      <w:r w:rsidRPr="00E52002">
        <w:rPr>
          <w:rFonts w:ascii="Times New Roman" w:hAnsi="Times New Roman" w:cs="Times New Roman"/>
          <w:color w:val="000000"/>
          <w:sz w:val="24"/>
          <w:szCs w:val="24"/>
        </w:rPr>
        <w:t xml:space="preserve">.: </w:t>
      </w:r>
      <w:proofErr w:type="gramEnd"/>
      <w:r w:rsidRPr="00E52002">
        <w:rPr>
          <w:rFonts w:ascii="Times New Roman" w:hAnsi="Times New Roman" w:cs="Times New Roman"/>
          <w:color w:val="000000"/>
          <w:sz w:val="24"/>
          <w:szCs w:val="24"/>
        </w:rPr>
        <w:t>ЛОИРО, 2000</w:t>
      </w:r>
      <w:r w:rsidRPr="00E52002">
        <w:rPr>
          <w:rFonts w:ascii="Times New Roman" w:hAnsi="Times New Roman" w:cs="Times New Roman"/>
          <w:color w:val="000000"/>
          <w:sz w:val="24"/>
          <w:szCs w:val="24"/>
        </w:rPr>
        <w:br/>
        <w:t xml:space="preserve">10. О.П. </w:t>
      </w:r>
      <w:proofErr w:type="spellStart"/>
      <w:r w:rsidRPr="00E52002">
        <w:rPr>
          <w:rFonts w:ascii="Times New Roman" w:hAnsi="Times New Roman" w:cs="Times New Roman"/>
          <w:color w:val="000000"/>
          <w:sz w:val="24"/>
          <w:szCs w:val="24"/>
        </w:rPr>
        <w:t>Радынова</w:t>
      </w:r>
      <w:proofErr w:type="spellEnd"/>
      <w:r w:rsidRPr="00E52002">
        <w:rPr>
          <w:rFonts w:ascii="Times New Roman" w:hAnsi="Times New Roman" w:cs="Times New Roman"/>
          <w:color w:val="000000"/>
          <w:sz w:val="24"/>
          <w:szCs w:val="24"/>
        </w:rPr>
        <w:t xml:space="preserve"> - Программа "Музыкальные шедевры" (Прослушивание)</w:t>
      </w:r>
      <w:r w:rsidRPr="00E52002">
        <w:rPr>
          <w:rFonts w:ascii="Times New Roman" w:hAnsi="Times New Roman" w:cs="Times New Roman"/>
          <w:color w:val="000000"/>
          <w:sz w:val="24"/>
          <w:szCs w:val="24"/>
        </w:rPr>
        <w:br/>
        <w:t xml:space="preserve">11. Т.Н. </w:t>
      </w:r>
      <w:proofErr w:type="spellStart"/>
      <w:r w:rsidRPr="00E52002">
        <w:rPr>
          <w:rFonts w:ascii="Times New Roman" w:hAnsi="Times New Roman" w:cs="Times New Roman"/>
          <w:color w:val="000000"/>
          <w:sz w:val="24"/>
          <w:szCs w:val="24"/>
        </w:rPr>
        <w:t>Доронова</w:t>
      </w:r>
      <w:proofErr w:type="spellEnd"/>
      <w:r w:rsidRPr="00E52002">
        <w:rPr>
          <w:rFonts w:ascii="Times New Roman" w:hAnsi="Times New Roman" w:cs="Times New Roman"/>
          <w:color w:val="000000"/>
          <w:sz w:val="24"/>
          <w:szCs w:val="24"/>
        </w:rPr>
        <w:t xml:space="preserve"> - "Радуга" Программа и руководство для музыкальных руководителей (младшие группы) - М.: Просвещение, 1993</w:t>
      </w:r>
      <w:r w:rsidRPr="00E52002">
        <w:rPr>
          <w:rFonts w:ascii="Times New Roman" w:hAnsi="Times New Roman" w:cs="Times New Roman"/>
          <w:color w:val="000000"/>
          <w:sz w:val="24"/>
          <w:szCs w:val="24"/>
        </w:rPr>
        <w:br/>
        <w:t xml:space="preserve">12. Т.Н. </w:t>
      </w:r>
      <w:proofErr w:type="spellStart"/>
      <w:r w:rsidRPr="00E52002">
        <w:rPr>
          <w:rFonts w:ascii="Times New Roman" w:hAnsi="Times New Roman" w:cs="Times New Roman"/>
          <w:color w:val="000000"/>
          <w:sz w:val="24"/>
          <w:szCs w:val="24"/>
        </w:rPr>
        <w:t>Доронова</w:t>
      </w:r>
      <w:proofErr w:type="spellEnd"/>
      <w:r w:rsidRPr="00E52002">
        <w:rPr>
          <w:rFonts w:ascii="Times New Roman" w:hAnsi="Times New Roman" w:cs="Times New Roman"/>
          <w:color w:val="000000"/>
          <w:sz w:val="24"/>
          <w:szCs w:val="24"/>
        </w:rPr>
        <w:t xml:space="preserve"> - "Играем в театр" - М.: Просвещение, 2002</w:t>
      </w:r>
      <w:r w:rsidRPr="00E52002">
        <w:rPr>
          <w:rFonts w:ascii="Times New Roman" w:hAnsi="Times New Roman" w:cs="Times New Roman"/>
          <w:color w:val="000000"/>
          <w:sz w:val="24"/>
          <w:szCs w:val="24"/>
        </w:rPr>
        <w:br/>
        <w:t>13. Е.А. Дубровская - "Ступеньки музыкального развития" Пособие для</w:t>
      </w:r>
      <w:r w:rsidRPr="00E52002">
        <w:rPr>
          <w:rFonts w:ascii="Times New Roman" w:hAnsi="Times New Roman" w:cs="Times New Roman"/>
          <w:color w:val="000000"/>
          <w:sz w:val="24"/>
          <w:szCs w:val="24"/>
          <w:shd w:val="clear" w:color="auto" w:fill="D7ECB6"/>
        </w:rPr>
        <w:t xml:space="preserve"> </w:t>
      </w:r>
      <w:r w:rsidRPr="00E52002">
        <w:rPr>
          <w:rFonts w:ascii="Times New Roman" w:hAnsi="Times New Roman" w:cs="Times New Roman"/>
          <w:color w:val="000000"/>
          <w:sz w:val="24"/>
          <w:szCs w:val="24"/>
        </w:rPr>
        <w:t xml:space="preserve">музыкальных руководителей и воспитателей в ДОУ. - М.: Просвещение, 2004 (средние, старшие и подготовительные к школе группы) </w:t>
      </w:r>
      <w:r w:rsidRPr="00E52002">
        <w:rPr>
          <w:rFonts w:ascii="Times New Roman" w:hAnsi="Times New Roman" w:cs="Times New Roman"/>
          <w:color w:val="000000"/>
          <w:sz w:val="24"/>
          <w:szCs w:val="24"/>
        </w:rPr>
        <w:br/>
        <w:t xml:space="preserve">14. М.Д. </w:t>
      </w:r>
      <w:proofErr w:type="spellStart"/>
      <w:r w:rsidRPr="00E52002">
        <w:rPr>
          <w:rFonts w:ascii="Times New Roman" w:hAnsi="Times New Roman" w:cs="Times New Roman"/>
          <w:color w:val="000000"/>
          <w:sz w:val="24"/>
          <w:szCs w:val="24"/>
        </w:rPr>
        <w:t>Маханева</w:t>
      </w:r>
      <w:proofErr w:type="spellEnd"/>
      <w:r w:rsidRPr="00E52002">
        <w:rPr>
          <w:rFonts w:ascii="Times New Roman" w:hAnsi="Times New Roman" w:cs="Times New Roman"/>
          <w:color w:val="000000"/>
          <w:sz w:val="24"/>
          <w:szCs w:val="24"/>
        </w:rPr>
        <w:t xml:space="preserve"> - "Театрализованные занятия в детском саду"</w:t>
      </w:r>
      <w:r w:rsidRPr="00E52002">
        <w:rPr>
          <w:rFonts w:ascii="Times New Roman" w:hAnsi="Times New Roman" w:cs="Times New Roman"/>
          <w:color w:val="000000"/>
          <w:sz w:val="24"/>
          <w:szCs w:val="24"/>
        </w:rPr>
        <w:br/>
        <w:t>15. Т.И. Суворова "Танцевальная ритмика для детей" - СПб</w:t>
      </w:r>
      <w:proofErr w:type="gramStart"/>
      <w:r w:rsidRPr="00E52002">
        <w:rPr>
          <w:rFonts w:ascii="Times New Roman" w:hAnsi="Times New Roman" w:cs="Times New Roman"/>
          <w:color w:val="000000"/>
          <w:sz w:val="24"/>
          <w:szCs w:val="24"/>
        </w:rPr>
        <w:t>.: "</w:t>
      </w:r>
      <w:proofErr w:type="gramEnd"/>
      <w:r w:rsidRPr="00E52002">
        <w:rPr>
          <w:rFonts w:ascii="Times New Roman" w:hAnsi="Times New Roman" w:cs="Times New Roman"/>
          <w:color w:val="000000"/>
          <w:sz w:val="24"/>
          <w:szCs w:val="24"/>
        </w:rPr>
        <w:t>Музыкальная палитра", 2005</w:t>
      </w:r>
      <w:r w:rsidRPr="00E52002">
        <w:rPr>
          <w:rFonts w:ascii="Times New Roman" w:hAnsi="Times New Roman" w:cs="Times New Roman"/>
          <w:color w:val="000000"/>
          <w:sz w:val="24"/>
          <w:szCs w:val="24"/>
        </w:rPr>
        <w:br/>
        <w:t xml:space="preserve">16. Т.Н. </w:t>
      </w:r>
      <w:proofErr w:type="spellStart"/>
      <w:r w:rsidRPr="00E52002">
        <w:rPr>
          <w:rFonts w:ascii="Times New Roman" w:hAnsi="Times New Roman" w:cs="Times New Roman"/>
          <w:color w:val="000000"/>
          <w:sz w:val="24"/>
          <w:szCs w:val="24"/>
        </w:rPr>
        <w:t>Доронова</w:t>
      </w:r>
      <w:proofErr w:type="spellEnd"/>
      <w:r w:rsidRPr="00E52002">
        <w:rPr>
          <w:rFonts w:ascii="Times New Roman" w:hAnsi="Times New Roman" w:cs="Times New Roman"/>
          <w:color w:val="000000"/>
          <w:sz w:val="24"/>
          <w:szCs w:val="24"/>
        </w:rPr>
        <w:t xml:space="preserve"> "Дошкольникам об искусстве: комплект учебно-наглядных пособий</w:t>
      </w:r>
      <w:r w:rsidR="00B07022">
        <w:rPr>
          <w:rFonts w:ascii="Times New Roman" w:hAnsi="Times New Roman" w:cs="Times New Roman"/>
          <w:color w:val="000000"/>
          <w:sz w:val="24"/>
          <w:szCs w:val="24"/>
        </w:rPr>
        <w:t xml:space="preserve"> </w:t>
      </w:r>
      <w:r w:rsidRPr="00E52002">
        <w:rPr>
          <w:rFonts w:ascii="Times New Roman" w:hAnsi="Times New Roman" w:cs="Times New Roman"/>
          <w:color w:val="000000"/>
          <w:sz w:val="24"/>
          <w:szCs w:val="24"/>
        </w:rPr>
        <w:t>для детей младшего, среднего и старшего дошкольного возраста", - М.: 2003</w:t>
      </w:r>
      <w:r w:rsidRPr="00E52002">
        <w:rPr>
          <w:rFonts w:ascii="Times New Roman" w:hAnsi="Times New Roman" w:cs="Times New Roman"/>
          <w:color w:val="000000"/>
          <w:sz w:val="24"/>
          <w:szCs w:val="24"/>
        </w:rPr>
        <w:br/>
        <w:t xml:space="preserve">17. А.А. </w:t>
      </w:r>
      <w:proofErr w:type="spellStart"/>
      <w:r w:rsidRPr="00E52002">
        <w:rPr>
          <w:rFonts w:ascii="Times New Roman" w:hAnsi="Times New Roman" w:cs="Times New Roman"/>
          <w:color w:val="000000"/>
          <w:sz w:val="24"/>
          <w:szCs w:val="24"/>
        </w:rPr>
        <w:t>Грибовская</w:t>
      </w:r>
      <w:proofErr w:type="spellEnd"/>
      <w:r w:rsidRPr="00E52002">
        <w:rPr>
          <w:rFonts w:ascii="Times New Roman" w:hAnsi="Times New Roman" w:cs="Times New Roman"/>
          <w:color w:val="000000"/>
          <w:sz w:val="24"/>
          <w:szCs w:val="24"/>
        </w:rPr>
        <w:t xml:space="preserve"> "Детям о народном искусстве", - М.; 2004</w:t>
      </w:r>
    </w:p>
    <w:p w:rsidR="00683468" w:rsidRPr="00E52002" w:rsidRDefault="00683468" w:rsidP="00CE4447">
      <w:pPr>
        <w:autoSpaceDE w:val="0"/>
        <w:spacing w:after="0" w:line="240" w:lineRule="auto"/>
        <w:ind w:firstLine="709"/>
        <w:contextualSpacing/>
        <w:mirrorIndents/>
        <w:jc w:val="center"/>
        <w:rPr>
          <w:rFonts w:ascii="Times New Roman" w:hAnsi="Times New Roman" w:cs="Times New Roman"/>
          <w:b/>
          <w:bCs/>
          <w:sz w:val="24"/>
          <w:szCs w:val="24"/>
        </w:rPr>
      </w:pPr>
      <w:r w:rsidRPr="00E52002">
        <w:rPr>
          <w:rFonts w:ascii="Times New Roman" w:hAnsi="Times New Roman" w:cs="Times New Roman"/>
          <w:b/>
          <w:bCs/>
          <w:sz w:val="24"/>
          <w:szCs w:val="24"/>
        </w:rPr>
        <w:lastRenderedPageBreak/>
        <w:t>Образовательная область</w:t>
      </w:r>
    </w:p>
    <w:p w:rsidR="00683468" w:rsidRPr="00E52002" w:rsidRDefault="00683468" w:rsidP="00CE4447">
      <w:pPr>
        <w:autoSpaceDE w:val="0"/>
        <w:spacing w:after="0" w:line="240" w:lineRule="auto"/>
        <w:ind w:firstLine="709"/>
        <w:contextualSpacing/>
        <w:mirrorIndents/>
        <w:jc w:val="center"/>
        <w:rPr>
          <w:rFonts w:ascii="Times New Roman" w:hAnsi="Times New Roman" w:cs="Times New Roman"/>
          <w:b/>
          <w:bCs/>
          <w:sz w:val="24"/>
          <w:szCs w:val="24"/>
        </w:rPr>
      </w:pPr>
      <w:r w:rsidRPr="00E52002">
        <w:rPr>
          <w:rFonts w:ascii="Times New Roman" w:hAnsi="Times New Roman" w:cs="Times New Roman"/>
          <w:b/>
          <w:bCs/>
          <w:sz w:val="24"/>
          <w:szCs w:val="24"/>
        </w:rPr>
        <w:t>«Физическое развитие» (Обязательная часть)</w:t>
      </w:r>
    </w:p>
    <w:p w:rsidR="00683468" w:rsidRPr="00E52002" w:rsidRDefault="00CE4447" w:rsidP="00CE4447">
      <w:pPr>
        <w:autoSpaceDE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683468" w:rsidRPr="00E52002">
        <w:rPr>
          <w:rFonts w:ascii="Times New Roman" w:hAnsi="Times New Roman" w:cs="Times New Roman"/>
          <w:b/>
          <w:bCs/>
          <w:sz w:val="24"/>
          <w:szCs w:val="24"/>
        </w:rPr>
        <w:t>Основная цель</w:t>
      </w:r>
      <w:r w:rsidR="00683468" w:rsidRPr="00E52002">
        <w:rPr>
          <w:rFonts w:ascii="Times New Roman" w:hAnsi="Times New Roman" w:cs="Times New Roman"/>
          <w:bCs/>
          <w:sz w:val="24"/>
          <w:szCs w:val="24"/>
        </w:rPr>
        <w:t xml:space="preserve"> — совершенствование функций формирующегося организма, развитие двигательных навыков, тонкой ручной моторики, зрительно-пространственной координации. Физическое развитие лежит в основе организации всей жизни детей и в семье, и в дошкольном учреждении. </w:t>
      </w:r>
    </w:p>
    <w:p w:rsidR="00683468" w:rsidRPr="00E52002" w:rsidRDefault="00CE4447" w:rsidP="00CE4447">
      <w:pPr>
        <w:autoSpaceDE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 xml:space="preserve">Работа по физическому воспитанию строится таким образом, чтобы решались и общие, и коррекционные задачи. Основная задача — стимулировать позитивные сдвиги в организме, формируя необходимые двигательные умения и навыки, физические качества и способности, направленные на жизнеобеспечение, развитие и совершенствование организма. На занятиях по физической культуре, наряду с </w:t>
      </w:r>
      <w:proofErr w:type="gramStart"/>
      <w:r w:rsidR="00683468" w:rsidRPr="00E52002">
        <w:rPr>
          <w:rFonts w:ascii="Times New Roman" w:hAnsi="Times New Roman" w:cs="Times New Roman"/>
          <w:bCs/>
          <w:sz w:val="24"/>
          <w:szCs w:val="24"/>
        </w:rPr>
        <w:t>образовательными</w:t>
      </w:r>
      <w:proofErr w:type="gramEnd"/>
      <w:r w:rsidR="00683468" w:rsidRPr="00E52002">
        <w:rPr>
          <w:rFonts w:ascii="Times New Roman" w:hAnsi="Times New Roman" w:cs="Times New Roman"/>
          <w:bCs/>
          <w:sz w:val="24"/>
          <w:szCs w:val="24"/>
        </w:rPr>
        <w:t xml:space="preserve"> и оздоровительными, решаются специальные коррекционные задачи:</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формирование в процессе физического воспитания пространственных и временных представлений;</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изучение в процессе предметной деятельности различных свойств материалов, а также назначения предметов;</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развитие речи посредством движения;</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формирование в процессе двигательной деятельности различных видов познавательной деятельности;</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p w:rsidR="00683468" w:rsidRPr="00E52002" w:rsidRDefault="007425CF"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Ф</w:t>
      </w:r>
      <w:r w:rsidR="00683468" w:rsidRPr="00E52002">
        <w:rPr>
          <w:rFonts w:ascii="Times New Roman" w:hAnsi="Times New Roman" w:cs="Times New Roman"/>
          <w:bCs/>
          <w:sz w:val="24"/>
          <w:szCs w:val="24"/>
        </w:rPr>
        <w:t>изкультура обеспечивает лечебный, общеукрепляющий, реабилитационный, профилактический и другие эффекты. Основные задачи,</w:t>
      </w:r>
      <w:r w:rsidRPr="00E52002">
        <w:rPr>
          <w:rFonts w:ascii="Times New Roman" w:hAnsi="Times New Roman" w:cs="Times New Roman"/>
          <w:bCs/>
          <w:sz w:val="24"/>
          <w:szCs w:val="24"/>
        </w:rPr>
        <w:t xml:space="preserve"> которые стоят перед </w:t>
      </w:r>
      <w:r w:rsidR="00683468" w:rsidRPr="00E52002">
        <w:rPr>
          <w:rFonts w:ascii="Times New Roman" w:hAnsi="Times New Roman" w:cs="Times New Roman"/>
          <w:bCs/>
          <w:sz w:val="24"/>
          <w:szCs w:val="24"/>
        </w:rPr>
        <w:t>физической культурой:</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формировать у ребенка осознанное отношение к своим силам в сравнении с силами здоровых сверстников;</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развивать способность к преодолению не только физических, но и психологических барьеров, препятствующих полноценной жизни;</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формировать компенсаторные навыки, умение использовать функции разных систем и органов вместо отсутствующих или нарушенных;</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развивать способность к преодолению физических нагрузок, необходимых для полноценного функционирования в обществе;</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формировать потребность быть здоровым, насколько это возможно, и вести здоровый образ жизни; стремление к повышению умственной и физической работоспособности;</w:t>
      </w:r>
    </w:p>
    <w:p w:rsidR="00683468" w:rsidRPr="00E52002"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формировать осознание необходимости своего личного вклада в жизнь общества;</w:t>
      </w:r>
    </w:p>
    <w:p w:rsidR="00683468" w:rsidRDefault="00683468" w:rsidP="00CE4447">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 формировать желание улучшать свои личностные качества.</w:t>
      </w:r>
    </w:p>
    <w:p w:rsidR="00AB1B27" w:rsidRDefault="00AB1B27" w:rsidP="00CE4447">
      <w:pPr>
        <w:autoSpaceDE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AB1B27">
        <w:rPr>
          <w:rFonts w:ascii="Times New Roman" w:hAnsi="Times New Roman" w:cs="Times New Roman"/>
          <w:bCs/>
          <w:sz w:val="24"/>
          <w:szCs w:val="24"/>
        </w:rPr>
        <w:t xml:space="preserve">АФК объединяет все виды физической активности и спорта, которые соответствуют интересам детей с проблемами в развитии и способствуют расширению их возможностей. </w:t>
      </w:r>
      <w:r>
        <w:rPr>
          <w:rFonts w:ascii="Times New Roman" w:hAnsi="Times New Roman" w:cs="Times New Roman"/>
          <w:bCs/>
          <w:sz w:val="24"/>
          <w:szCs w:val="24"/>
        </w:rPr>
        <w:t xml:space="preserve">       </w:t>
      </w:r>
      <w:r w:rsidRPr="00AB1B27">
        <w:rPr>
          <w:rFonts w:ascii="Times New Roman" w:hAnsi="Times New Roman" w:cs="Times New Roman"/>
          <w:bCs/>
          <w:sz w:val="24"/>
          <w:szCs w:val="24"/>
        </w:rPr>
        <w:t xml:space="preserve">Цель АФК — улучшение качества жизни детей с ОВЗ посредством физической активности и спорта. </w:t>
      </w:r>
    </w:p>
    <w:p w:rsidR="00683468" w:rsidRPr="00E52002" w:rsidRDefault="00683468" w:rsidP="00CE4447">
      <w:pPr>
        <w:autoSpaceDE w:val="0"/>
        <w:spacing w:after="0" w:line="240" w:lineRule="auto"/>
        <w:contextualSpacing/>
        <w:mirrorIndents/>
        <w:jc w:val="both"/>
        <w:rPr>
          <w:rFonts w:ascii="Times New Roman" w:hAnsi="Times New Roman" w:cs="Times New Roman"/>
          <w:bCs/>
          <w:sz w:val="24"/>
          <w:szCs w:val="24"/>
        </w:rPr>
      </w:pPr>
      <w:r w:rsidRPr="00E52002">
        <w:rPr>
          <w:rFonts w:ascii="Times New Roman" w:hAnsi="Times New Roman" w:cs="Times New Roman"/>
          <w:bCs/>
          <w:sz w:val="24"/>
          <w:szCs w:val="24"/>
        </w:rPr>
        <w:t>Основной задачей является решение конкретных психомоторных проблем, как путем изменения самого ребенка, так и изменения окружающей среды, по возможности устраняя в ней барьеры к более здоровому, активному образу жизни, к равным со своими здоровыми сверстниками возможностям заниматься спортом.</w:t>
      </w:r>
    </w:p>
    <w:p w:rsidR="00683468" w:rsidRPr="00E52002" w:rsidRDefault="00CE4447" w:rsidP="00CE4447">
      <w:pPr>
        <w:autoSpaceDE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Для каждого ребенка индивидуально подбираются наиболее адекватные позы. В процес</w:t>
      </w:r>
      <w:r w:rsidR="00960A9B" w:rsidRPr="00E52002">
        <w:rPr>
          <w:rFonts w:ascii="Times New Roman" w:hAnsi="Times New Roman" w:cs="Times New Roman"/>
          <w:bCs/>
          <w:sz w:val="24"/>
          <w:szCs w:val="24"/>
        </w:rPr>
        <w:t xml:space="preserve">се работы с детьми используются </w:t>
      </w:r>
      <w:r w:rsidR="00683468" w:rsidRPr="00E52002">
        <w:rPr>
          <w:rFonts w:ascii="Times New Roman" w:hAnsi="Times New Roman" w:cs="Times New Roman"/>
          <w:bCs/>
          <w:sz w:val="24"/>
          <w:szCs w:val="24"/>
        </w:rPr>
        <w:t xml:space="preserve">физкультминутки, </w:t>
      </w:r>
      <w:proofErr w:type="spellStart"/>
      <w:r w:rsidR="00683468" w:rsidRPr="00E52002">
        <w:rPr>
          <w:rFonts w:ascii="Times New Roman" w:hAnsi="Times New Roman" w:cs="Times New Roman"/>
          <w:bCs/>
          <w:sz w:val="24"/>
          <w:szCs w:val="24"/>
        </w:rPr>
        <w:t>физкультпаузы</w:t>
      </w:r>
      <w:proofErr w:type="spellEnd"/>
      <w:r w:rsidR="00683468" w:rsidRPr="00E52002">
        <w:rPr>
          <w:rFonts w:ascii="Times New Roman" w:hAnsi="Times New Roman" w:cs="Times New Roman"/>
          <w:bCs/>
          <w:sz w:val="24"/>
          <w:szCs w:val="24"/>
        </w:rPr>
        <w:t xml:space="preserve">. В </w:t>
      </w:r>
      <w:r w:rsidR="00683468" w:rsidRPr="00E52002">
        <w:rPr>
          <w:rFonts w:ascii="Times New Roman" w:hAnsi="Times New Roman" w:cs="Times New Roman"/>
          <w:bCs/>
          <w:sz w:val="24"/>
          <w:szCs w:val="24"/>
        </w:rPr>
        <w:lastRenderedPageBreak/>
        <w:t xml:space="preserve">свободное время дети принимают участие в физкультурно-массовых мероприятиях, интеграционных спортивных праздниках, досугах. </w:t>
      </w:r>
    </w:p>
    <w:p w:rsidR="00683468" w:rsidRPr="00E52002" w:rsidRDefault="00CE4447" w:rsidP="00CE4447">
      <w:pPr>
        <w:autoSpaceDE w:val="0"/>
        <w:spacing w:after="0" w:line="240" w:lineRule="auto"/>
        <w:contextualSpacing/>
        <w:mirrorIndents/>
        <w:jc w:val="both"/>
        <w:rPr>
          <w:b/>
          <w:bCs/>
          <w:i/>
          <w:i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Вместе с тем каждый из видов деятельности имеет свои коррекционные задачи и соответствующие методы их решения. Э</w:t>
      </w:r>
      <w:r w:rsidR="007E3B96" w:rsidRPr="00E52002">
        <w:rPr>
          <w:rFonts w:ascii="Times New Roman" w:hAnsi="Times New Roman" w:cs="Times New Roman"/>
          <w:bCs/>
          <w:sz w:val="24"/>
          <w:szCs w:val="24"/>
        </w:rPr>
        <w:t xml:space="preserve">то связано с тем, что дети </w:t>
      </w:r>
      <w:r w:rsidR="00683468" w:rsidRPr="00E52002">
        <w:rPr>
          <w:rFonts w:ascii="Times New Roman" w:hAnsi="Times New Roman" w:cs="Times New Roman"/>
          <w:bCs/>
          <w:sz w:val="24"/>
          <w:szCs w:val="24"/>
        </w:rPr>
        <w:t xml:space="preserve"> имеют как общие, так и специфические особенности, обусловленные непосредственно имеющимися нарушениями. Содержание базовых направлений работы в программах воспитания и обучения сочетается со специальными коррекционными областями. </w:t>
      </w:r>
    </w:p>
    <w:p w:rsidR="00683468" w:rsidRPr="00E52002" w:rsidRDefault="00683468" w:rsidP="005673F7">
      <w:pPr>
        <w:pStyle w:val="210"/>
        <w:tabs>
          <w:tab w:val="left" w:pos="1935"/>
          <w:tab w:val="center" w:pos="4966"/>
          <w:tab w:val="center" w:pos="5392"/>
        </w:tabs>
        <w:ind w:left="709" w:hanging="709"/>
        <w:jc w:val="both"/>
        <w:rPr>
          <w:b/>
          <w:i/>
        </w:rPr>
      </w:pPr>
      <w:r w:rsidRPr="00E52002">
        <w:rPr>
          <w:b/>
          <w:bCs/>
          <w:i/>
          <w:iCs/>
        </w:rPr>
        <w:tab/>
      </w:r>
      <w:r w:rsidRPr="00E52002">
        <w:rPr>
          <w:b/>
          <w:bCs/>
          <w:i/>
          <w:iCs/>
        </w:rPr>
        <w:tab/>
        <w:t>Результаты образовательной деятельности</w:t>
      </w:r>
    </w:p>
    <w:tbl>
      <w:tblPr>
        <w:tblW w:w="9498" w:type="dxa"/>
        <w:tblInd w:w="108" w:type="dxa"/>
        <w:tblLayout w:type="fixed"/>
        <w:tblLook w:val="0000" w:firstRow="0" w:lastRow="0" w:firstColumn="0" w:lastColumn="0" w:noHBand="0" w:noVBand="0"/>
      </w:tblPr>
      <w:tblGrid>
        <w:gridCol w:w="4536"/>
        <w:gridCol w:w="4962"/>
      </w:tblGrid>
      <w:tr w:rsidR="00683468" w:rsidRPr="00E52002" w:rsidTr="0081656C">
        <w:tc>
          <w:tcPr>
            <w:tcW w:w="4536" w:type="dxa"/>
            <w:tcBorders>
              <w:top w:val="single" w:sz="4" w:space="0" w:color="000000"/>
              <w:left w:val="single" w:sz="4" w:space="0" w:color="000000"/>
              <w:bottom w:val="single" w:sz="4" w:space="0" w:color="000000"/>
            </w:tcBorders>
            <w:shd w:val="clear" w:color="auto" w:fill="auto"/>
          </w:tcPr>
          <w:p w:rsidR="00683468" w:rsidRPr="00E52002" w:rsidRDefault="00683468" w:rsidP="00CE4447">
            <w:pPr>
              <w:pStyle w:val="210"/>
              <w:tabs>
                <w:tab w:val="center" w:pos="5392"/>
              </w:tabs>
              <w:ind w:left="709" w:hanging="709"/>
              <w:jc w:val="center"/>
              <w:rPr>
                <w:b/>
                <w:i/>
              </w:rPr>
            </w:pPr>
            <w:r w:rsidRPr="00E52002">
              <w:rPr>
                <w:b/>
                <w:i/>
              </w:rPr>
              <w:t>Достижения ребенка</w:t>
            </w:r>
          </w:p>
          <w:p w:rsidR="00683468" w:rsidRPr="00E52002" w:rsidRDefault="00683468" w:rsidP="00CE4447">
            <w:pPr>
              <w:pStyle w:val="210"/>
              <w:tabs>
                <w:tab w:val="center" w:pos="5392"/>
              </w:tabs>
              <w:ind w:left="709" w:hanging="709"/>
              <w:jc w:val="center"/>
              <w:rPr>
                <w:b/>
                <w:bCs/>
              </w:rPr>
            </w:pPr>
            <w:r w:rsidRPr="00E52002">
              <w:rPr>
                <w:b/>
                <w:i/>
              </w:rPr>
              <w:t>(«Что нас радует»)</w:t>
            </w: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E4447" w:rsidRDefault="00683468" w:rsidP="00CE4447">
            <w:pPr>
              <w:pStyle w:val="210"/>
              <w:tabs>
                <w:tab w:val="center" w:pos="5392"/>
              </w:tabs>
              <w:ind w:left="709" w:hanging="709"/>
              <w:jc w:val="center"/>
              <w:rPr>
                <w:b/>
                <w:bCs/>
              </w:rPr>
            </w:pPr>
            <w:r w:rsidRPr="00E52002">
              <w:rPr>
                <w:b/>
                <w:bCs/>
              </w:rPr>
              <w:t>В</w:t>
            </w:r>
            <w:r w:rsidR="00CE4447">
              <w:rPr>
                <w:b/>
                <w:bCs/>
              </w:rPr>
              <w:t xml:space="preserve">ызывает озабоченность и требует </w:t>
            </w:r>
          </w:p>
          <w:p w:rsidR="00CE4447" w:rsidRDefault="00CE4447" w:rsidP="00CE4447">
            <w:pPr>
              <w:pStyle w:val="210"/>
              <w:tabs>
                <w:tab w:val="center" w:pos="5392"/>
              </w:tabs>
              <w:ind w:left="709" w:hanging="709"/>
              <w:jc w:val="center"/>
              <w:rPr>
                <w:b/>
                <w:bCs/>
              </w:rPr>
            </w:pPr>
            <w:r>
              <w:rPr>
                <w:b/>
                <w:bCs/>
              </w:rPr>
              <w:t xml:space="preserve">совместных усилий педагогов и </w:t>
            </w:r>
          </w:p>
          <w:p w:rsidR="00683468" w:rsidRPr="00E52002" w:rsidRDefault="00683468" w:rsidP="00CE4447">
            <w:pPr>
              <w:pStyle w:val="210"/>
              <w:tabs>
                <w:tab w:val="center" w:pos="5392"/>
              </w:tabs>
              <w:ind w:left="709" w:hanging="709"/>
              <w:jc w:val="center"/>
            </w:pPr>
            <w:r w:rsidRPr="00E52002">
              <w:rPr>
                <w:b/>
                <w:bCs/>
              </w:rPr>
              <w:t>родителей</w:t>
            </w:r>
          </w:p>
        </w:tc>
      </w:tr>
      <w:tr w:rsidR="00683468" w:rsidRPr="00E52002" w:rsidTr="0081656C">
        <w:tc>
          <w:tcPr>
            <w:tcW w:w="4536" w:type="dxa"/>
            <w:tcBorders>
              <w:top w:val="single" w:sz="4" w:space="0" w:color="000000"/>
              <w:left w:val="single" w:sz="4" w:space="0" w:color="000000"/>
              <w:bottom w:val="single" w:sz="4" w:space="0" w:color="000000"/>
            </w:tcBorders>
            <w:shd w:val="clear" w:color="auto" w:fill="auto"/>
          </w:tcPr>
          <w:tbl>
            <w:tblPr>
              <w:tblW w:w="0" w:type="auto"/>
              <w:tblLayout w:type="fixed"/>
              <w:tblLook w:val="0000" w:firstRow="0" w:lastRow="0" w:firstColumn="0" w:lastColumn="0" w:noHBand="0" w:noVBand="0"/>
            </w:tblPr>
            <w:tblGrid>
              <w:gridCol w:w="4259"/>
            </w:tblGrid>
            <w:tr w:rsidR="00683468" w:rsidRPr="00E52002" w:rsidTr="00960A9B">
              <w:trPr>
                <w:trHeight w:val="567"/>
              </w:trPr>
              <w:tc>
                <w:tcPr>
                  <w:tcW w:w="4259" w:type="dxa"/>
                  <w:shd w:val="clear" w:color="auto" w:fill="auto"/>
                </w:tcPr>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Двигательный опыт ребенка богат </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(объем освоенных основных </w:t>
                  </w:r>
                  <w:proofErr w:type="gramEnd"/>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движений, общеразвивающих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упражнений спортивных упражнений); </w:t>
                  </w:r>
                </w:p>
                <w:p w:rsidR="00CE4447"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в двигательной деят</w:t>
                  </w:r>
                  <w:r w:rsidR="00CE4447">
                    <w:rPr>
                      <w:rFonts w:ascii="Times New Roman" w:hAnsi="Times New Roman" w:cs="Times New Roman"/>
                      <w:color w:val="000000"/>
                      <w:sz w:val="24"/>
                      <w:szCs w:val="24"/>
                    </w:rPr>
                    <w:t xml:space="preserve">ельности </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проявляет хорошую выносливость, </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быстроту, силу, координацию,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гибкость; </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в поведении четко </w:t>
                  </w:r>
                  <w:proofErr w:type="gramStart"/>
                  <w:r>
                    <w:rPr>
                      <w:rFonts w:ascii="Times New Roman" w:hAnsi="Times New Roman" w:cs="Times New Roman"/>
                      <w:color w:val="000000"/>
                      <w:sz w:val="24"/>
                      <w:szCs w:val="24"/>
                    </w:rPr>
                    <w:t>выражена</w:t>
                  </w:r>
                  <w:proofErr w:type="gramEnd"/>
                  <w:r>
                    <w:rPr>
                      <w:rFonts w:ascii="Times New Roman" w:hAnsi="Times New Roman" w:cs="Times New Roman"/>
                      <w:color w:val="000000"/>
                      <w:sz w:val="24"/>
                      <w:szCs w:val="24"/>
                    </w:rPr>
                    <w:t xml:space="preserve"> </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потребность в </w:t>
                  </w:r>
                  <w:proofErr w:type="gramStart"/>
                  <w:r>
                    <w:rPr>
                      <w:rFonts w:ascii="Times New Roman" w:hAnsi="Times New Roman" w:cs="Times New Roman"/>
                      <w:color w:val="000000"/>
                      <w:sz w:val="24"/>
                      <w:szCs w:val="24"/>
                    </w:rPr>
                    <w:t>двигательной</w:t>
                  </w:r>
                  <w:proofErr w:type="gramEnd"/>
                  <w:r>
                    <w:rPr>
                      <w:rFonts w:ascii="Times New Roman" w:hAnsi="Times New Roman" w:cs="Times New Roman"/>
                      <w:color w:val="000000"/>
                      <w:sz w:val="24"/>
                      <w:szCs w:val="24"/>
                    </w:rPr>
                    <w:t xml:space="preserve"> </w:t>
                  </w:r>
                </w:p>
                <w:p w:rsidR="00CE4447" w:rsidRDefault="00CE4447"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деятельности и </w:t>
                  </w:r>
                  <w:proofErr w:type="gramStart"/>
                  <w:r>
                    <w:rPr>
                      <w:rFonts w:ascii="Times New Roman" w:hAnsi="Times New Roman" w:cs="Times New Roman"/>
                      <w:color w:val="000000"/>
                      <w:sz w:val="24"/>
                      <w:szCs w:val="24"/>
                    </w:rPr>
                    <w:t>физическом</w:t>
                  </w:r>
                  <w:proofErr w:type="gramEnd"/>
                  <w:r>
                    <w:rPr>
                      <w:rFonts w:ascii="Times New Roman" w:hAnsi="Times New Roman" w:cs="Times New Roman"/>
                      <w:color w:val="000000"/>
                      <w:sz w:val="24"/>
                      <w:szCs w:val="24"/>
                    </w:rPr>
                    <w:t xml:space="preserve">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proofErr w:type="gramStart"/>
                  <w:r w:rsidRPr="00E52002">
                    <w:rPr>
                      <w:rFonts w:ascii="Times New Roman" w:hAnsi="Times New Roman" w:cs="Times New Roman"/>
                      <w:color w:val="000000"/>
                      <w:sz w:val="24"/>
                      <w:szCs w:val="24"/>
                    </w:rPr>
                    <w:t>совершенствовании</w:t>
                  </w:r>
                  <w:proofErr w:type="gramEnd"/>
                  <w:r w:rsidRPr="00E52002">
                    <w:rPr>
                      <w:rFonts w:ascii="Times New Roman" w:hAnsi="Times New Roman" w:cs="Times New Roman"/>
                      <w:color w:val="000000"/>
                      <w:sz w:val="24"/>
                      <w:szCs w:val="24"/>
                    </w:rPr>
                    <w:t xml:space="preserve">. </w:t>
                  </w:r>
                </w:p>
                <w:p w:rsidR="00CE4447"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проя</w:t>
                  </w:r>
                  <w:r w:rsidR="00CE4447">
                    <w:rPr>
                      <w:rFonts w:ascii="Times New Roman" w:hAnsi="Times New Roman" w:cs="Times New Roman"/>
                      <w:color w:val="000000"/>
                      <w:sz w:val="24"/>
                      <w:szCs w:val="24"/>
                    </w:rPr>
                    <w:t xml:space="preserve">вляет стойкий интерес </w:t>
                  </w:r>
                  <w:proofErr w:type="gramStart"/>
                  <w:r w:rsidR="00CE4447">
                    <w:rPr>
                      <w:rFonts w:ascii="Times New Roman" w:hAnsi="Times New Roman" w:cs="Times New Roman"/>
                      <w:color w:val="000000"/>
                      <w:sz w:val="24"/>
                      <w:szCs w:val="24"/>
                    </w:rPr>
                    <w:t>к</w:t>
                  </w:r>
                  <w:proofErr w:type="gramEnd"/>
                  <w:r w:rsidR="00CE4447">
                    <w:rPr>
                      <w:rFonts w:ascii="Times New Roman" w:hAnsi="Times New Roman" w:cs="Times New Roman"/>
                      <w:color w:val="000000"/>
                      <w:sz w:val="24"/>
                      <w:szCs w:val="24"/>
                    </w:rPr>
                    <w:t xml:space="preserve"> новым и </w:t>
                  </w:r>
                </w:p>
                <w:p w:rsidR="00CE4447"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з</w:t>
                  </w:r>
                  <w:r w:rsidR="00CE4447">
                    <w:rPr>
                      <w:rFonts w:ascii="Times New Roman" w:hAnsi="Times New Roman" w:cs="Times New Roman"/>
                      <w:color w:val="000000"/>
                      <w:sz w:val="24"/>
                      <w:szCs w:val="24"/>
                    </w:rPr>
                    <w:t xml:space="preserve">накомым физическим упражнениям, </w:t>
                  </w:r>
                </w:p>
                <w:p w:rsidR="00CE4447"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из</w:t>
                  </w:r>
                  <w:r w:rsidR="00CE4447">
                    <w:rPr>
                      <w:rFonts w:ascii="Times New Roman" w:hAnsi="Times New Roman" w:cs="Times New Roman"/>
                      <w:color w:val="000000"/>
                      <w:sz w:val="24"/>
                      <w:szCs w:val="24"/>
                    </w:rPr>
                    <w:t xml:space="preserve">бирательность и инициативу </w:t>
                  </w:r>
                  <w:proofErr w:type="gramStart"/>
                  <w:r w:rsidR="00CE4447">
                    <w:rPr>
                      <w:rFonts w:ascii="Times New Roman" w:hAnsi="Times New Roman" w:cs="Times New Roman"/>
                      <w:color w:val="000000"/>
                      <w:sz w:val="24"/>
                      <w:szCs w:val="24"/>
                    </w:rPr>
                    <w:t>при</w:t>
                  </w:r>
                  <w:proofErr w:type="gramEnd"/>
                  <w:r w:rsidR="00CE4447">
                    <w:rPr>
                      <w:rFonts w:ascii="Times New Roman" w:hAnsi="Times New Roman" w:cs="Times New Roman"/>
                      <w:color w:val="000000"/>
                      <w:sz w:val="24"/>
                      <w:szCs w:val="24"/>
                    </w:rPr>
                    <w:t xml:space="preserve"> </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proofErr w:type="gramStart"/>
                  <w:r w:rsidRPr="00E52002">
                    <w:rPr>
                      <w:rFonts w:ascii="Times New Roman" w:hAnsi="Times New Roman" w:cs="Times New Roman"/>
                      <w:color w:val="000000"/>
                      <w:sz w:val="24"/>
                      <w:szCs w:val="24"/>
                    </w:rPr>
                    <w:t>выполнении</w:t>
                  </w:r>
                  <w:proofErr w:type="gramEnd"/>
                  <w:r w:rsidRPr="00E52002">
                    <w:rPr>
                      <w:rFonts w:ascii="Times New Roman" w:hAnsi="Times New Roman" w:cs="Times New Roman"/>
                      <w:color w:val="000000"/>
                      <w:sz w:val="24"/>
                      <w:szCs w:val="24"/>
                    </w:rPr>
                    <w:t xml:space="preserve"> упражнений; </w:t>
                  </w:r>
                </w:p>
                <w:p w:rsidR="00CE4447"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 </w:t>
                  </w:r>
                  <w:r w:rsidR="00CE4447">
                    <w:rPr>
                      <w:rFonts w:ascii="Times New Roman" w:hAnsi="Times New Roman" w:cs="Times New Roman"/>
                      <w:color w:val="000000"/>
                      <w:sz w:val="24"/>
                      <w:szCs w:val="24"/>
                    </w:rPr>
                    <w:t xml:space="preserve">имеет представления о некоторых </w:t>
                  </w:r>
                </w:p>
                <w:p w:rsidR="00CE4447"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color w:val="000000"/>
                      <w:sz w:val="24"/>
                      <w:szCs w:val="24"/>
                    </w:rPr>
                    <w:t xml:space="preserve">видах спорта </w:t>
                  </w:r>
                  <w:r w:rsidR="00CE4447">
                    <w:rPr>
                      <w:rFonts w:ascii="Times New Roman" w:hAnsi="Times New Roman" w:cs="Times New Roman"/>
                      <w:sz w:val="24"/>
                      <w:szCs w:val="24"/>
                    </w:rPr>
                    <w:t xml:space="preserve">уверенно, точно, </w:t>
                  </w:r>
                  <w:proofErr w:type="gramStart"/>
                  <w:r w:rsidR="00CE4447">
                    <w:rPr>
                      <w:rFonts w:ascii="Times New Roman" w:hAnsi="Times New Roman" w:cs="Times New Roman"/>
                      <w:sz w:val="24"/>
                      <w:szCs w:val="24"/>
                    </w:rPr>
                    <w:t>в</w:t>
                  </w:r>
                  <w:proofErr w:type="gramEnd"/>
                  <w:r w:rsidR="00CE4447">
                    <w:rPr>
                      <w:rFonts w:ascii="Times New Roman" w:hAnsi="Times New Roman" w:cs="Times New Roman"/>
                      <w:sz w:val="24"/>
                      <w:szCs w:val="24"/>
                    </w:rPr>
                    <w:t xml:space="preserve"> </w:t>
                  </w:r>
                </w:p>
                <w:p w:rsidR="00CE4447"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задан</w:t>
                  </w:r>
                  <w:r w:rsidR="00CE4447">
                    <w:rPr>
                      <w:rFonts w:ascii="Times New Roman" w:hAnsi="Times New Roman" w:cs="Times New Roman"/>
                      <w:sz w:val="24"/>
                      <w:szCs w:val="24"/>
                    </w:rPr>
                    <w:t xml:space="preserve">ном </w:t>
                  </w:r>
                  <w:proofErr w:type="gramStart"/>
                  <w:r w:rsidR="00CE4447">
                    <w:rPr>
                      <w:rFonts w:ascii="Times New Roman" w:hAnsi="Times New Roman" w:cs="Times New Roman"/>
                      <w:sz w:val="24"/>
                      <w:szCs w:val="24"/>
                    </w:rPr>
                    <w:t>темпе</w:t>
                  </w:r>
                  <w:proofErr w:type="gramEnd"/>
                  <w:r w:rsidR="00CE4447">
                    <w:rPr>
                      <w:rFonts w:ascii="Times New Roman" w:hAnsi="Times New Roman" w:cs="Times New Roman"/>
                      <w:sz w:val="24"/>
                      <w:szCs w:val="24"/>
                    </w:rPr>
                    <w:t xml:space="preserve"> и ритме, выразительно </w:t>
                  </w:r>
                </w:p>
                <w:p w:rsidR="00CE4447" w:rsidRDefault="00CE4447" w:rsidP="005673F7">
                  <w:pPr>
                    <w:autoSpaceDE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выполняет упражнения. Способен </w:t>
                  </w:r>
                </w:p>
                <w:p w:rsidR="00CE4447" w:rsidRDefault="00CE4447" w:rsidP="005673F7">
                  <w:pPr>
                    <w:autoSpaceDE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творчески составить несложные </w:t>
                  </w:r>
                </w:p>
                <w:p w:rsidR="00CE4447" w:rsidRDefault="00683468" w:rsidP="005673F7">
                  <w:pPr>
                    <w:autoSpaceDE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ко</w:t>
                  </w:r>
                  <w:r w:rsidR="00CE4447">
                    <w:rPr>
                      <w:rFonts w:ascii="Times New Roman" w:hAnsi="Times New Roman" w:cs="Times New Roman"/>
                      <w:sz w:val="24"/>
                      <w:szCs w:val="24"/>
                    </w:rPr>
                    <w:t xml:space="preserve">мбинации (варианты) из знакомых </w:t>
                  </w:r>
                </w:p>
                <w:p w:rsidR="00683468" w:rsidRPr="00E52002" w:rsidRDefault="00683468" w:rsidP="005673F7">
                  <w:pPr>
                    <w:autoSpaceDE w:val="0"/>
                    <w:spacing w:after="0" w:line="240" w:lineRule="auto"/>
                    <w:ind w:left="709" w:hanging="709"/>
                    <w:jc w:val="both"/>
                    <w:rPr>
                      <w:sz w:val="24"/>
                      <w:szCs w:val="24"/>
                    </w:rPr>
                  </w:pPr>
                  <w:r w:rsidRPr="00E52002">
                    <w:rPr>
                      <w:rFonts w:ascii="Times New Roman" w:hAnsi="Times New Roman" w:cs="Times New Roman"/>
                      <w:sz w:val="24"/>
                      <w:szCs w:val="24"/>
                    </w:rPr>
                    <w:t xml:space="preserve">упражнений; </w:t>
                  </w:r>
                </w:p>
                <w:p w:rsidR="0081656C" w:rsidRDefault="0081656C" w:rsidP="005673F7">
                  <w:pPr>
                    <w:pStyle w:val="Default"/>
                    <w:ind w:left="709" w:hanging="709"/>
                    <w:jc w:val="both"/>
                  </w:pPr>
                  <w:r>
                    <w:t xml:space="preserve">- проявляет необходимый </w:t>
                  </w:r>
                </w:p>
                <w:p w:rsidR="0081656C" w:rsidRDefault="00683468" w:rsidP="005673F7">
                  <w:pPr>
                    <w:pStyle w:val="Default"/>
                    <w:ind w:left="709" w:hanging="709"/>
                    <w:jc w:val="both"/>
                  </w:pPr>
                  <w:r w:rsidRPr="00E52002">
                    <w:t>само</w:t>
                  </w:r>
                  <w:r w:rsidR="0081656C">
                    <w:t xml:space="preserve">контроль и самооценку. Способен </w:t>
                  </w:r>
                </w:p>
                <w:p w:rsidR="0081656C" w:rsidRDefault="00683468" w:rsidP="005673F7">
                  <w:pPr>
                    <w:pStyle w:val="Default"/>
                    <w:ind w:left="709" w:hanging="709"/>
                    <w:jc w:val="both"/>
                  </w:pPr>
                  <w:r w:rsidRPr="00E52002">
                    <w:t>с</w:t>
                  </w:r>
                  <w:r w:rsidR="0081656C">
                    <w:t xml:space="preserve">амостоятельно привлечь внимание </w:t>
                  </w:r>
                </w:p>
                <w:p w:rsidR="0081656C" w:rsidRDefault="00683468" w:rsidP="005673F7">
                  <w:pPr>
                    <w:pStyle w:val="Default"/>
                    <w:ind w:left="709" w:hanging="709"/>
                    <w:jc w:val="both"/>
                  </w:pPr>
                  <w:r w:rsidRPr="00E52002">
                    <w:t>други</w:t>
                  </w:r>
                  <w:r w:rsidR="0081656C">
                    <w:t xml:space="preserve">х детей и организовать знакомую </w:t>
                  </w:r>
                </w:p>
                <w:p w:rsidR="00683468" w:rsidRPr="00E52002" w:rsidRDefault="00683468" w:rsidP="005673F7">
                  <w:pPr>
                    <w:pStyle w:val="Default"/>
                    <w:ind w:left="709" w:hanging="709"/>
                    <w:jc w:val="both"/>
                  </w:pPr>
                  <w:r w:rsidRPr="00E52002">
                    <w:t xml:space="preserve">игру; </w:t>
                  </w:r>
                </w:p>
                <w:p w:rsidR="0081656C" w:rsidRDefault="0081656C" w:rsidP="005673F7">
                  <w:pPr>
                    <w:pStyle w:val="Default"/>
                    <w:ind w:left="709" w:hanging="709"/>
                    <w:jc w:val="both"/>
                  </w:pPr>
                  <w:r>
                    <w:t xml:space="preserve">- </w:t>
                  </w:r>
                  <w:proofErr w:type="gramStart"/>
                  <w:r>
                    <w:t>мотивирован</w:t>
                  </w:r>
                  <w:proofErr w:type="gramEnd"/>
                  <w:r>
                    <w:t xml:space="preserve"> на сбережение и </w:t>
                  </w:r>
                </w:p>
                <w:p w:rsidR="00683468" w:rsidRPr="00E52002" w:rsidRDefault="00683468" w:rsidP="0081656C">
                  <w:pPr>
                    <w:pStyle w:val="Default"/>
                    <w:jc w:val="both"/>
                  </w:pPr>
                  <w:r w:rsidRPr="00E52002">
                    <w:t>укрепл</w:t>
                  </w:r>
                  <w:r w:rsidR="0081656C">
                    <w:t xml:space="preserve">ение своего здоровья и здоровья     </w:t>
                  </w:r>
                  <w:r w:rsidRPr="00E52002">
                    <w:t xml:space="preserve">окружающих его людей. </w:t>
                  </w:r>
                </w:p>
                <w:p w:rsidR="0081656C" w:rsidRDefault="00683468" w:rsidP="005673F7">
                  <w:pPr>
                    <w:pStyle w:val="Default"/>
                    <w:ind w:left="709" w:hanging="709"/>
                    <w:jc w:val="both"/>
                  </w:pPr>
                  <w:r w:rsidRPr="00E52002">
                    <w:t>- уме</w:t>
                  </w:r>
                  <w:r w:rsidR="0081656C">
                    <w:t xml:space="preserve">ет практически решать некоторые </w:t>
                  </w:r>
                </w:p>
                <w:p w:rsidR="0081656C" w:rsidRDefault="0081656C" w:rsidP="005673F7">
                  <w:pPr>
                    <w:pStyle w:val="Default"/>
                    <w:ind w:left="709" w:hanging="709"/>
                    <w:jc w:val="both"/>
                  </w:pPr>
                  <w:r>
                    <w:t xml:space="preserve">задачи здорового образа жизни и </w:t>
                  </w:r>
                </w:p>
                <w:p w:rsidR="00683468" w:rsidRPr="00E52002" w:rsidRDefault="00683468" w:rsidP="005673F7">
                  <w:pPr>
                    <w:pStyle w:val="Default"/>
                    <w:ind w:left="709" w:hanging="709"/>
                    <w:jc w:val="both"/>
                  </w:pPr>
                  <w:r w:rsidRPr="00E52002">
                    <w:t xml:space="preserve">безопасного поведения, </w:t>
                  </w:r>
                </w:p>
                <w:p w:rsidR="0081656C" w:rsidRDefault="00683468" w:rsidP="005673F7">
                  <w:pPr>
                    <w:pStyle w:val="Default"/>
                    <w:ind w:left="709" w:hanging="709"/>
                    <w:jc w:val="both"/>
                  </w:pPr>
                  <w:r w:rsidRPr="00E52002">
                    <w:t>- го</w:t>
                  </w:r>
                  <w:r w:rsidR="0081656C">
                    <w:t xml:space="preserve">тов оказать элементарную помощь </w:t>
                  </w:r>
                </w:p>
                <w:p w:rsidR="0081656C" w:rsidRDefault="0081656C" w:rsidP="005673F7">
                  <w:pPr>
                    <w:pStyle w:val="Default"/>
                    <w:ind w:left="709" w:hanging="709"/>
                    <w:jc w:val="both"/>
                  </w:pPr>
                  <w:proofErr w:type="gramStart"/>
                  <w:r>
                    <w:t xml:space="preserve">самому себе и другому (промыть </w:t>
                  </w:r>
                  <w:proofErr w:type="gramEnd"/>
                </w:p>
                <w:p w:rsidR="0081656C" w:rsidRDefault="00683468" w:rsidP="005673F7">
                  <w:pPr>
                    <w:pStyle w:val="Default"/>
                    <w:ind w:left="709" w:hanging="709"/>
                    <w:jc w:val="both"/>
                  </w:pPr>
                  <w:r w:rsidRPr="00E52002">
                    <w:t>р</w:t>
                  </w:r>
                  <w:r w:rsidR="0081656C">
                    <w:t xml:space="preserve">анку, обработать ее,  обратиться </w:t>
                  </w:r>
                  <w:proofErr w:type="gramStart"/>
                  <w:r w:rsidR="0081656C">
                    <w:t>к</w:t>
                  </w:r>
                  <w:proofErr w:type="gramEnd"/>
                  <w:r w:rsidR="0081656C">
                    <w:t xml:space="preserve"> </w:t>
                  </w:r>
                </w:p>
                <w:p w:rsidR="00683468" w:rsidRPr="00E52002" w:rsidRDefault="0081656C" w:rsidP="005673F7">
                  <w:pPr>
                    <w:pStyle w:val="Default"/>
                    <w:ind w:left="709" w:hanging="709"/>
                    <w:jc w:val="both"/>
                  </w:pPr>
                  <w:r>
                    <w:t xml:space="preserve">взрослому за </w:t>
                  </w:r>
                  <w:r w:rsidR="00683468" w:rsidRPr="00E52002">
                    <w:t xml:space="preserve">помощью). </w:t>
                  </w:r>
                </w:p>
              </w:tc>
            </w:tr>
          </w:tbl>
          <w:p w:rsidR="00683468" w:rsidRPr="00E52002" w:rsidRDefault="00683468" w:rsidP="005673F7">
            <w:pPr>
              <w:pStyle w:val="Default"/>
              <w:ind w:left="709" w:hanging="709"/>
              <w:jc w:val="both"/>
            </w:pPr>
          </w:p>
        </w:tc>
        <w:tc>
          <w:tcPr>
            <w:tcW w:w="4962" w:type="dxa"/>
            <w:tcBorders>
              <w:top w:val="single" w:sz="4" w:space="0" w:color="000000"/>
              <w:left w:val="single" w:sz="4" w:space="0" w:color="000000"/>
              <w:bottom w:val="single" w:sz="4" w:space="0" w:color="000000"/>
              <w:right w:val="single" w:sz="4" w:space="0" w:color="000000"/>
            </w:tcBorders>
            <w:shd w:val="clear" w:color="auto" w:fill="auto"/>
          </w:tcPr>
          <w:p w:rsidR="00CE4447" w:rsidRDefault="00683468" w:rsidP="005673F7">
            <w:pPr>
              <w:pStyle w:val="Default"/>
              <w:ind w:left="709" w:hanging="709"/>
              <w:jc w:val="both"/>
            </w:pPr>
            <w:proofErr w:type="gramStart"/>
            <w:r w:rsidRPr="00E52002">
              <w:t>Двигате</w:t>
            </w:r>
            <w:r w:rsidR="00CE4447">
              <w:t xml:space="preserve">льный опыт ребенка беден (малый </w:t>
            </w:r>
            <w:proofErr w:type="gramEnd"/>
          </w:p>
          <w:p w:rsidR="00CE4447" w:rsidRDefault="00683468" w:rsidP="005673F7">
            <w:pPr>
              <w:pStyle w:val="Default"/>
              <w:ind w:left="709" w:hanging="709"/>
              <w:jc w:val="both"/>
            </w:pPr>
            <w:r w:rsidRPr="00E52002">
              <w:t>объем освоенны</w:t>
            </w:r>
            <w:r w:rsidR="00CE4447">
              <w:t xml:space="preserve">х основных движений, </w:t>
            </w:r>
          </w:p>
          <w:p w:rsidR="00CE4447" w:rsidRDefault="00CE4447" w:rsidP="005673F7">
            <w:pPr>
              <w:pStyle w:val="Default"/>
              <w:ind w:left="709" w:hanging="709"/>
              <w:jc w:val="both"/>
            </w:pPr>
            <w:r>
              <w:t xml:space="preserve">общеразвивающих и спортивных </w:t>
            </w:r>
          </w:p>
          <w:p w:rsidR="00CE4447" w:rsidRDefault="00683468" w:rsidP="005673F7">
            <w:pPr>
              <w:pStyle w:val="Default"/>
              <w:ind w:left="709" w:hanging="709"/>
              <w:jc w:val="both"/>
            </w:pPr>
            <w:r w:rsidRPr="00E52002">
              <w:t>упраж</w:t>
            </w:r>
            <w:r w:rsidR="00CE4447">
              <w:t xml:space="preserve">нений); плохо </w:t>
            </w:r>
            <w:proofErr w:type="gramStart"/>
            <w:r w:rsidR="00CE4447">
              <w:t>развита</w:t>
            </w:r>
            <w:proofErr w:type="gramEnd"/>
            <w:r w:rsidR="00CE4447">
              <w:t xml:space="preserve"> крупная и </w:t>
            </w:r>
          </w:p>
          <w:p w:rsidR="00683468" w:rsidRPr="00E52002" w:rsidRDefault="00683468" w:rsidP="005673F7">
            <w:pPr>
              <w:pStyle w:val="Default"/>
              <w:ind w:left="709" w:hanging="709"/>
              <w:jc w:val="both"/>
            </w:pPr>
            <w:r w:rsidRPr="00E52002">
              <w:t xml:space="preserve">мелкая моторика рук </w:t>
            </w:r>
          </w:p>
          <w:p w:rsidR="00CE4447" w:rsidRDefault="00683468" w:rsidP="005673F7">
            <w:pPr>
              <w:pStyle w:val="Default"/>
              <w:ind w:left="709" w:hanging="709"/>
              <w:jc w:val="both"/>
            </w:pPr>
            <w:r w:rsidRPr="00E52002">
              <w:t>- в двигате</w:t>
            </w:r>
            <w:r w:rsidR="0081656C">
              <w:t xml:space="preserve">льной деятельности </w:t>
            </w:r>
            <w:r w:rsidR="00CE4447">
              <w:t xml:space="preserve">затрудняется </w:t>
            </w:r>
          </w:p>
          <w:p w:rsidR="00CE4447" w:rsidRDefault="00683468" w:rsidP="005673F7">
            <w:pPr>
              <w:pStyle w:val="Default"/>
              <w:ind w:left="709" w:hanging="709"/>
              <w:jc w:val="both"/>
            </w:pPr>
            <w:r w:rsidRPr="00E52002">
              <w:t>проявлят</w:t>
            </w:r>
            <w:r w:rsidR="00CE4447">
              <w:t xml:space="preserve">ь выносливость, быстроту, силу, </w:t>
            </w:r>
          </w:p>
          <w:p w:rsidR="00683468" w:rsidRPr="00E52002" w:rsidRDefault="00683468" w:rsidP="005673F7">
            <w:pPr>
              <w:pStyle w:val="Default"/>
              <w:ind w:left="709" w:hanging="709"/>
              <w:jc w:val="both"/>
            </w:pPr>
            <w:r w:rsidRPr="00E52002">
              <w:t xml:space="preserve">координацию, гибкость. </w:t>
            </w:r>
          </w:p>
          <w:p w:rsidR="00CE4447" w:rsidRDefault="00683468" w:rsidP="005673F7">
            <w:pPr>
              <w:pStyle w:val="Default"/>
              <w:ind w:left="709" w:hanging="709"/>
              <w:jc w:val="both"/>
            </w:pPr>
            <w:r w:rsidRPr="00E52002">
              <w:t xml:space="preserve">- в поведении слабо выражена потребность </w:t>
            </w:r>
            <w:proofErr w:type="gramStart"/>
            <w:r w:rsidR="00CE4447">
              <w:t>в</w:t>
            </w:r>
            <w:proofErr w:type="gramEnd"/>
            <w:r w:rsidR="00CE4447">
              <w:t xml:space="preserve"> </w:t>
            </w:r>
          </w:p>
          <w:p w:rsidR="00683468" w:rsidRPr="00E52002" w:rsidRDefault="00683468" w:rsidP="005673F7">
            <w:pPr>
              <w:pStyle w:val="Default"/>
              <w:ind w:left="709" w:hanging="709"/>
              <w:jc w:val="both"/>
            </w:pPr>
            <w:r w:rsidRPr="00E52002">
              <w:t xml:space="preserve">двигательной деятельности; </w:t>
            </w:r>
          </w:p>
          <w:p w:rsidR="00CE4447" w:rsidRDefault="00CE4447" w:rsidP="005673F7">
            <w:pPr>
              <w:pStyle w:val="Default"/>
              <w:ind w:left="709" w:hanging="709"/>
              <w:jc w:val="both"/>
            </w:pPr>
            <w:r>
              <w:t xml:space="preserve">- не проявляет интереса </w:t>
            </w:r>
            <w:proofErr w:type="gramStart"/>
            <w:r>
              <w:t>к</w:t>
            </w:r>
            <w:proofErr w:type="gramEnd"/>
            <w:r>
              <w:t xml:space="preserve"> новым </w:t>
            </w:r>
          </w:p>
          <w:p w:rsidR="00CE4447" w:rsidRDefault="00683468" w:rsidP="005673F7">
            <w:pPr>
              <w:pStyle w:val="Default"/>
              <w:ind w:left="709" w:hanging="709"/>
              <w:jc w:val="both"/>
            </w:pPr>
            <w:r w:rsidRPr="00E52002">
              <w:t>физическ</w:t>
            </w:r>
            <w:r w:rsidR="00CE4447">
              <w:t xml:space="preserve">им упражнениям, избирательности </w:t>
            </w:r>
          </w:p>
          <w:p w:rsidR="00683468" w:rsidRPr="00E52002" w:rsidRDefault="00683468" w:rsidP="005673F7">
            <w:pPr>
              <w:pStyle w:val="Default"/>
              <w:ind w:left="709" w:hanging="709"/>
              <w:jc w:val="both"/>
            </w:pPr>
            <w:r w:rsidRPr="00E52002">
              <w:t xml:space="preserve">и инициативы при выполнении упражнений. </w:t>
            </w:r>
          </w:p>
          <w:p w:rsidR="00CE4447" w:rsidRDefault="00CE4447" w:rsidP="005673F7">
            <w:pPr>
              <w:pStyle w:val="Default"/>
              <w:ind w:left="709" w:hanging="709"/>
              <w:jc w:val="both"/>
            </w:pPr>
            <w:r>
              <w:t xml:space="preserve">- ребенок неуверенно выполняет </w:t>
            </w:r>
          </w:p>
          <w:p w:rsidR="00683468" w:rsidRPr="00E52002" w:rsidRDefault="00683468" w:rsidP="005673F7">
            <w:pPr>
              <w:pStyle w:val="Default"/>
              <w:ind w:left="709" w:hanging="709"/>
              <w:jc w:val="both"/>
            </w:pPr>
            <w:r w:rsidRPr="00E52002">
              <w:t xml:space="preserve">упражнения. Не замечает ошибок </w:t>
            </w:r>
          </w:p>
          <w:p w:rsidR="00CE4447" w:rsidRDefault="00683468" w:rsidP="005673F7">
            <w:pPr>
              <w:pStyle w:val="Default"/>
              <w:ind w:left="709" w:hanging="709"/>
              <w:jc w:val="both"/>
            </w:pPr>
            <w:r w:rsidRPr="00E52002">
              <w:t>других де</w:t>
            </w:r>
            <w:r w:rsidR="00CE4447">
              <w:t xml:space="preserve">тей и собственных. Интересуется </w:t>
            </w:r>
          </w:p>
          <w:p w:rsidR="00CE4447" w:rsidRDefault="00683468" w:rsidP="005673F7">
            <w:pPr>
              <w:pStyle w:val="Default"/>
              <w:ind w:left="709" w:hanging="709"/>
              <w:jc w:val="both"/>
            </w:pPr>
            <w:r w:rsidRPr="00E52002">
              <w:t xml:space="preserve">простыми </w:t>
            </w:r>
            <w:r w:rsidR="00CE4447">
              <w:t xml:space="preserve">подвижными играми, нарушает </w:t>
            </w:r>
          </w:p>
          <w:p w:rsidR="00683468" w:rsidRPr="00E52002" w:rsidRDefault="00683468" w:rsidP="005673F7">
            <w:pPr>
              <w:pStyle w:val="Default"/>
              <w:ind w:left="709" w:hanging="709"/>
              <w:jc w:val="both"/>
            </w:pPr>
            <w:r w:rsidRPr="00E52002">
              <w:t xml:space="preserve">правила, увлекаясь процессом игры; </w:t>
            </w:r>
          </w:p>
          <w:p w:rsidR="00CE4447" w:rsidRDefault="00683468" w:rsidP="005673F7">
            <w:pPr>
              <w:pStyle w:val="Default"/>
              <w:ind w:left="709" w:hanging="709"/>
              <w:jc w:val="both"/>
            </w:pPr>
            <w:r w:rsidRPr="00E52002">
              <w:t>- слабо</w:t>
            </w:r>
            <w:r w:rsidR="00CE4447">
              <w:t xml:space="preserve"> контролирует способ выполнения </w:t>
            </w:r>
          </w:p>
          <w:p w:rsidR="00CE4447" w:rsidRDefault="00683468" w:rsidP="005673F7">
            <w:pPr>
              <w:pStyle w:val="Default"/>
              <w:ind w:left="709" w:hanging="709"/>
              <w:jc w:val="both"/>
            </w:pPr>
            <w:r w:rsidRPr="00E52002">
              <w:t>упра</w:t>
            </w:r>
            <w:r w:rsidR="00CE4447">
              <w:t xml:space="preserve">жнений, не обращает внимания </w:t>
            </w:r>
            <w:proofErr w:type="gramStart"/>
            <w:r w:rsidR="00CE4447">
              <w:t>на</w:t>
            </w:r>
            <w:proofErr w:type="gramEnd"/>
            <w:r w:rsidR="00CE4447">
              <w:t xml:space="preserve"> </w:t>
            </w:r>
          </w:p>
          <w:p w:rsidR="00CE4447" w:rsidRDefault="00683468" w:rsidP="005673F7">
            <w:pPr>
              <w:pStyle w:val="Default"/>
              <w:ind w:left="709" w:hanging="709"/>
              <w:jc w:val="both"/>
            </w:pPr>
            <w:r w:rsidRPr="00E52002">
              <w:t>качество дв</w:t>
            </w:r>
            <w:r w:rsidR="00CE4447">
              <w:t xml:space="preserve">ижений, не проявляет интереса </w:t>
            </w:r>
            <w:proofErr w:type="gramStart"/>
            <w:r w:rsidR="00CE4447">
              <w:t>к</w:t>
            </w:r>
            <w:proofErr w:type="gramEnd"/>
            <w:r w:rsidR="00CE4447">
              <w:t xml:space="preserve"> </w:t>
            </w:r>
          </w:p>
          <w:p w:rsidR="00CE4447" w:rsidRDefault="00683468" w:rsidP="005673F7">
            <w:pPr>
              <w:pStyle w:val="Default"/>
              <w:ind w:left="709" w:hanging="709"/>
              <w:jc w:val="both"/>
            </w:pPr>
            <w:r w:rsidRPr="00E52002">
              <w:t>проблема</w:t>
            </w:r>
            <w:r w:rsidR="00CE4447">
              <w:t xml:space="preserve">м здоровья и соблюдению в своем </w:t>
            </w:r>
          </w:p>
          <w:p w:rsidR="00683468" w:rsidRPr="00E52002" w:rsidRDefault="00683468" w:rsidP="005673F7">
            <w:pPr>
              <w:pStyle w:val="Default"/>
              <w:ind w:left="709" w:hanging="709"/>
              <w:jc w:val="both"/>
            </w:pPr>
            <w:proofErr w:type="gramStart"/>
            <w:r w:rsidRPr="00E52002">
              <w:t>поведении</w:t>
            </w:r>
            <w:proofErr w:type="gramEnd"/>
            <w:r w:rsidRPr="00E52002">
              <w:t xml:space="preserve"> основ здорового образа жизни. </w:t>
            </w:r>
          </w:p>
          <w:p w:rsidR="00CE4447" w:rsidRDefault="00683468" w:rsidP="005673F7">
            <w:pPr>
              <w:pStyle w:val="Default"/>
              <w:ind w:left="709" w:hanging="709"/>
              <w:jc w:val="both"/>
            </w:pPr>
            <w:r w:rsidRPr="00E52002">
              <w:t xml:space="preserve">- </w:t>
            </w:r>
            <w:r w:rsidR="00CE4447">
              <w:t xml:space="preserve">Представления о правилах </w:t>
            </w:r>
            <w:proofErr w:type="gramStart"/>
            <w:r w:rsidR="00CE4447">
              <w:t>личной</w:t>
            </w:r>
            <w:proofErr w:type="gramEnd"/>
            <w:r w:rsidR="00CE4447">
              <w:t xml:space="preserve"> </w:t>
            </w:r>
          </w:p>
          <w:p w:rsidR="00CE4447" w:rsidRDefault="00683468" w:rsidP="005673F7">
            <w:pPr>
              <w:pStyle w:val="Default"/>
              <w:ind w:left="709" w:hanging="709"/>
              <w:jc w:val="both"/>
            </w:pPr>
            <w:r w:rsidRPr="00E52002">
              <w:t>ги</w:t>
            </w:r>
            <w:r w:rsidR="00CE4447">
              <w:t xml:space="preserve">гиены, необходимости соблюдения </w:t>
            </w:r>
          </w:p>
          <w:p w:rsidR="00CE4447" w:rsidRDefault="00683468" w:rsidP="005673F7">
            <w:pPr>
              <w:pStyle w:val="Default"/>
              <w:ind w:left="709" w:hanging="709"/>
              <w:jc w:val="both"/>
            </w:pPr>
            <w:r w:rsidRPr="00E52002">
              <w:t>режи</w:t>
            </w:r>
            <w:r w:rsidR="00CE4447">
              <w:t xml:space="preserve">ма дня, о здоровом образе жизни </w:t>
            </w:r>
          </w:p>
          <w:p w:rsidR="00683468" w:rsidRPr="00E52002" w:rsidRDefault="00683468" w:rsidP="005673F7">
            <w:pPr>
              <w:pStyle w:val="Default"/>
              <w:ind w:left="709" w:hanging="709"/>
              <w:jc w:val="both"/>
            </w:pPr>
            <w:r w:rsidRPr="00E52002">
              <w:t xml:space="preserve">поверхностные. </w:t>
            </w:r>
          </w:p>
          <w:p w:rsidR="00CE4447" w:rsidRDefault="00CE4447" w:rsidP="005673F7">
            <w:pPr>
              <w:pStyle w:val="Default"/>
              <w:ind w:left="709" w:hanging="709"/>
              <w:jc w:val="both"/>
            </w:pPr>
            <w:r>
              <w:t xml:space="preserve">- Испытывает затруднения </w:t>
            </w:r>
            <w:proofErr w:type="gramStart"/>
            <w:r>
              <w:t>в</w:t>
            </w:r>
            <w:proofErr w:type="gramEnd"/>
            <w:r>
              <w:t xml:space="preserve"> </w:t>
            </w:r>
          </w:p>
          <w:p w:rsidR="00CE4447" w:rsidRDefault="00683468" w:rsidP="005673F7">
            <w:pPr>
              <w:pStyle w:val="Default"/>
              <w:ind w:left="709" w:hanging="709"/>
              <w:jc w:val="both"/>
            </w:pPr>
            <w:r w:rsidRPr="00E52002">
              <w:t>самос</w:t>
            </w:r>
            <w:r w:rsidR="00CE4447">
              <w:t xml:space="preserve">тоятельном </w:t>
            </w:r>
            <w:proofErr w:type="gramStart"/>
            <w:r w:rsidR="00CE4447">
              <w:t>выполнении</w:t>
            </w:r>
            <w:proofErr w:type="gramEnd"/>
            <w:r w:rsidR="00CE4447">
              <w:t xml:space="preserve"> культурно </w:t>
            </w:r>
          </w:p>
          <w:p w:rsidR="00CE4447" w:rsidRDefault="00683468" w:rsidP="005673F7">
            <w:pPr>
              <w:pStyle w:val="Default"/>
              <w:ind w:left="709" w:hanging="709"/>
              <w:jc w:val="both"/>
            </w:pPr>
            <w:r w:rsidRPr="00E52002">
              <w:t>гигиенич</w:t>
            </w:r>
            <w:r w:rsidR="00CE4447">
              <w:t xml:space="preserve">еских навыков, в уходе за своим </w:t>
            </w:r>
          </w:p>
          <w:p w:rsidR="00683468" w:rsidRPr="00E52002" w:rsidRDefault="00683468" w:rsidP="005673F7">
            <w:pPr>
              <w:pStyle w:val="Default"/>
              <w:ind w:left="709" w:hanging="709"/>
              <w:jc w:val="both"/>
            </w:pPr>
            <w:r w:rsidRPr="00E52002">
              <w:t xml:space="preserve">внешним видом, вещами и игрушками. </w:t>
            </w:r>
          </w:p>
          <w:p w:rsidR="00683468" w:rsidRPr="00E52002" w:rsidRDefault="00683468" w:rsidP="005673F7">
            <w:pPr>
              <w:pStyle w:val="Default"/>
              <w:ind w:left="709" w:hanging="709"/>
              <w:jc w:val="both"/>
            </w:pPr>
          </w:p>
          <w:p w:rsidR="00683468" w:rsidRPr="00E52002" w:rsidRDefault="00683468" w:rsidP="005673F7">
            <w:pPr>
              <w:pStyle w:val="210"/>
              <w:tabs>
                <w:tab w:val="center" w:pos="5392"/>
              </w:tabs>
              <w:ind w:left="709" w:hanging="709"/>
              <w:jc w:val="both"/>
            </w:pPr>
          </w:p>
        </w:tc>
      </w:tr>
    </w:tbl>
    <w:p w:rsidR="00683468" w:rsidRPr="00E52002" w:rsidRDefault="00683468" w:rsidP="005673F7">
      <w:pPr>
        <w:pStyle w:val="210"/>
        <w:tabs>
          <w:tab w:val="center" w:pos="5392"/>
        </w:tabs>
        <w:ind w:left="709" w:hanging="709"/>
        <w:jc w:val="both"/>
      </w:pPr>
    </w:p>
    <w:p w:rsidR="00AB1B27" w:rsidRDefault="00AB1B27" w:rsidP="002B7D05">
      <w:pPr>
        <w:autoSpaceDE w:val="0"/>
        <w:spacing w:after="0" w:line="240" w:lineRule="auto"/>
        <w:rPr>
          <w:rFonts w:ascii="Times New Roman" w:hAnsi="Times New Roman" w:cs="Times New Roman"/>
          <w:b/>
          <w:color w:val="000000"/>
          <w:sz w:val="24"/>
          <w:szCs w:val="24"/>
        </w:rPr>
      </w:pPr>
    </w:p>
    <w:p w:rsidR="0081656C" w:rsidRDefault="00683468" w:rsidP="0081656C">
      <w:pPr>
        <w:autoSpaceDE w:val="0"/>
        <w:spacing w:after="0" w:line="240" w:lineRule="auto"/>
        <w:ind w:left="709" w:hanging="709"/>
        <w:jc w:val="center"/>
        <w:rPr>
          <w:rFonts w:ascii="Times New Roman" w:hAnsi="Times New Roman" w:cs="Times New Roman"/>
          <w:b/>
          <w:color w:val="000000"/>
          <w:sz w:val="24"/>
          <w:szCs w:val="24"/>
        </w:rPr>
      </w:pPr>
      <w:r w:rsidRPr="00E52002">
        <w:rPr>
          <w:rFonts w:ascii="Times New Roman" w:hAnsi="Times New Roman" w:cs="Times New Roman"/>
          <w:b/>
          <w:color w:val="000000"/>
          <w:sz w:val="24"/>
          <w:szCs w:val="24"/>
        </w:rPr>
        <w:lastRenderedPageBreak/>
        <w:t xml:space="preserve">Образовательная область «Физическое развитие» </w:t>
      </w:r>
    </w:p>
    <w:p w:rsidR="00683468" w:rsidRPr="00E52002" w:rsidRDefault="00683468" w:rsidP="0081656C">
      <w:pPr>
        <w:autoSpaceDE w:val="0"/>
        <w:spacing w:after="0" w:line="240" w:lineRule="auto"/>
        <w:ind w:firstLine="709"/>
        <w:contextualSpacing/>
        <w:mirrorIndents/>
        <w:jc w:val="both"/>
        <w:rPr>
          <w:rFonts w:ascii="Times New Roman" w:hAnsi="Times New Roman" w:cs="Times New Roman"/>
          <w:b/>
          <w:color w:val="000000"/>
          <w:sz w:val="24"/>
          <w:szCs w:val="24"/>
        </w:rPr>
      </w:pPr>
      <w:r w:rsidRPr="00E52002">
        <w:rPr>
          <w:rFonts w:ascii="Times New Roman" w:hAnsi="Times New Roman" w:cs="Times New Roman"/>
          <w:b/>
          <w:color w:val="000000"/>
          <w:sz w:val="24"/>
          <w:szCs w:val="24"/>
        </w:rPr>
        <w:t>(часть, формируемая участниками образовательных отношений)</w:t>
      </w:r>
    </w:p>
    <w:p w:rsidR="0081656C" w:rsidRDefault="0081656C" w:rsidP="0081656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Формирование личности, поддержание на н</w:t>
      </w:r>
      <w:r>
        <w:rPr>
          <w:rFonts w:ascii="Times New Roman" w:hAnsi="Times New Roman" w:cs="Times New Roman"/>
          <w:sz w:val="24"/>
          <w:szCs w:val="24"/>
        </w:rPr>
        <w:t xml:space="preserve">еобходимом уровне физического и  </w:t>
      </w:r>
      <w:r w:rsidR="00683468" w:rsidRPr="00E52002">
        <w:rPr>
          <w:rFonts w:ascii="Times New Roman" w:hAnsi="Times New Roman" w:cs="Times New Roman"/>
          <w:sz w:val="24"/>
          <w:szCs w:val="24"/>
        </w:rPr>
        <w:t>психического здоровья ребенка начинается с его рожде</w:t>
      </w:r>
      <w:r>
        <w:rPr>
          <w:rFonts w:ascii="Times New Roman" w:hAnsi="Times New Roman" w:cs="Times New Roman"/>
          <w:sz w:val="24"/>
          <w:szCs w:val="24"/>
        </w:rPr>
        <w:t xml:space="preserve">ния и продолжается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дошкольном </w:t>
      </w:r>
    </w:p>
    <w:p w:rsidR="00683468" w:rsidRPr="0081656C" w:rsidRDefault="0081656C" w:rsidP="0081656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83468" w:rsidRPr="00E52002">
        <w:rPr>
          <w:rFonts w:ascii="Times New Roman" w:hAnsi="Times New Roman" w:cs="Times New Roman"/>
          <w:sz w:val="24"/>
          <w:szCs w:val="24"/>
        </w:rPr>
        <w:t>возрасте</w:t>
      </w:r>
      <w:proofErr w:type="gramEnd"/>
      <w:r w:rsidR="00683468" w:rsidRPr="00E52002">
        <w:rPr>
          <w:rFonts w:ascii="Times New Roman" w:hAnsi="Times New Roman" w:cs="Times New Roman"/>
          <w:sz w:val="24"/>
          <w:szCs w:val="24"/>
        </w:rPr>
        <w:t>. Особую актуальность приобретает по</w:t>
      </w:r>
      <w:r>
        <w:rPr>
          <w:rFonts w:ascii="Times New Roman" w:hAnsi="Times New Roman" w:cs="Times New Roman"/>
          <w:sz w:val="24"/>
          <w:szCs w:val="24"/>
        </w:rPr>
        <w:t xml:space="preserve">иск средств и методов повышения  </w:t>
      </w:r>
      <w:r w:rsidR="00683468" w:rsidRPr="00E52002">
        <w:rPr>
          <w:rFonts w:ascii="Times New Roman" w:hAnsi="Times New Roman" w:cs="Times New Roman"/>
          <w:sz w:val="24"/>
          <w:szCs w:val="24"/>
        </w:rPr>
        <w:t>эффективности физкультурно-оздоровительной работы в дошкольных учреждениях, создание оптимальных условий для гармоничного развития каждого ребенка.</w:t>
      </w:r>
    </w:p>
    <w:p w:rsidR="00683468" w:rsidRPr="00E52002" w:rsidRDefault="00683468" w:rsidP="0081656C">
      <w:pPr>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color w:val="000000"/>
          <w:spacing w:val="-8"/>
          <w:sz w:val="24"/>
          <w:szCs w:val="24"/>
        </w:rPr>
        <w:t>Формы организации образовательного процесса по физическому развитию</w:t>
      </w:r>
    </w:p>
    <w:p w:rsidR="00683468" w:rsidRPr="00E52002" w:rsidRDefault="00683468" w:rsidP="005673F7">
      <w:pPr>
        <w:spacing w:after="0" w:line="240" w:lineRule="auto"/>
        <w:ind w:left="709" w:hanging="709"/>
        <w:jc w:val="both"/>
        <w:rPr>
          <w:rFonts w:ascii="Times New Roman" w:hAnsi="Times New Roman" w:cs="Times New Roman"/>
          <w:sz w:val="24"/>
          <w:szCs w:val="24"/>
        </w:rPr>
      </w:pPr>
    </w:p>
    <w:tbl>
      <w:tblPr>
        <w:tblW w:w="0" w:type="auto"/>
        <w:tblInd w:w="-20" w:type="dxa"/>
        <w:tblLayout w:type="fixed"/>
        <w:tblLook w:val="0000" w:firstRow="0" w:lastRow="0" w:firstColumn="0" w:lastColumn="0" w:noHBand="0" w:noVBand="0"/>
      </w:tblPr>
      <w:tblGrid>
        <w:gridCol w:w="2255"/>
        <w:gridCol w:w="2551"/>
        <w:gridCol w:w="2461"/>
        <w:gridCol w:w="2217"/>
      </w:tblGrid>
      <w:tr w:rsidR="00683468" w:rsidRPr="00E52002" w:rsidTr="0081656C">
        <w:tc>
          <w:tcPr>
            <w:tcW w:w="2255" w:type="dxa"/>
            <w:tcBorders>
              <w:top w:val="single" w:sz="4" w:space="0" w:color="000000"/>
              <w:left w:val="single" w:sz="4" w:space="0" w:color="000000"/>
              <w:bottom w:val="single" w:sz="4" w:space="0" w:color="000000"/>
            </w:tcBorders>
            <w:shd w:val="clear" w:color="auto" w:fill="auto"/>
          </w:tcPr>
          <w:p w:rsidR="00683468" w:rsidRPr="0081656C" w:rsidRDefault="00683468" w:rsidP="0081656C">
            <w:pPr>
              <w:autoSpaceDE w:val="0"/>
              <w:spacing w:after="0" w:line="240" w:lineRule="auto"/>
              <w:ind w:left="709" w:hanging="709"/>
              <w:jc w:val="center"/>
              <w:rPr>
                <w:rFonts w:ascii="Times New Roman" w:hAnsi="Times New Roman" w:cs="Times New Roman"/>
                <w:b/>
                <w:bCs/>
                <w:color w:val="000000"/>
                <w:spacing w:val="-8"/>
                <w:sz w:val="24"/>
                <w:szCs w:val="24"/>
              </w:rPr>
            </w:pPr>
            <w:r w:rsidRPr="0081656C">
              <w:rPr>
                <w:rFonts w:ascii="Times New Roman" w:hAnsi="Times New Roman" w:cs="Times New Roman"/>
                <w:b/>
                <w:bCs/>
                <w:color w:val="000000"/>
                <w:spacing w:val="-8"/>
                <w:sz w:val="24"/>
                <w:szCs w:val="24"/>
              </w:rPr>
              <w:t>ОД</w:t>
            </w:r>
          </w:p>
        </w:tc>
        <w:tc>
          <w:tcPr>
            <w:tcW w:w="2551" w:type="dxa"/>
            <w:tcBorders>
              <w:top w:val="single" w:sz="4" w:space="0" w:color="000000"/>
              <w:left w:val="single" w:sz="4" w:space="0" w:color="000000"/>
              <w:bottom w:val="single" w:sz="4" w:space="0" w:color="000000"/>
            </w:tcBorders>
            <w:shd w:val="clear" w:color="auto" w:fill="auto"/>
          </w:tcPr>
          <w:p w:rsidR="0081656C" w:rsidRDefault="0081656C" w:rsidP="0081656C">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ОД в ходе режимных</w:t>
            </w:r>
          </w:p>
          <w:p w:rsidR="00683468" w:rsidRPr="0081656C" w:rsidRDefault="00683468" w:rsidP="0081656C">
            <w:pPr>
              <w:autoSpaceDE w:val="0"/>
              <w:spacing w:after="0" w:line="240" w:lineRule="auto"/>
              <w:ind w:left="709" w:hanging="709"/>
              <w:jc w:val="center"/>
              <w:rPr>
                <w:rFonts w:ascii="Times New Roman" w:hAnsi="Times New Roman" w:cs="Times New Roman"/>
                <w:b/>
                <w:bCs/>
                <w:color w:val="000000"/>
                <w:spacing w:val="-8"/>
                <w:sz w:val="24"/>
                <w:szCs w:val="24"/>
              </w:rPr>
            </w:pPr>
            <w:r w:rsidRPr="0081656C">
              <w:rPr>
                <w:rFonts w:ascii="Times New Roman" w:hAnsi="Times New Roman" w:cs="Times New Roman"/>
                <w:b/>
                <w:bCs/>
                <w:color w:val="000000"/>
                <w:spacing w:val="-8"/>
                <w:sz w:val="24"/>
                <w:szCs w:val="24"/>
              </w:rPr>
              <w:t>моментов</w:t>
            </w:r>
          </w:p>
        </w:tc>
        <w:tc>
          <w:tcPr>
            <w:tcW w:w="2461" w:type="dxa"/>
            <w:tcBorders>
              <w:top w:val="single" w:sz="4" w:space="0" w:color="000000"/>
              <w:left w:val="single" w:sz="4" w:space="0" w:color="000000"/>
              <w:bottom w:val="single" w:sz="4" w:space="0" w:color="000000"/>
            </w:tcBorders>
            <w:shd w:val="clear" w:color="auto" w:fill="auto"/>
          </w:tcPr>
          <w:p w:rsidR="0081656C" w:rsidRDefault="0081656C" w:rsidP="0081656C">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Самостоятельная</w:t>
            </w:r>
          </w:p>
          <w:p w:rsidR="00683468" w:rsidRPr="0081656C" w:rsidRDefault="00683468" w:rsidP="0081656C">
            <w:pPr>
              <w:autoSpaceDE w:val="0"/>
              <w:spacing w:after="0" w:line="240" w:lineRule="auto"/>
              <w:ind w:left="709" w:hanging="709"/>
              <w:jc w:val="center"/>
              <w:rPr>
                <w:rFonts w:ascii="Times New Roman" w:hAnsi="Times New Roman" w:cs="Times New Roman"/>
                <w:b/>
                <w:bCs/>
                <w:color w:val="000000"/>
                <w:spacing w:val="-8"/>
                <w:sz w:val="24"/>
                <w:szCs w:val="24"/>
              </w:rPr>
            </w:pPr>
            <w:r w:rsidRPr="0081656C">
              <w:rPr>
                <w:rFonts w:ascii="Times New Roman" w:hAnsi="Times New Roman" w:cs="Times New Roman"/>
                <w:b/>
                <w:bCs/>
                <w:color w:val="000000"/>
                <w:spacing w:val="-8"/>
                <w:sz w:val="24"/>
                <w:szCs w:val="24"/>
              </w:rPr>
              <w:t>деятельность детей</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rsidR="00683468" w:rsidRPr="0081656C" w:rsidRDefault="00683468" w:rsidP="0081656C">
            <w:pPr>
              <w:spacing w:after="0" w:line="240" w:lineRule="auto"/>
              <w:ind w:left="709" w:hanging="709"/>
              <w:jc w:val="center"/>
              <w:rPr>
                <w:rFonts w:ascii="Times New Roman" w:hAnsi="Times New Roman" w:cs="Times New Roman"/>
                <w:b/>
                <w:bCs/>
                <w:color w:val="000000"/>
                <w:spacing w:val="-8"/>
                <w:sz w:val="24"/>
                <w:szCs w:val="24"/>
              </w:rPr>
            </w:pPr>
            <w:r w:rsidRPr="0081656C">
              <w:rPr>
                <w:rFonts w:ascii="Times New Roman" w:hAnsi="Times New Roman" w:cs="Times New Roman"/>
                <w:b/>
                <w:bCs/>
                <w:color w:val="000000"/>
                <w:spacing w:val="-8"/>
                <w:sz w:val="24"/>
                <w:szCs w:val="24"/>
              </w:rPr>
              <w:t>Взаимодействие</w:t>
            </w:r>
          </w:p>
          <w:p w:rsidR="0081656C" w:rsidRDefault="0081656C" w:rsidP="0081656C">
            <w:pPr>
              <w:autoSpaceDE w:val="0"/>
              <w:spacing w:after="0" w:line="240" w:lineRule="auto"/>
              <w:ind w:left="709" w:hanging="709"/>
              <w:jc w:val="center"/>
              <w:rPr>
                <w:rFonts w:ascii="Times New Roman" w:hAnsi="Times New Roman" w:cs="Times New Roman"/>
                <w:b/>
                <w:bCs/>
                <w:color w:val="000000"/>
                <w:spacing w:val="-8"/>
                <w:sz w:val="24"/>
                <w:szCs w:val="24"/>
              </w:rPr>
            </w:pPr>
            <w:r>
              <w:rPr>
                <w:rFonts w:ascii="Times New Roman" w:hAnsi="Times New Roman" w:cs="Times New Roman"/>
                <w:b/>
                <w:bCs/>
                <w:color w:val="000000"/>
                <w:spacing w:val="-8"/>
                <w:sz w:val="24"/>
                <w:szCs w:val="24"/>
              </w:rPr>
              <w:t>с семьями</w:t>
            </w:r>
          </w:p>
          <w:p w:rsidR="00683468" w:rsidRPr="0081656C" w:rsidRDefault="00683468" w:rsidP="0081656C">
            <w:pPr>
              <w:autoSpaceDE w:val="0"/>
              <w:spacing w:after="0" w:line="240" w:lineRule="auto"/>
              <w:ind w:left="709" w:hanging="709"/>
              <w:jc w:val="center"/>
              <w:rPr>
                <w:rFonts w:ascii="Times New Roman" w:hAnsi="Times New Roman" w:cs="Times New Roman"/>
                <w:b/>
                <w:bCs/>
                <w:color w:val="000000"/>
                <w:spacing w:val="-8"/>
                <w:sz w:val="24"/>
                <w:szCs w:val="24"/>
              </w:rPr>
            </w:pPr>
            <w:r w:rsidRPr="0081656C">
              <w:rPr>
                <w:rFonts w:ascii="Times New Roman" w:hAnsi="Times New Roman" w:cs="Times New Roman"/>
                <w:b/>
                <w:bCs/>
                <w:color w:val="000000"/>
                <w:spacing w:val="-8"/>
                <w:sz w:val="24"/>
                <w:szCs w:val="24"/>
              </w:rPr>
              <w:t>воспитанников</w:t>
            </w:r>
          </w:p>
        </w:tc>
      </w:tr>
      <w:tr w:rsidR="00683468" w:rsidRPr="00E52002" w:rsidTr="0081656C">
        <w:tc>
          <w:tcPr>
            <w:tcW w:w="2255" w:type="dxa"/>
            <w:tcBorders>
              <w:top w:val="single" w:sz="4" w:space="0" w:color="000000"/>
              <w:left w:val="single" w:sz="4" w:space="0" w:color="000000"/>
              <w:bottom w:val="single" w:sz="4" w:space="0" w:color="000000"/>
            </w:tcBorders>
            <w:shd w:val="clear" w:color="auto" w:fill="auto"/>
          </w:tcPr>
          <w:p w:rsidR="0081656C" w:rsidRDefault="0081656C"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-образовательная </w:t>
            </w:r>
          </w:p>
          <w:p w:rsidR="0081656C" w:rsidRDefault="0081656C"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Деятельность </w:t>
            </w:r>
          </w:p>
          <w:p w:rsidR="0081656C" w:rsidRDefault="0081656C" w:rsidP="005673F7">
            <w:pPr>
              <w:spacing w:after="0" w:line="240" w:lineRule="auto"/>
              <w:ind w:left="709" w:hanging="709"/>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(физическая </w:t>
            </w:r>
            <w:proofErr w:type="gramEnd"/>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культура)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-спортивные игры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-подвижные игры</w:t>
            </w:r>
          </w:p>
          <w:p w:rsidR="00683468" w:rsidRPr="00E52002" w:rsidRDefault="00683468" w:rsidP="005673F7">
            <w:pPr>
              <w:autoSpaceDE w:val="0"/>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-«Неделя здоровья»</w:t>
            </w:r>
          </w:p>
        </w:tc>
        <w:tc>
          <w:tcPr>
            <w:tcW w:w="2551" w:type="dxa"/>
            <w:tcBorders>
              <w:top w:val="single" w:sz="4" w:space="0" w:color="000000"/>
              <w:left w:val="single" w:sz="4" w:space="0" w:color="000000"/>
              <w:bottom w:val="single" w:sz="4" w:space="0" w:color="000000"/>
            </w:tcBorders>
            <w:shd w:val="clear" w:color="auto" w:fill="auto"/>
          </w:tcPr>
          <w:p w:rsidR="0081656C" w:rsidRDefault="0081656C"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-утренняя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гимнастика</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День здоровья</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«Неделя здоровья»</w:t>
            </w:r>
          </w:p>
          <w:p w:rsidR="00683468" w:rsidRPr="00E52002" w:rsidRDefault="0081656C" w:rsidP="005673F7">
            <w:pPr>
              <w:pStyle w:val="af5"/>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-игровые </w:t>
            </w:r>
            <w:r w:rsidR="00683468" w:rsidRPr="00E52002">
              <w:rPr>
                <w:rFonts w:ascii="Times New Roman" w:hAnsi="Times New Roman" w:cs="Times New Roman"/>
                <w:color w:val="000000"/>
                <w:sz w:val="24"/>
                <w:szCs w:val="24"/>
              </w:rPr>
              <w:t>упражнения</w:t>
            </w:r>
          </w:p>
        </w:tc>
        <w:tc>
          <w:tcPr>
            <w:tcW w:w="2461"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-спортивные игры</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-подвижные игры</w:t>
            </w:r>
          </w:p>
          <w:p w:rsidR="00683468" w:rsidRPr="00E52002" w:rsidRDefault="0081656C"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-игровые </w:t>
            </w:r>
            <w:r w:rsidR="00683468" w:rsidRPr="00E52002">
              <w:rPr>
                <w:rFonts w:ascii="Times New Roman" w:hAnsi="Times New Roman" w:cs="Times New Roman"/>
                <w:color w:val="000000"/>
                <w:sz w:val="24"/>
                <w:szCs w:val="24"/>
              </w:rPr>
              <w:t>упражнения</w:t>
            </w:r>
          </w:p>
        </w:tc>
        <w:tc>
          <w:tcPr>
            <w:tcW w:w="2217" w:type="dxa"/>
            <w:tcBorders>
              <w:top w:val="single" w:sz="4" w:space="0" w:color="000000"/>
              <w:left w:val="single" w:sz="4" w:space="0" w:color="000000"/>
              <w:bottom w:val="single" w:sz="4" w:space="0" w:color="000000"/>
              <w:right w:val="single" w:sz="4" w:space="0" w:color="000000"/>
            </w:tcBorders>
            <w:shd w:val="clear" w:color="auto" w:fill="auto"/>
          </w:tcPr>
          <w:p w:rsidR="00683468" w:rsidRPr="00E52002" w:rsidRDefault="0081656C" w:rsidP="0081656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-физкультурные  </w:t>
            </w:r>
            <w:r w:rsidR="00683468" w:rsidRPr="00E52002">
              <w:rPr>
                <w:rFonts w:ascii="Times New Roman" w:hAnsi="Times New Roman" w:cs="Times New Roman"/>
                <w:color w:val="000000"/>
                <w:sz w:val="24"/>
                <w:szCs w:val="24"/>
              </w:rPr>
              <w:t>досуги</w:t>
            </w:r>
          </w:p>
          <w:p w:rsidR="0081656C" w:rsidRDefault="0081656C" w:rsidP="005673F7">
            <w:pPr>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-спортивные </w:t>
            </w:r>
          </w:p>
          <w:p w:rsidR="00683468" w:rsidRPr="00E52002" w:rsidRDefault="00683468" w:rsidP="005673F7">
            <w:pPr>
              <w:spacing w:after="0" w:line="240" w:lineRule="auto"/>
              <w:ind w:left="709" w:hanging="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праздники</w:t>
            </w:r>
          </w:p>
          <w:p w:rsidR="0081656C" w:rsidRDefault="0081656C" w:rsidP="005673F7">
            <w:pPr>
              <w:autoSpaceDE w:val="0"/>
              <w:spacing w:after="0" w:line="240" w:lineRule="auto"/>
              <w:ind w:left="709"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-«Неделя  </w:t>
            </w:r>
          </w:p>
          <w:p w:rsidR="00683468" w:rsidRPr="00E52002" w:rsidRDefault="00683468" w:rsidP="005673F7">
            <w:pPr>
              <w:autoSpaceDE w:val="0"/>
              <w:spacing w:after="0" w:line="240" w:lineRule="auto"/>
              <w:ind w:left="709" w:hanging="709"/>
              <w:jc w:val="both"/>
              <w:rPr>
                <w:sz w:val="24"/>
                <w:szCs w:val="24"/>
              </w:rPr>
            </w:pPr>
            <w:r w:rsidRPr="00E52002">
              <w:rPr>
                <w:rFonts w:ascii="Times New Roman" w:hAnsi="Times New Roman" w:cs="Times New Roman"/>
                <w:color w:val="000000"/>
                <w:sz w:val="24"/>
                <w:szCs w:val="24"/>
              </w:rPr>
              <w:t>здоровья»</w:t>
            </w:r>
          </w:p>
        </w:tc>
      </w:tr>
    </w:tbl>
    <w:p w:rsidR="00683468" w:rsidRPr="00E52002" w:rsidRDefault="00683468" w:rsidP="005673F7">
      <w:pPr>
        <w:spacing w:after="0" w:line="240" w:lineRule="auto"/>
        <w:ind w:left="709" w:hanging="709"/>
        <w:jc w:val="both"/>
        <w:rPr>
          <w:rFonts w:ascii="Times New Roman" w:hAnsi="Times New Roman" w:cs="Times New Roman"/>
          <w:sz w:val="24"/>
          <w:szCs w:val="24"/>
        </w:rPr>
      </w:pPr>
    </w:p>
    <w:p w:rsidR="00683468" w:rsidRPr="00E52002" w:rsidRDefault="00683468" w:rsidP="002B7D05">
      <w:pPr>
        <w:spacing w:after="0" w:line="240" w:lineRule="auto"/>
        <w:ind w:firstLine="709"/>
        <w:contextualSpacing/>
        <w:mirrorIndents/>
        <w:jc w:val="center"/>
        <w:rPr>
          <w:rFonts w:ascii="Times New Roman" w:hAnsi="Times New Roman" w:cs="Times New Roman"/>
          <w:color w:val="000000"/>
          <w:sz w:val="24"/>
          <w:szCs w:val="24"/>
        </w:rPr>
      </w:pPr>
      <w:r w:rsidRPr="00E52002">
        <w:rPr>
          <w:rFonts w:ascii="Times New Roman" w:hAnsi="Times New Roman" w:cs="Times New Roman"/>
          <w:sz w:val="24"/>
          <w:szCs w:val="24"/>
        </w:rPr>
        <w:t>Методическое обеспечение</w:t>
      </w:r>
      <w:r w:rsidR="002B7D05">
        <w:rPr>
          <w:rFonts w:ascii="Times New Roman" w:hAnsi="Times New Roman" w:cs="Times New Roman"/>
          <w:sz w:val="24"/>
          <w:szCs w:val="24"/>
        </w:rPr>
        <w:t>:</w:t>
      </w:r>
    </w:p>
    <w:p w:rsidR="00683468" w:rsidRPr="00E52002" w:rsidRDefault="00683468" w:rsidP="00C818A7">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 Н.В. </w:t>
      </w:r>
      <w:proofErr w:type="spellStart"/>
      <w:r w:rsidRPr="00E52002">
        <w:rPr>
          <w:rFonts w:ascii="Times New Roman" w:hAnsi="Times New Roman" w:cs="Times New Roman"/>
          <w:color w:val="000000"/>
          <w:sz w:val="24"/>
          <w:szCs w:val="24"/>
        </w:rPr>
        <w:t>Полтавцева</w:t>
      </w:r>
      <w:proofErr w:type="spellEnd"/>
      <w:r w:rsidRPr="00E52002">
        <w:rPr>
          <w:rFonts w:ascii="Times New Roman" w:hAnsi="Times New Roman" w:cs="Times New Roman"/>
          <w:color w:val="000000"/>
          <w:sz w:val="24"/>
          <w:szCs w:val="24"/>
        </w:rPr>
        <w:t xml:space="preserve">, Н.А. </w:t>
      </w:r>
      <w:proofErr w:type="spellStart"/>
      <w:r w:rsidRPr="00E52002">
        <w:rPr>
          <w:rFonts w:ascii="Times New Roman" w:hAnsi="Times New Roman" w:cs="Times New Roman"/>
          <w:color w:val="000000"/>
          <w:sz w:val="24"/>
          <w:szCs w:val="24"/>
        </w:rPr>
        <w:t>Гордова</w:t>
      </w:r>
      <w:proofErr w:type="spellEnd"/>
      <w:r w:rsidRPr="00E52002">
        <w:rPr>
          <w:rFonts w:ascii="Times New Roman" w:hAnsi="Times New Roman" w:cs="Times New Roman"/>
          <w:color w:val="000000"/>
          <w:sz w:val="24"/>
          <w:szCs w:val="24"/>
        </w:rPr>
        <w:t xml:space="preserve"> - "Физическая культура в дошкольном детстве"- М.: Просвещение, 2004</w:t>
      </w:r>
      <w:r w:rsidRPr="00E52002">
        <w:rPr>
          <w:rFonts w:ascii="Times New Roman" w:hAnsi="Times New Roman" w:cs="Times New Roman"/>
          <w:color w:val="000000"/>
          <w:sz w:val="24"/>
          <w:szCs w:val="24"/>
        </w:rPr>
        <w:br/>
        <w:t xml:space="preserve">2. М.Ю. </w:t>
      </w:r>
      <w:proofErr w:type="spellStart"/>
      <w:r w:rsidRPr="00E52002">
        <w:rPr>
          <w:rFonts w:ascii="Times New Roman" w:hAnsi="Times New Roman" w:cs="Times New Roman"/>
          <w:color w:val="000000"/>
          <w:sz w:val="24"/>
          <w:szCs w:val="24"/>
        </w:rPr>
        <w:t>Картушина</w:t>
      </w:r>
      <w:proofErr w:type="spellEnd"/>
      <w:r w:rsidRPr="00E52002">
        <w:rPr>
          <w:rFonts w:ascii="Times New Roman" w:hAnsi="Times New Roman" w:cs="Times New Roman"/>
          <w:color w:val="000000"/>
          <w:sz w:val="24"/>
          <w:szCs w:val="24"/>
        </w:rPr>
        <w:t xml:space="preserve"> - "Зеленый огонек здоровья"- программа оздоровления дошкольников - М.: ТЦ Сфера, 2007</w:t>
      </w:r>
      <w:r w:rsidRPr="00E52002">
        <w:rPr>
          <w:rFonts w:ascii="Times New Roman" w:hAnsi="Times New Roman" w:cs="Times New Roman"/>
          <w:color w:val="000000"/>
          <w:sz w:val="24"/>
          <w:szCs w:val="24"/>
          <w:shd w:val="clear" w:color="auto" w:fill="D7ECB6"/>
        </w:rPr>
        <w:br/>
      </w:r>
      <w:r w:rsidRPr="00E52002">
        <w:rPr>
          <w:rFonts w:ascii="Times New Roman" w:hAnsi="Times New Roman" w:cs="Times New Roman"/>
          <w:color w:val="000000"/>
          <w:sz w:val="24"/>
          <w:szCs w:val="24"/>
        </w:rPr>
        <w:t xml:space="preserve">3. В.А. </w:t>
      </w:r>
      <w:proofErr w:type="spellStart"/>
      <w:r w:rsidRPr="00E52002">
        <w:rPr>
          <w:rFonts w:ascii="Times New Roman" w:hAnsi="Times New Roman" w:cs="Times New Roman"/>
          <w:color w:val="000000"/>
          <w:sz w:val="24"/>
          <w:szCs w:val="24"/>
        </w:rPr>
        <w:t>Доскин</w:t>
      </w:r>
      <w:proofErr w:type="spellEnd"/>
      <w:r w:rsidRPr="00E52002">
        <w:rPr>
          <w:rFonts w:ascii="Times New Roman" w:hAnsi="Times New Roman" w:cs="Times New Roman"/>
          <w:color w:val="000000"/>
          <w:sz w:val="24"/>
          <w:szCs w:val="24"/>
        </w:rPr>
        <w:t xml:space="preserve">, Л.Г. Голубева - "Растем </w:t>
      </w:r>
      <w:proofErr w:type="gramStart"/>
      <w:r w:rsidRPr="00E52002">
        <w:rPr>
          <w:rFonts w:ascii="Times New Roman" w:hAnsi="Times New Roman" w:cs="Times New Roman"/>
          <w:color w:val="000000"/>
          <w:sz w:val="24"/>
          <w:szCs w:val="24"/>
        </w:rPr>
        <w:t>здоровыми</w:t>
      </w:r>
      <w:proofErr w:type="gramEnd"/>
      <w:r w:rsidRPr="00E52002">
        <w:rPr>
          <w:rFonts w:ascii="Times New Roman" w:hAnsi="Times New Roman" w:cs="Times New Roman"/>
          <w:color w:val="000000"/>
          <w:sz w:val="24"/>
          <w:szCs w:val="24"/>
        </w:rPr>
        <w:t>"- Просвещение, 2003</w:t>
      </w:r>
      <w:r w:rsidRPr="00E52002">
        <w:rPr>
          <w:rFonts w:ascii="Times New Roman" w:hAnsi="Times New Roman" w:cs="Times New Roman"/>
          <w:color w:val="000000"/>
          <w:sz w:val="24"/>
          <w:szCs w:val="24"/>
        </w:rPr>
        <w:br/>
        <w:t xml:space="preserve">4. Л.В. </w:t>
      </w:r>
      <w:proofErr w:type="spellStart"/>
      <w:r w:rsidRPr="00E52002">
        <w:rPr>
          <w:rFonts w:ascii="Times New Roman" w:hAnsi="Times New Roman" w:cs="Times New Roman"/>
          <w:color w:val="000000"/>
          <w:sz w:val="24"/>
          <w:szCs w:val="24"/>
        </w:rPr>
        <w:t>Гаврючина</w:t>
      </w:r>
      <w:proofErr w:type="spellEnd"/>
      <w:r w:rsidRPr="00E52002">
        <w:rPr>
          <w:rFonts w:ascii="Times New Roman" w:hAnsi="Times New Roman" w:cs="Times New Roman"/>
          <w:color w:val="000000"/>
          <w:sz w:val="24"/>
          <w:szCs w:val="24"/>
        </w:rPr>
        <w:t xml:space="preserve"> - "</w:t>
      </w:r>
      <w:proofErr w:type="spellStart"/>
      <w:r w:rsidRPr="00E52002">
        <w:rPr>
          <w:rFonts w:ascii="Times New Roman" w:hAnsi="Times New Roman" w:cs="Times New Roman"/>
          <w:color w:val="000000"/>
          <w:sz w:val="24"/>
          <w:szCs w:val="24"/>
        </w:rPr>
        <w:t>Здоровьесберегающие</w:t>
      </w:r>
      <w:proofErr w:type="spellEnd"/>
      <w:r w:rsidRPr="00E52002">
        <w:rPr>
          <w:rFonts w:ascii="Times New Roman" w:hAnsi="Times New Roman" w:cs="Times New Roman"/>
          <w:color w:val="000000"/>
          <w:sz w:val="24"/>
          <w:szCs w:val="24"/>
        </w:rPr>
        <w:t xml:space="preserve"> технологии в ДОУ" - М.: ТЦ, 2007</w:t>
      </w:r>
      <w:r w:rsidRPr="00E52002">
        <w:rPr>
          <w:rFonts w:ascii="Times New Roman" w:hAnsi="Times New Roman" w:cs="Times New Roman"/>
          <w:color w:val="000000"/>
          <w:sz w:val="24"/>
          <w:szCs w:val="24"/>
        </w:rPr>
        <w:br/>
        <w:t xml:space="preserve">5. М.А. </w:t>
      </w:r>
      <w:proofErr w:type="spellStart"/>
      <w:r w:rsidRPr="00E52002">
        <w:rPr>
          <w:rFonts w:ascii="Times New Roman" w:hAnsi="Times New Roman" w:cs="Times New Roman"/>
          <w:color w:val="000000"/>
          <w:sz w:val="24"/>
          <w:szCs w:val="24"/>
        </w:rPr>
        <w:t>Рунова</w:t>
      </w:r>
      <w:proofErr w:type="spellEnd"/>
      <w:r w:rsidRPr="00E52002">
        <w:rPr>
          <w:rFonts w:ascii="Times New Roman" w:hAnsi="Times New Roman" w:cs="Times New Roman"/>
          <w:color w:val="000000"/>
          <w:sz w:val="24"/>
          <w:szCs w:val="24"/>
        </w:rPr>
        <w:t xml:space="preserve"> "Дифференцированные занятия по физической культуре с</w:t>
      </w:r>
      <w:r w:rsidRPr="00E52002">
        <w:rPr>
          <w:rFonts w:ascii="Times New Roman" w:hAnsi="Times New Roman" w:cs="Times New Roman"/>
          <w:color w:val="000000"/>
          <w:sz w:val="24"/>
          <w:szCs w:val="24"/>
          <w:shd w:val="clear" w:color="auto" w:fill="D7ECB6"/>
        </w:rPr>
        <w:t xml:space="preserve"> </w:t>
      </w:r>
      <w:r w:rsidRPr="00E52002">
        <w:rPr>
          <w:rFonts w:ascii="Times New Roman" w:hAnsi="Times New Roman" w:cs="Times New Roman"/>
          <w:color w:val="000000"/>
          <w:sz w:val="24"/>
          <w:szCs w:val="24"/>
        </w:rPr>
        <w:t>детьми 5-7 лет"- М.: Просвещение, 2006</w:t>
      </w:r>
      <w:r w:rsidRPr="00E52002">
        <w:rPr>
          <w:rFonts w:ascii="Times New Roman" w:hAnsi="Times New Roman" w:cs="Times New Roman"/>
          <w:color w:val="000000"/>
          <w:sz w:val="24"/>
          <w:szCs w:val="24"/>
        </w:rPr>
        <w:br/>
        <w:t xml:space="preserve">6. О.В. Козырева - "Оздоровительно-развивающие игры для   </w:t>
      </w:r>
      <w:proofErr w:type="spellStart"/>
      <w:r w:rsidRPr="00E52002">
        <w:rPr>
          <w:rFonts w:ascii="Times New Roman" w:hAnsi="Times New Roman" w:cs="Times New Roman"/>
          <w:color w:val="000000"/>
          <w:sz w:val="24"/>
          <w:szCs w:val="24"/>
        </w:rPr>
        <w:t>дошкольников</w:t>
      </w:r>
      <w:proofErr w:type="gramStart"/>
      <w:r w:rsidRPr="00E52002">
        <w:rPr>
          <w:rFonts w:ascii="Times New Roman" w:hAnsi="Times New Roman" w:cs="Times New Roman"/>
          <w:color w:val="000000"/>
          <w:sz w:val="24"/>
          <w:szCs w:val="24"/>
        </w:rPr>
        <w:t>"-</w:t>
      </w:r>
      <w:proofErr w:type="gramEnd"/>
      <w:r w:rsidRPr="00E52002">
        <w:rPr>
          <w:rFonts w:ascii="Times New Roman" w:hAnsi="Times New Roman" w:cs="Times New Roman"/>
          <w:color w:val="000000"/>
          <w:sz w:val="24"/>
          <w:szCs w:val="24"/>
        </w:rPr>
        <w:t>М.:Просвещение</w:t>
      </w:r>
      <w:proofErr w:type="spellEnd"/>
      <w:r w:rsidRPr="00E52002">
        <w:rPr>
          <w:rFonts w:ascii="Times New Roman" w:hAnsi="Times New Roman" w:cs="Times New Roman"/>
          <w:color w:val="000000"/>
          <w:sz w:val="24"/>
          <w:szCs w:val="24"/>
        </w:rPr>
        <w:t>, 2007</w:t>
      </w:r>
      <w:r w:rsidRPr="00E52002">
        <w:rPr>
          <w:rFonts w:ascii="Times New Roman" w:hAnsi="Times New Roman" w:cs="Times New Roman"/>
          <w:color w:val="000000"/>
          <w:sz w:val="24"/>
          <w:szCs w:val="24"/>
        </w:rPr>
        <w:br/>
        <w:t xml:space="preserve">7. Т.А. Шорыгина </w:t>
      </w:r>
      <w:proofErr w:type="gramStart"/>
      <w:r w:rsidRPr="00E52002">
        <w:rPr>
          <w:rFonts w:ascii="Times New Roman" w:hAnsi="Times New Roman" w:cs="Times New Roman"/>
          <w:color w:val="000000"/>
          <w:sz w:val="24"/>
          <w:szCs w:val="24"/>
        </w:rPr>
        <w:t>-"</w:t>
      </w:r>
      <w:proofErr w:type="gramEnd"/>
      <w:r w:rsidRPr="00E52002">
        <w:rPr>
          <w:rFonts w:ascii="Times New Roman" w:hAnsi="Times New Roman" w:cs="Times New Roman"/>
          <w:color w:val="000000"/>
          <w:sz w:val="24"/>
          <w:szCs w:val="24"/>
        </w:rPr>
        <w:t>Беседы о здоровье". Методическое пособие</w:t>
      </w:r>
      <w:r w:rsidRPr="00E52002">
        <w:rPr>
          <w:rFonts w:ascii="Times New Roman" w:hAnsi="Times New Roman" w:cs="Times New Roman"/>
          <w:color w:val="000000"/>
          <w:sz w:val="24"/>
          <w:szCs w:val="24"/>
          <w:shd w:val="clear" w:color="auto" w:fill="FFFFFF"/>
        </w:rPr>
        <w:t>.- М.: Творческий</w:t>
      </w:r>
      <w:r w:rsidRPr="00E52002">
        <w:rPr>
          <w:rFonts w:ascii="Times New Roman" w:hAnsi="Times New Roman" w:cs="Times New Roman"/>
          <w:color w:val="000000"/>
          <w:sz w:val="24"/>
          <w:szCs w:val="24"/>
        </w:rPr>
        <w:t xml:space="preserve"> центр, 2007</w:t>
      </w:r>
      <w:r w:rsidRPr="00E52002">
        <w:rPr>
          <w:rFonts w:ascii="Times New Roman" w:hAnsi="Times New Roman" w:cs="Times New Roman"/>
          <w:color w:val="000000"/>
          <w:sz w:val="24"/>
          <w:szCs w:val="24"/>
        </w:rPr>
        <w:br/>
        <w:t xml:space="preserve">8. Л.И. </w:t>
      </w:r>
      <w:proofErr w:type="spellStart"/>
      <w:r w:rsidRPr="00E52002">
        <w:rPr>
          <w:rFonts w:ascii="Times New Roman" w:hAnsi="Times New Roman" w:cs="Times New Roman"/>
          <w:color w:val="000000"/>
          <w:sz w:val="24"/>
          <w:szCs w:val="24"/>
        </w:rPr>
        <w:t>Пензулаева</w:t>
      </w:r>
      <w:proofErr w:type="spellEnd"/>
      <w:r w:rsidRPr="00E52002">
        <w:rPr>
          <w:rFonts w:ascii="Times New Roman" w:hAnsi="Times New Roman" w:cs="Times New Roman"/>
          <w:color w:val="000000"/>
          <w:sz w:val="24"/>
          <w:szCs w:val="24"/>
        </w:rPr>
        <w:t xml:space="preserve"> "Физкультурные занятия в детском саду". - М.: Мозаика-синтез, 2007</w:t>
      </w:r>
      <w:r w:rsidRPr="00E52002">
        <w:rPr>
          <w:rFonts w:ascii="Times New Roman" w:hAnsi="Times New Roman" w:cs="Times New Roman"/>
          <w:color w:val="000000"/>
          <w:sz w:val="24"/>
          <w:szCs w:val="24"/>
        </w:rPr>
        <w:br/>
        <w:t xml:space="preserve">9. А. </w:t>
      </w:r>
      <w:proofErr w:type="spellStart"/>
      <w:r w:rsidRPr="00E52002">
        <w:rPr>
          <w:rFonts w:ascii="Times New Roman" w:hAnsi="Times New Roman" w:cs="Times New Roman"/>
          <w:color w:val="000000"/>
          <w:sz w:val="24"/>
          <w:szCs w:val="24"/>
        </w:rPr>
        <w:t>Занозина</w:t>
      </w:r>
      <w:proofErr w:type="spellEnd"/>
      <w:r w:rsidRPr="00E52002">
        <w:rPr>
          <w:rFonts w:ascii="Times New Roman" w:hAnsi="Times New Roman" w:cs="Times New Roman"/>
          <w:color w:val="000000"/>
          <w:sz w:val="24"/>
          <w:szCs w:val="24"/>
        </w:rPr>
        <w:t xml:space="preserve">, С. Гришанина "Перспективное планирование физкультурных занятий с детьми 6-7 лет". - </w:t>
      </w:r>
      <w:proofErr w:type="spellStart"/>
      <w:r w:rsidRPr="00E52002">
        <w:rPr>
          <w:rFonts w:ascii="Times New Roman" w:hAnsi="Times New Roman" w:cs="Times New Roman"/>
          <w:color w:val="000000"/>
          <w:sz w:val="24"/>
          <w:szCs w:val="24"/>
        </w:rPr>
        <w:t>Линка</w:t>
      </w:r>
      <w:proofErr w:type="spellEnd"/>
      <w:r w:rsidRPr="00E52002">
        <w:rPr>
          <w:rFonts w:ascii="Times New Roman" w:hAnsi="Times New Roman" w:cs="Times New Roman"/>
          <w:color w:val="000000"/>
          <w:sz w:val="24"/>
          <w:szCs w:val="24"/>
        </w:rPr>
        <w:t>-пресс, 2008</w:t>
      </w:r>
    </w:p>
    <w:p w:rsidR="00683468" w:rsidRPr="00E52002" w:rsidRDefault="00683468" w:rsidP="00C818A7">
      <w:pPr>
        <w:spacing w:after="0" w:line="240" w:lineRule="auto"/>
        <w:contextualSpacing/>
        <w:mirrorIndents/>
        <w:rPr>
          <w:rFonts w:ascii="Times New Roman" w:hAnsi="Times New Roman" w:cs="Times New Roman"/>
          <w:sz w:val="24"/>
          <w:szCs w:val="24"/>
        </w:rPr>
      </w:pPr>
      <w:r w:rsidRPr="00E52002">
        <w:rPr>
          <w:rFonts w:ascii="Times New Roman" w:hAnsi="Times New Roman" w:cs="Times New Roman"/>
          <w:color w:val="000000"/>
          <w:sz w:val="24"/>
          <w:szCs w:val="24"/>
        </w:rPr>
        <w:t xml:space="preserve">10. Н.В. </w:t>
      </w:r>
      <w:proofErr w:type="spellStart"/>
      <w:r w:rsidRPr="00E52002">
        <w:rPr>
          <w:rFonts w:ascii="Times New Roman" w:hAnsi="Times New Roman" w:cs="Times New Roman"/>
          <w:color w:val="000000"/>
          <w:sz w:val="24"/>
          <w:szCs w:val="24"/>
        </w:rPr>
        <w:t>Нищева</w:t>
      </w:r>
      <w:proofErr w:type="spellEnd"/>
      <w:r w:rsidRPr="00E52002">
        <w:rPr>
          <w:rFonts w:ascii="Times New Roman" w:hAnsi="Times New Roman" w:cs="Times New Roman"/>
          <w:color w:val="000000"/>
          <w:sz w:val="24"/>
          <w:szCs w:val="24"/>
        </w:rPr>
        <w:t xml:space="preserve"> Картотеки подвижных игр, упражнений, </w:t>
      </w:r>
      <w:proofErr w:type="spellStart"/>
      <w:r w:rsidRPr="00E52002">
        <w:rPr>
          <w:rFonts w:ascii="Times New Roman" w:hAnsi="Times New Roman" w:cs="Times New Roman"/>
          <w:color w:val="000000"/>
          <w:sz w:val="24"/>
          <w:szCs w:val="24"/>
        </w:rPr>
        <w:t>физминуток</w:t>
      </w:r>
      <w:proofErr w:type="spellEnd"/>
      <w:r w:rsidRPr="00E52002">
        <w:rPr>
          <w:rFonts w:ascii="Times New Roman" w:hAnsi="Times New Roman" w:cs="Times New Roman"/>
          <w:color w:val="000000"/>
          <w:sz w:val="24"/>
          <w:szCs w:val="24"/>
        </w:rPr>
        <w:t xml:space="preserve">, пальчиковой гимнастики. </w:t>
      </w:r>
      <w:proofErr w:type="spellStart"/>
      <w:r w:rsidRPr="00E52002">
        <w:rPr>
          <w:rFonts w:ascii="Times New Roman" w:hAnsi="Times New Roman" w:cs="Times New Roman"/>
          <w:color w:val="000000"/>
          <w:sz w:val="24"/>
          <w:szCs w:val="24"/>
        </w:rPr>
        <w:t>СПб.</w:t>
      </w:r>
      <w:proofErr w:type="gramStart"/>
      <w:r w:rsidRPr="00E52002">
        <w:rPr>
          <w:rFonts w:ascii="Times New Roman" w:hAnsi="Times New Roman" w:cs="Times New Roman"/>
          <w:color w:val="000000"/>
          <w:sz w:val="24"/>
          <w:szCs w:val="24"/>
        </w:rPr>
        <w:t>:«</w:t>
      </w:r>
      <w:proofErr w:type="gramEnd"/>
      <w:r w:rsidRPr="00E52002">
        <w:rPr>
          <w:rFonts w:ascii="Times New Roman" w:hAnsi="Times New Roman" w:cs="Times New Roman"/>
          <w:color w:val="000000"/>
          <w:sz w:val="24"/>
          <w:szCs w:val="24"/>
        </w:rPr>
        <w:t>Детство-Пресс</w:t>
      </w:r>
      <w:proofErr w:type="spellEnd"/>
      <w:r w:rsidRPr="00E52002">
        <w:rPr>
          <w:rFonts w:ascii="Times New Roman" w:hAnsi="Times New Roman" w:cs="Times New Roman"/>
          <w:color w:val="000000"/>
          <w:sz w:val="24"/>
          <w:szCs w:val="24"/>
        </w:rPr>
        <w:t>», 2009</w:t>
      </w:r>
    </w:p>
    <w:p w:rsidR="00683468" w:rsidRPr="00E52002" w:rsidRDefault="00683468" w:rsidP="00C818A7">
      <w:pPr>
        <w:spacing w:after="0" w:line="240" w:lineRule="auto"/>
        <w:ind w:firstLine="709"/>
        <w:contextualSpacing/>
        <w:mirrorIndents/>
        <w:rPr>
          <w:rFonts w:ascii="Times New Roman" w:hAnsi="Times New Roman" w:cs="Times New Roman"/>
          <w:b/>
          <w:sz w:val="24"/>
          <w:szCs w:val="24"/>
        </w:rPr>
      </w:pPr>
    </w:p>
    <w:p w:rsidR="00683468" w:rsidRDefault="00683468" w:rsidP="00C818A7">
      <w:pPr>
        <w:spacing w:after="0" w:line="240" w:lineRule="auto"/>
        <w:ind w:firstLine="709"/>
        <w:contextualSpacing/>
        <w:mirrorIndents/>
        <w:jc w:val="center"/>
        <w:rPr>
          <w:rFonts w:ascii="Times New Roman" w:hAnsi="Times New Roman" w:cs="Times New Roman"/>
          <w:b/>
          <w:bCs/>
          <w:sz w:val="24"/>
          <w:szCs w:val="24"/>
        </w:rPr>
      </w:pPr>
      <w:r w:rsidRPr="00E52002">
        <w:rPr>
          <w:rFonts w:ascii="Times New Roman" w:hAnsi="Times New Roman" w:cs="Times New Roman"/>
          <w:b/>
          <w:sz w:val="24"/>
          <w:szCs w:val="24"/>
        </w:rPr>
        <w:t>2.</w:t>
      </w:r>
      <w:r w:rsidR="00960A9B" w:rsidRPr="00E52002">
        <w:rPr>
          <w:rFonts w:ascii="Times New Roman" w:hAnsi="Times New Roman" w:cs="Times New Roman"/>
          <w:b/>
          <w:sz w:val="24"/>
          <w:szCs w:val="24"/>
        </w:rPr>
        <w:t>2</w:t>
      </w:r>
      <w:r w:rsidRPr="00E52002">
        <w:rPr>
          <w:rFonts w:ascii="Times New Roman" w:hAnsi="Times New Roman" w:cs="Times New Roman"/>
          <w:b/>
          <w:sz w:val="24"/>
          <w:szCs w:val="24"/>
        </w:rPr>
        <w:t xml:space="preserve">. </w:t>
      </w:r>
      <w:r w:rsidR="00960A9B" w:rsidRPr="00E52002">
        <w:rPr>
          <w:rFonts w:ascii="Times New Roman" w:hAnsi="Times New Roman" w:cs="Times New Roman"/>
          <w:b/>
          <w:sz w:val="24"/>
          <w:szCs w:val="24"/>
        </w:rPr>
        <w:t xml:space="preserve">Вариативные </w:t>
      </w:r>
      <w:r w:rsidR="00960A9B" w:rsidRPr="00E52002">
        <w:rPr>
          <w:rFonts w:ascii="Times New Roman" w:hAnsi="Times New Roman" w:cs="Times New Roman"/>
          <w:b/>
          <w:bCs/>
          <w:sz w:val="24"/>
          <w:szCs w:val="24"/>
        </w:rPr>
        <w:t>ф</w:t>
      </w:r>
      <w:r w:rsidRPr="00E52002">
        <w:rPr>
          <w:rFonts w:ascii="Times New Roman" w:hAnsi="Times New Roman" w:cs="Times New Roman"/>
          <w:b/>
          <w:bCs/>
          <w:sz w:val="24"/>
          <w:szCs w:val="24"/>
        </w:rPr>
        <w:t>ормы</w:t>
      </w:r>
      <w:r w:rsidR="00960A9B" w:rsidRPr="00E52002">
        <w:rPr>
          <w:rFonts w:ascii="Times New Roman" w:hAnsi="Times New Roman" w:cs="Times New Roman"/>
          <w:b/>
          <w:bCs/>
          <w:sz w:val="24"/>
          <w:szCs w:val="24"/>
        </w:rPr>
        <w:t>, способы, методы</w:t>
      </w:r>
      <w:r w:rsidRPr="00E52002">
        <w:rPr>
          <w:rFonts w:ascii="Times New Roman" w:hAnsi="Times New Roman" w:cs="Times New Roman"/>
          <w:b/>
          <w:bCs/>
          <w:sz w:val="24"/>
          <w:szCs w:val="24"/>
        </w:rPr>
        <w:t xml:space="preserve">   </w:t>
      </w:r>
      <w:r w:rsidR="00960A9B" w:rsidRPr="00E52002">
        <w:rPr>
          <w:rFonts w:ascii="Times New Roman" w:hAnsi="Times New Roman" w:cs="Times New Roman"/>
          <w:b/>
          <w:bCs/>
          <w:sz w:val="24"/>
          <w:szCs w:val="24"/>
        </w:rPr>
        <w:t xml:space="preserve">и средства </w:t>
      </w:r>
      <w:r w:rsidRPr="00E52002">
        <w:rPr>
          <w:rFonts w:ascii="Times New Roman" w:hAnsi="Times New Roman" w:cs="Times New Roman"/>
          <w:b/>
          <w:bCs/>
          <w:sz w:val="24"/>
          <w:szCs w:val="24"/>
        </w:rPr>
        <w:t>реализации Программы</w:t>
      </w:r>
      <w:r w:rsidR="00960A9B" w:rsidRPr="00E52002">
        <w:rPr>
          <w:rFonts w:ascii="Times New Roman" w:hAnsi="Times New Roman" w:cs="Times New Roman"/>
          <w:b/>
          <w:bCs/>
          <w:sz w:val="24"/>
          <w:szCs w:val="24"/>
        </w:rPr>
        <w:t xml:space="preserve"> с учетом возрастных и индивидуальных особенностей воспитанников</w:t>
      </w:r>
      <w:r w:rsidRPr="00E52002">
        <w:rPr>
          <w:rFonts w:ascii="Times New Roman" w:hAnsi="Times New Roman" w:cs="Times New Roman"/>
          <w:b/>
          <w:bCs/>
          <w:sz w:val="24"/>
          <w:szCs w:val="24"/>
        </w:rPr>
        <w:t>:</w:t>
      </w:r>
    </w:p>
    <w:p w:rsidR="00287719" w:rsidRDefault="00287719" w:rsidP="00C818A7">
      <w:pPr>
        <w:suppressAutoHyphens w:val="0"/>
        <w:spacing w:after="0" w:line="240" w:lineRule="auto"/>
        <w:jc w:val="center"/>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Образовательная область «Физическое развитие»</w:t>
      </w:r>
    </w:p>
    <w:p w:rsidR="00B07022" w:rsidRPr="00E52002" w:rsidRDefault="00B07022" w:rsidP="00C818A7">
      <w:pPr>
        <w:suppressAutoHyphens w:val="0"/>
        <w:spacing w:after="0" w:line="240" w:lineRule="auto"/>
        <w:jc w:val="center"/>
        <w:rPr>
          <w:rFonts w:ascii="Times New Roman" w:eastAsia="Times New Roman" w:hAnsi="Times New Roman" w:cs="Times New Roman"/>
          <w:b/>
          <w:bCs/>
          <w:sz w:val="24"/>
          <w:szCs w:val="24"/>
          <w:lang w:eastAsia="ru-RU"/>
        </w:rPr>
      </w:pPr>
    </w:p>
    <w:tbl>
      <w:tblPr>
        <w:tblW w:w="10578"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70"/>
        <w:gridCol w:w="1996"/>
        <w:gridCol w:w="204"/>
        <w:gridCol w:w="1639"/>
        <w:gridCol w:w="121"/>
        <w:gridCol w:w="1540"/>
        <w:gridCol w:w="40"/>
        <w:gridCol w:w="1558"/>
      </w:tblGrid>
      <w:tr w:rsidR="00287719" w:rsidRPr="00E52002" w:rsidTr="00B07022">
        <w:trPr>
          <w:trHeight w:val="198"/>
          <w:jc w:val="center"/>
        </w:trPr>
        <w:tc>
          <w:tcPr>
            <w:tcW w:w="7440" w:type="dxa"/>
            <w:gridSpan w:val="6"/>
          </w:tcPr>
          <w:p w:rsidR="00287719" w:rsidRPr="00E52002" w:rsidRDefault="00287719" w:rsidP="00C818A7">
            <w:pPr>
              <w:suppressAutoHyphens w:val="0"/>
              <w:spacing w:after="0" w:line="240" w:lineRule="auto"/>
              <w:ind w:left="709" w:hanging="709"/>
              <w:jc w:val="center"/>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Формы работы по освоению образовательной области</w:t>
            </w:r>
          </w:p>
        </w:tc>
        <w:tc>
          <w:tcPr>
            <w:tcW w:w="1540" w:type="dxa"/>
          </w:tcPr>
          <w:p w:rsidR="00287719" w:rsidRPr="00E52002" w:rsidRDefault="00287719" w:rsidP="00C818A7">
            <w:pPr>
              <w:suppressAutoHyphens w:val="0"/>
              <w:spacing w:after="0" w:line="240" w:lineRule="auto"/>
              <w:ind w:left="709" w:hanging="709"/>
              <w:jc w:val="center"/>
              <w:rPr>
                <w:rFonts w:ascii="Times New Roman" w:eastAsia="Times New Roman" w:hAnsi="Times New Roman" w:cs="Times New Roman"/>
                <w:b/>
                <w:bCs/>
                <w:sz w:val="24"/>
                <w:szCs w:val="24"/>
                <w:lang w:eastAsia="ru-RU"/>
              </w:rPr>
            </w:pPr>
          </w:p>
        </w:tc>
        <w:tc>
          <w:tcPr>
            <w:tcW w:w="1598" w:type="dxa"/>
            <w:gridSpan w:val="2"/>
          </w:tcPr>
          <w:p w:rsidR="00287719" w:rsidRPr="00E52002" w:rsidRDefault="00287719" w:rsidP="00C818A7">
            <w:pPr>
              <w:suppressAutoHyphens w:val="0"/>
              <w:spacing w:after="0" w:line="240" w:lineRule="auto"/>
              <w:ind w:left="709" w:hanging="709"/>
              <w:jc w:val="center"/>
              <w:rPr>
                <w:rFonts w:ascii="Times New Roman" w:eastAsia="Times New Roman" w:hAnsi="Times New Roman" w:cs="Times New Roman"/>
                <w:b/>
                <w:bCs/>
                <w:sz w:val="24"/>
                <w:szCs w:val="24"/>
                <w:lang w:eastAsia="ru-RU"/>
              </w:rPr>
            </w:pPr>
          </w:p>
        </w:tc>
      </w:tr>
      <w:tr w:rsidR="00287719" w:rsidRPr="00E52002" w:rsidTr="00B07022">
        <w:trPr>
          <w:trHeight w:val="254"/>
          <w:jc w:val="center"/>
        </w:trPr>
        <w:tc>
          <w:tcPr>
            <w:tcW w:w="1610" w:type="dxa"/>
          </w:tcPr>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Режимные  </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моменты</w:t>
            </w:r>
          </w:p>
        </w:tc>
        <w:tc>
          <w:tcPr>
            <w:tcW w:w="1870" w:type="dxa"/>
          </w:tcPr>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Совместная</w:t>
            </w:r>
          </w:p>
          <w:p w:rsidR="00287719" w:rsidRPr="00C818A7" w:rsidRDefault="00287719" w:rsidP="00C818A7">
            <w:pPr>
              <w:suppressAutoHyphens w:val="0"/>
              <w:spacing w:after="0" w:line="240" w:lineRule="auto"/>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деятельность педагога с детьми</w:t>
            </w:r>
          </w:p>
        </w:tc>
        <w:tc>
          <w:tcPr>
            <w:tcW w:w="2200" w:type="dxa"/>
            <w:gridSpan w:val="2"/>
          </w:tcPr>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Самостоятельная</w:t>
            </w:r>
          </w:p>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Деятельность </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воспитанников</w:t>
            </w:r>
          </w:p>
        </w:tc>
        <w:tc>
          <w:tcPr>
            <w:tcW w:w="1760" w:type="dxa"/>
            <w:gridSpan w:val="2"/>
          </w:tcPr>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Совместная   </w:t>
            </w:r>
          </w:p>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деятельность </w:t>
            </w:r>
            <w:proofErr w:type="gramStart"/>
            <w:r>
              <w:rPr>
                <w:rFonts w:ascii="Times New Roman" w:eastAsia="Times New Roman" w:hAnsi="Times New Roman" w:cs="Times New Roman"/>
                <w:b/>
                <w:bCs/>
                <w:lang w:eastAsia="ru-RU"/>
              </w:rPr>
              <w:t>с</w:t>
            </w:r>
            <w:proofErr w:type="gramEnd"/>
          </w:p>
          <w:p w:rsidR="00287719" w:rsidRPr="00C818A7" w:rsidRDefault="00287719" w:rsidP="00C818A7">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семьей</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b/>
                <w:bCs/>
                <w:lang w:eastAsia="ru-RU"/>
              </w:rPr>
            </w:pPr>
          </w:p>
        </w:tc>
        <w:tc>
          <w:tcPr>
            <w:tcW w:w="1540" w:type="dxa"/>
          </w:tcPr>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Методы и </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средства</w:t>
            </w:r>
          </w:p>
        </w:tc>
        <w:tc>
          <w:tcPr>
            <w:tcW w:w="1598" w:type="dxa"/>
            <w:gridSpan w:val="2"/>
          </w:tcPr>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Интеграция    </w:t>
            </w:r>
          </w:p>
          <w:p w:rsidR="00C818A7" w:rsidRDefault="00C818A7" w:rsidP="00C818A7">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Видов  </w:t>
            </w:r>
          </w:p>
          <w:p w:rsidR="00287719" w:rsidRPr="00C818A7" w:rsidRDefault="00287719" w:rsidP="00C818A7">
            <w:pPr>
              <w:suppressAutoHyphens w:val="0"/>
              <w:spacing w:after="0" w:line="240" w:lineRule="auto"/>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деятельности</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b/>
                <w:bCs/>
                <w:lang w:eastAsia="ru-RU"/>
              </w:rPr>
            </w:pPr>
          </w:p>
        </w:tc>
      </w:tr>
      <w:tr w:rsidR="00287719" w:rsidRPr="00E52002" w:rsidTr="00B07022">
        <w:trPr>
          <w:trHeight w:val="175"/>
          <w:jc w:val="center"/>
        </w:trPr>
        <w:tc>
          <w:tcPr>
            <w:tcW w:w="10578" w:type="dxa"/>
            <w:gridSpan w:val="9"/>
          </w:tcPr>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lastRenderedPageBreak/>
              <w:t>Формы организации воспитанников / родителей</w:t>
            </w:r>
          </w:p>
        </w:tc>
      </w:tr>
      <w:tr w:rsidR="00287719" w:rsidRPr="00E52002" w:rsidTr="00B07022">
        <w:trPr>
          <w:trHeight w:val="201"/>
          <w:jc w:val="center"/>
        </w:trPr>
        <w:tc>
          <w:tcPr>
            <w:tcW w:w="1610" w:type="dxa"/>
          </w:tcPr>
          <w:p w:rsidR="00287719" w:rsidRPr="00C818A7" w:rsidRDefault="00C818A7" w:rsidP="00C818A7">
            <w:pPr>
              <w:suppressAutoHyphens w:val="0"/>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Индивидуал</w:t>
            </w:r>
            <w:proofErr w:type="spellEnd"/>
            <w:r>
              <w:rPr>
                <w:rFonts w:ascii="Times New Roman" w:eastAsia="Times New Roman" w:hAnsi="Times New Roman" w:cs="Times New Roman"/>
                <w:lang w:eastAsia="ru-RU"/>
              </w:rPr>
              <w:t xml:space="preserve"> </w:t>
            </w:r>
            <w:proofErr w:type="spellStart"/>
            <w:r w:rsidR="00287719" w:rsidRPr="00C818A7">
              <w:rPr>
                <w:rFonts w:ascii="Times New Roman" w:eastAsia="Times New Roman" w:hAnsi="Times New Roman" w:cs="Times New Roman"/>
                <w:lang w:eastAsia="ru-RU"/>
              </w:rPr>
              <w:t>ные</w:t>
            </w:r>
            <w:proofErr w:type="spellEnd"/>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Подгрупповые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Групповые</w:t>
            </w:r>
          </w:p>
        </w:tc>
        <w:tc>
          <w:tcPr>
            <w:tcW w:w="1870" w:type="dxa"/>
          </w:tcPr>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Групповые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Подгрупповые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Индивидуальные</w:t>
            </w:r>
          </w:p>
        </w:tc>
        <w:tc>
          <w:tcPr>
            <w:tcW w:w="1996" w:type="dxa"/>
          </w:tcPr>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Индивидуальные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Подгрупповые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p>
        </w:tc>
        <w:tc>
          <w:tcPr>
            <w:tcW w:w="1843" w:type="dxa"/>
            <w:gridSpan w:val="2"/>
          </w:tcPr>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Групповые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Подгрупповые</w:t>
            </w:r>
          </w:p>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Индивидуальные</w:t>
            </w:r>
          </w:p>
        </w:tc>
        <w:tc>
          <w:tcPr>
            <w:tcW w:w="1701" w:type="dxa"/>
            <w:gridSpan w:val="3"/>
            <w:vMerge w:val="restart"/>
          </w:tcPr>
          <w:p w:rsidR="00287719" w:rsidRPr="00C818A7" w:rsidRDefault="00287719" w:rsidP="00C818A7">
            <w:pPr>
              <w:suppressAutoHyphens w:val="0"/>
              <w:spacing w:after="0" w:line="240" w:lineRule="auto"/>
              <w:ind w:left="709" w:hanging="709"/>
              <w:jc w:val="center"/>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Наглядные</w:t>
            </w:r>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Показ упражнений</w:t>
            </w:r>
          </w:p>
          <w:p w:rsidR="00C818A7" w:rsidRDefault="00C818A7" w:rsidP="00C818A7">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Использова</w:t>
            </w:r>
            <w:r w:rsidR="00742ED0">
              <w:rPr>
                <w:rFonts w:ascii="Times New Roman" w:eastAsia="Times New Roman" w:hAnsi="Times New Roman" w:cs="Times New Roman"/>
                <w:lang w:eastAsia="ru-RU"/>
              </w:rPr>
              <w:t>ние</w:t>
            </w:r>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пособий</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Имитация</w:t>
            </w:r>
          </w:p>
          <w:p w:rsidR="00C818A7" w:rsidRDefault="00C818A7" w:rsidP="00C818A7">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Зрительные</w:t>
            </w:r>
          </w:p>
          <w:p w:rsidR="00287719" w:rsidRPr="00C818A7" w:rsidRDefault="00287719" w:rsidP="00C818A7">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ориентиры</w:t>
            </w:r>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Восприятие музыки</w:t>
            </w:r>
          </w:p>
          <w:p w:rsidR="00287719" w:rsidRPr="00C818A7" w:rsidRDefault="00287719" w:rsidP="00C818A7">
            <w:pPr>
              <w:suppressAutoHyphens w:val="0"/>
              <w:spacing w:after="0" w:line="240" w:lineRule="auto"/>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Словесные</w:t>
            </w:r>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Объяснения, пояснения, указания</w:t>
            </w:r>
          </w:p>
          <w:p w:rsidR="00742ED0" w:rsidRDefault="00742ED0" w:rsidP="00C818A7">
            <w:pPr>
              <w:suppressAutoHyphens w:val="0"/>
              <w:spacing w:after="0" w:line="240" w:lineRule="auto"/>
              <w:ind w:left="709" w:hanging="7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Подача команд,</w:t>
            </w:r>
          </w:p>
          <w:p w:rsidR="00742ED0" w:rsidRDefault="00742ED0" w:rsidP="00C818A7">
            <w:pPr>
              <w:suppressAutoHyphens w:val="0"/>
              <w:spacing w:after="0" w:line="240" w:lineRule="auto"/>
              <w:ind w:left="709" w:hanging="7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распоряжений,</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сигналов</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Вопросы к детям</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Беседа</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Рассказ</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Словесная инструкция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Практические</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Повторение</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Упражнений</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без изменения</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Проведение упражнений в игровой форме</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Проведение упражнений в соревновательной форме  инструкция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Средства</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 xml:space="preserve">ИКТ, наглядность, пособия, атрибуты для подвижных игр, спортивный инвентарь, нетрадиционный </w:t>
            </w:r>
            <w:proofErr w:type="spellStart"/>
            <w:r w:rsidRPr="00C818A7">
              <w:rPr>
                <w:rFonts w:ascii="Times New Roman" w:eastAsia="Times New Roman" w:hAnsi="Times New Roman" w:cs="Times New Roman"/>
                <w:lang w:eastAsia="ru-RU"/>
              </w:rPr>
              <w:t>спорт</w:t>
            </w:r>
            <w:proofErr w:type="gramStart"/>
            <w:r w:rsidRPr="00C818A7">
              <w:rPr>
                <w:rFonts w:ascii="Times New Roman" w:eastAsia="Times New Roman" w:hAnsi="Times New Roman" w:cs="Times New Roman"/>
                <w:lang w:eastAsia="ru-RU"/>
              </w:rPr>
              <w:t>.и</w:t>
            </w:r>
            <w:proofErr w:type="gramEnd"/>
            <w:r w:rsidRPr="00C818A7">
              <w:rPr>
                <w:rFonts w:ascii="Times New Roman" w:eastAsia="Times New Roman" w:hAnsi="Times New Roman" w:cs="Times New Roman"/>
                <w:lang w:eastAsia="ru-RU"/>
              </w:rPr>
              <w:t>нв</w:t>
            </w:r>
            <w:proofErr w:type="spellEnd"/>
            <w:r w:rsidRPr="00C818A7">
              <w:rPr>
                <w:rFonts w:ascii="Times New Roman" w:eastAsia="Times New Roman" w:hAnsi="Times New Roman" w:cs="Times New Roman"/>
                <w:lang w:eastAsia="ru-RU"/>
              </w:rPr>
              <w:t>.</w:t>
            </w:r>
          </w:p>
        </w:tc>
        <w:tc>
          <w:tcPr>
            <w:tcW w:w="1558" w:type="dxa"/>
            <w:vMerge w:val="restart"/>
          </w:tcPr>
          <w:p w:rsidR="00C818A7" w:rsidRDefault="00C818A7" w:rsidP="00C818A7">
            <w:pPr>
              <w:suppressAutoHyphens w:val="0"/>
              <w:spacing w:after="0" w:line="240" w:lineRule="auto"/>
              <w:ind w:left="709" w:hanging="709"/>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w:t>
            </w:r>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(овладение основными видами движения)</w:t>
            </w:r>
          </w:p>
          <w:p w:rsidR="00B07022" w:rsidRDefault="00B07022" w:rsidP="00B07022">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Игровая</w:t>
            </w:r>
          </w:p>
          <w:p w:rsidR="00C818A7" w:rsidRDefault="00C818A7" w:rsidP="00B07022">
            <w:pPr>
              <w:suppressAutoHyphens w:val="0"/>
              <w:spacing w:after="0" w:line="240" w:lineRule="auto"/>
              <w:ind w:left="709" w:hanging="709"/>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(игры с</w:t>
            </w:r>
            <w:proofErr w:type="gramEnd"/>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правилами)</w:t>
            </w:r>
          </w:p>
          <w:p w:rsidR="00287719" w:rsidRPr="00C818A7" w:rsidRDefault="00287719" w:rsidP="00C818A7">
            <w:pPr>
              <w:suppressAutoHyphens w:val="0"/>
              <w:spacing w:after="0" w:line="240" w:lineRule="auto"/>
              <w:rPr>
                <w:rFonts w:ascii="Times New Roman" w:eastAsia="Times New Roman" w:hAnsi="Times New Roman" w:cs="Times New Roman"/>
                <w:lang w:eastAsia="ru-RU"/>
              </w:rPr>
            </w:pPr>
            <w:proofErr w:type="gramStart"/>
            <w:r w:rsidRPr="00C818A7">
              <w:rPr>
                <w:rFonts w:ascii="Times New Roman" w:eastAsia="Times New Roman" w:hAnsi="Times New Roman" w:cs="Times New Roman"/>
                <w:lang w:eastAsia="ru-RU"/>
              </w:rPr>
              <w:t>Музыкальная</w:t>
            </w:r>
            <w:proofErr w:type="gramEnd"/>
            <w:r w:rsidRPr="00C818A7">
              <w:rPr>
                <w:rFonts w:ascii="Times New Roman" w:eastAsia="Times New Roman" w:hAnsi="Times New Roman" w:cs="Times New Roman"/>
                <w:lang w:eastAsia="ru-RU"/>
              </w:rPr>
              <w:t xml:space="preserve"> (музыкально-ритмические движения)</w:t>
            </w:r>
          </w:p>
          <w:p w:rsidR="00B07022" w:rsidRDefault="00B07022" w:rsidP="00742ED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Коммуникат</w:t>
            </w:r>
            <w:proofErr w:type="spellEnd"/>
          </w:p>
          <w:p w:rsidR="00B07022" w:rsidRDefault="00B07022" w:rsidP="00B07022">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Вая</w:t>
            </w:r>
            <w:proofErr w:type="spellEnd"/>
          </w:p>
          <w:p w:rsidR="00B07022" w:rsidRDefault="00B07022" w:rsidP="00B07022">
            <w:pPr>
              <w:suppressAutoHyphens w:val="0"/>
              <w:spacing w:after="0" w:line="240" w:lineRule="auto"/>
              <w:ind w:left="709" w:hanging="709"/>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w:t>
            </w:r>
            <w:proofErr w:type="spellStart"/>
            <w:r>
              <w:rPr>
                <w:rFonts w:ascii="Times New Roman" w:eastAsia="Times New Roman" w:hAnsi="Times New Roman" w:cs="Times New Roman"/>
                <w:lang w:eastAsia="ru-RU"/>
              </w:rPr>
              <w:t>взаимодейс</w:t>
            </w:r>
            <w:proofErr w:type="spellEnd"/>
            <w:proofErr w:type="gramEnd"/>
          </w:p>
          <w:p w:rsidR="00B07022" w:rsidRDefault="00B07022" w:rsidP="00B07022">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вие</w:t>
            </w:r>
            <w:proofErr w:type="spellEnd"/>
            <w:r>
              <w:rPr>
                <w:rFonts w:ascii="Times New Roman" w:eastAsia="Times New Roman" w:hAnsi="Times New Roman" w:cs="Times New Roman"/>
                <w:lang w:eastAsia="ru-RU"/>
              </w:rPr>
              <w:t xml:space="preserve"> со</w:t>
            </w:r>
          </w:p>
          <w:p w:rsidR="00B07022" w:rsidRDefault="00B07022" w:rsidP="00B07022">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взрослыми и</w:t>
            </w:r>
          </w:p>
          <w:p w:rsidR="00287719" w:rsidRPr="00C818A7" w:rsidRDefault="00B07022" w:rsidP="00B07022">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сверстникам</w:t>
            </w:r>
            <w:r w:rsidR="00287719" w:rsidRPr="00C818A7">
              <w:rPr>
                <w:rFonts w:ascii="Times New Roman" w:eastAsia="Times New Roman" w:hAnsi="Times New Roman" w:cs="Times New Roman"/>
                <w:lang w:eastAsia="ru-RU"/>
              </w:rPr>
              <w:t>)</w:t>
            </w:r>
          </w:p>
          <w:p w:rsidR="00287719" w:rsidRPr="00C818A7" w:rsidRDefault="00287719" w:rsidP="00B25340">
            <w:pPr>
              <w:suppressAutoHyphens w:val="0"/>
              <w:spacing w:after="0" w:line="240" w:lineRule="auto"/>
              <w:rPr>
                <w:rFonts w:ascii="Times New Roman" w:eastAsia="Times New Roman" w:hAnsi="Times New Roman" w:cs="Times New Roman"/>
                <w:lang w:eastAsia="ru-RU"/>
              </w:rPr>
            </w:pPr>
            <w:proofErr w:type="gramStart"/>
            <w:r w:rsidRPr="00C818A7">
              <w:rPr>
                <w:rFonts w:ascii="Times New Roman" w:eastAsia="Times New Roman" w:hAnsi="Times New Roman" w:cs="Times New Roman"/>
                <w:lang w:eastAsia="ru-RU"/>
              </w:rPr>
              <w:t>Познавательная</w:t>
            </w:r>
            <w:proofErr w:type="gramEnd"/>
            <w:r w:rsidRPr="00C818A7">
              <w:rPr>
                <w:rFonts w:ascii="Times New Roman" w:eastAsia="Times New Roman" w:hAnsi="Times New Roman" w:cs="Times New Roman"/>
                <w:lang w:eastAsia="ru-RU"/>
              </w:rPr>
              <w:t xml:space="preserve"> (способы действия)</w:t>
            </w:r>
          </w:p>
        </w:tc>
      </w:tr>
      <w:tr w:rsidR="00287719" w:rsidRPr="00E52002" w:rsidTr="00B07022">
        <w:trPr>
          <w:trHeight w:val="177"/>
          <w:jc w:val="center"/>
        </w:trPr>
        <w:tc>
          <w:tcPr>
            <w:tcW w:w="5476" w:type="dxa"/>
            <w:gridSpan w:val="3"/>
          </w:tcPr>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C818A7">
              <w:rPr>
                <w:rFonts w:ascii="Times New Roman" w:eastAsia="Times New Roman" w:hAnsi="Times New Roman" w:cs="Times New Roman"/>
                <w:b/>
                <w:bCs/>
                <w:lang w:eastAsia="ru-RU"/>
              </w:rPr>
              <w:t>Формы работы</w:t>
            </w:r>
          </w:p>
        </w:tc>
        <w:tc>
          <w:tcPr>
            <w:tcW w:w="1843" w:type="dxa"/>
            <w:gridSpan w:val="2"/>
          </w:tcPr>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701" w:type="dxa"/>
            <w:gridSpan w:val="3"/>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c>
        <w:tc>
          <w:tcPr>
            <w:tcW w:w="1558" w:type="dxa"/>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c>
      </w:tr>
      <w:tr w:rsidR="00287719" w:rsidRPr="00E52002" w:rsidTr="00B07022">
        <w:trPr>
          <w:trHeight w:val="1850"/>
          <w:jc w:val="center"/>
        </w:trPr>
        <w:tc>
          <w:tcPr>
            <w:tcW w:w="1610" w:type="dxa"/>
          </w:tcPr>
          <w:p w:rsidR="00C818A7" w:rsidRDefault="00C818A7"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Игровая</w:t>
            </w:r>
          </w:p>
          <w:p w:rsidR="00C818A7" w:rsidRDefault="00C818A7" w:rsidP="00742ED0">
            <w:pPr>
              <w:suppressAutoHyphens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беседа </w:t>
            </w:r>
            <w:proofErr w:type="gramStart"/>
            <w:r>
              <w:rPr>
                <w:rFonts w:ascii="Times New Roman" w:eastAsia="Times New Roman" w:hAnsi="Times New Roman" w:cs="Times New Roman"/>
                <w:lang w:eastAsia="ru-RU"/>
              </w:rPr>
              <w:t>с</w:t>
            </w:r>
            <w:proofErr w:type="gramEnd"/>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элементами движений</w:t>
            </w:r>
          </w:p>
          <w:p w:rsidR="00C818A7" w:rsidRDefault="00C818A7" w:rsidP="00742ED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Интегративн</w:t>
            </w:r>
            <w:proofErr w:type="spellEnd"/>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я деятельность</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Утренняя</w:t>
            </w:r>
          </w:p>
          <w:p w:rsidR="00287719" w:rsidRPr="00C818A7" w:rsidRDefault="00287719" w:rsidP="00742ED0">
            <w:pPr>
              <w:suppressAutoHyphens w:val="0"/>
              <w:spacing w:after="0" w:line="240" w:lineRule="auto"/>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гимнастика</w:t>
            </w:r>
          </w:p>
          <w:p w:rsidR="00742ED0"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Совм</w:t>
            </w:r>
            <w:r w:rsidR="00742ED0">
              <w:rPr>
                <w:rFonts w:ascii="Times New Roman" w:eastAsia="Times New Roman" w:hAnsi="Times New Roman" w:cs="Times New Roman"/>
                <w:lang w:eastAsia="ru-RU"/>
              </w:rPr>
              <w:t>естная</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Деятельность</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взрослого и</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детей</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тематического</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характера</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Игра</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Контрольно</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Диагностичес</w:t>
            </w:r>
            <w:proofErr w:type="spellEnd"/>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кая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деятельность</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Эксперимент</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proofErr w:type="spellStart"/>
            <w:r w:rsidRPr="00C818A7">
              <w:rPr>
                <w:rFonts w:ascii="Times New Roman" w:eastAsia="Times New Roman" w:hAnsi="Times New Roman" w:cs="Times New Roman"/>
                <w:lang w:eastAsia="ru-RU"/>
              </w:rPr>
              <w:t>рование</w:t>
            </w:r>
            <w:proofErr w:type="spellEnd"/>
            <w:r w:rsidRPr="00C818A7">
              <w:rPr>
                <w:rFonts w:ascii="Times New Roman" w:eastAsia="Times New Roman" w:hAnsi="Times New Roman" w:cs="Times New Roman"/>
                <w:lang w:eastAsia="ru-RU"/>
              </w:rPr>
              <w:t xml:space="preserve"> </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Физкультурн</w:t>
            </w:r>
            <w:proofErr w:type="spellEnd"/>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е занятие</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Спортивные и</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Физкультурн</w:t>
            </w:r>
            <w:proofErr w:type="spellEnd"/>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е досуги</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Спортивные</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состязания</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деятельность</w:t>
            </w:r>
          </w:p>
        </w:tc>
        <w:tc>
          <w:tcPr>
            <w:tcW w:w="1870" w:type="dxa"/>
          </w:tcPr>
          <w:p w:rsidR="00C818A7" w:rsidRDefault="00C818A7"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Игровая беседа </w:t>
            </w:r>
            <w:proofErr w:type="gramStart"/>
            <w:r>
              <w:rPr>
                <w:rFonts w:ascii="Times New Roman" w:eastAsia="Times New Roman" w:hAnsi="Times New Roman" w:cs="Times New Roman"/>
                <w:lang w:eastAsia="ru-RU"/>
              </w:rPr>
              <w:t>с</w:t>
            </w:r>
            <w:proofErr w:type="gramEnd"/>
          </w:p>
          <w:p w:rsidR="00C818A7" w:rsidRDefault="00C818A7"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Э</w:t>
            </w:r>
            <w:r w:rsidR="00287719" w:rsidRPr="00C818A7">
              <w:rPr>
                <w:rFonts w:ascii="Times New Roman" w:eastAsia="Times New Roman" w:hAnsi="Times New Roman" w:cs="Times New Roman"/>
                <w:lang w:eastAsia="ru-RU"/>
              </w:rPr>
              <w:t>лементами</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движений</w:t>
            </w:r>
          </w:p>
          <w:p w:rsidR="00C818A7" w:rsidRDefault="00C818A7"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деятельность</w:t>
            </w:r>
          </w:p>
          <w:p w:rsidR="00C818A7" w:rsidRDefault="00C818A7"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Утренняя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гимнастика</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Совместная</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Деятельность</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взрослого и</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детей</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тематического</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характера</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Игра</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Контрольно</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Диагностическая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деятельность</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Экспериментир</w:t>
            </w:r>
            <w:proofErr w:type="spellEnd"/>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proofErr w:type="spellStart"/>
            <w:r w:rsidRPr="00C818A7">
              <w:rPr>
                <w:rFonts w:ascii="Times New Roman" w:eastAsia="Times New Roman" w:hAnsi="Times New Roman" w:cs="Times New Roman"/>
                <w:lang w:eastAsia="ru-RU"/>
              </w:rPr>
              <w:t>вание</w:t>
            </w:r>
            <w:proofErr w:type="spellEnd"/>
            <w:r w:rsidRPr="00C818A7">
              <w:rPr>
                <w:rFonts w:ascii="Times New Roman" w:eastAsia="Times New Roman" w:hAnsi="Times New Roman" w:cs="Times New Roman"/>
                <w:lang w:eastAsia="ru-RU"/>
              </w:rPr>
              <w:t xml:space="preserve"> </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Физкультурное</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занятие</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Спортивные и</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Физкультурные</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досуги</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Спортивные</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состязания</w:t>
            </w:r>
          </w:p>
          <w:p w:rsidR="00742ED0" w:rsidRDefault="00742ED0" w:rsidP="00742ED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Проектная</w:t>
            </w:r>
          </w:p>
          <w:p w:rsidR="00287719" w:rsidRPr="00C818A7" w:rsidRDefault="00287719" w:rsidP="00742ED0">
            <w:pPr>
              <w:suppressAutoHyphens w:val="0"/>
              <w:spacing w:after="0" w:line="240" w:lineRule="auto"/>
              <w:ind w:left="709" w:hanging="709"/>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 xml:space="preserve">деятельность </w:t>
            </w:r>
          </w:p>
        </w:tc>
        <w:tc>
          <w:tcPr>
            <w:tcW w:w="1996" w:type="dxa"/>
          </w:tcPr>
          <w:p w:rsidR="00C818A7" w:rsidRDefault="00C818A7"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 всех видах</w:t>
            </w:r>
          </w:p>
          <w:p w:rsidR="00C818A7" w:rsidRDefault="00C818A7"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Самостоятельной</w:t>
            </w:r>
          </w:p>
          <w:p w:rsidR="00742ED0" w:rsidRDefault="00742ED0"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Деятельности</w:t>
            </w:r>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 xml:space="preserve">детей </w:t>
            </w:r>
          </w:p>
          <w:p w:rsidR="00C818A7" w:rsidRDefault="00C818A7"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w:t>
            </w:r>
          </w:p>
          <w:p w:rsidR="00C818A7" w:rsidRDefault="00C818A7"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активность </w:t>
            </w:r>
            <w:proofErr w:type="gramStart"/>
            <w:r>
              <w:rPr>
                <w:rFonts w:ascii="Times New Roman" w:eastAsia="Times New Roman" w:hAnsi="Times New Roman" w:cs="Times New Roman"/>
                <w:lang w:eastAsia="ru-RU"/>
              </w:rPr>
              <w:t>в</w:t>
            </w:r>
            <w:proofErr w:type="gramEnd"/>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течение дня</w:t>
            </w:r>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Игра</w:t>
            </w:r>
          </w:p>
          <w:p w:rsidR="00742ED0" w:rsidRDefault="00742ED0"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Утренняя</w:t>
            </w:r>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гимнастика</w:t>
            </w:r>
          </w:p>
          <w:p w:rsidR="00742ED0" w:rsidRDefault="00742ED0"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Самостоятельные</w:t>
            </w:r>
          </w:p>
          <w:p w:rsidR="00742ED0" w:rsidRDefault="00742ED0"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спортивные игры</w:t>
            </w:r>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и упражнения</w:t>
            </w:r>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p>
        </w:tc>
        <w:tc>
          <w:tcPr>
            <w:tcW w:w="1843" w:type="dxa"/>
            <w:gridSpan w:val="2"/>
          </w:tcPr>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Беседа;</w:t>
            </w:r>
          </w:p>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Консультации;</w:t>
            </w:r>
          </w:p>
          <w:p w:rsidR="00742ED0" w:rsidRDefault="00742ED0"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Информационн</w:t>
            </w:r>
            <w:proofErr w:type="spellEnd"/>
          </w:p>
          <w:p w:rsidR="00287719" w:rsidRPr="00C818A7" w:rsidRDefault="00742ED0" w:rsidP="00742ED0">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ые</w:t>
            </w:r>
            <w:proofErr w:type="spellEnd"/>
            <w:r>
              <w:rPr>
                <w:rFonts w:ascii="Times New Roman" w:eastAsia="Times New Roman" w:hAnsi="Times New Roman" w:cs="Times New Roman"/>
                <w:lang w:eastAsia="ru-RU"/>
              </w:rPr>
              <w:t xml:space="preserve"> </w:t>
            </w:r>
            <w:r w:rsidR="00287719" w:rsidRPr="00C818A7">
              <w:rPr>
                <w:rFonts w:ascii="Times New Roman" w:eastAsia="Times New Roman" w:hAnsi="Times New Roman" w:cs="Times New Roman"/>
                <w:lang w:eastAsia="ru-RU"/>
              </w:rPr>
              <w:t>листы;</w:t>
            </w:r>
          </w:p>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Семинары;</w:t>
            </w:r>
          </w:p>
          <w:p w:rsidR="00742ED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Досуги,</w:t>
            </w:r>
          </w:p>
          <w:p w:rsidR="00287719" w:rsidRPr="00C818A7" w:rsidRDefault="00287719" w:rsidP="00742ED0">
            <w:pPr>
              <w:suppressAutoHyphens w:val="0"/>
              <w:spacing w:after="0" w:line="240" w:lineRule="auto"/>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развлечения;</w:t>
            </w:r>
          </w:p>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C818A7">
              <w:rPr>
                <w:rFonts w:ascii="Times New Roman" w:eastAsia="Times New Roman" w:hAnsi="Times New Roman" w:cs="Times New Roman"/>
                <w:lang w:eastAsia="ru-RU"/>
              </w:rPr>
              <w:t>Соревнования;</w:t>
            </w:r>
          </w:p>
          <w:p w:rsidR="00742ED0" w:rsidRDefault="00742ED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Участие </w:t>
            </w:r>
            <w:proofErr w:type="gramStart"/>
            <w:r>
              <w:rPr>
                <w:rFonts w:ascii="Times New Roman" w:eastAsia="Times New Roman" w:hAnsi="Times New Roman" w:cs="Times New Roman"/>
                <w:lang w:eastAsia="ru-RU"/>
              </w:rPr>
              <w:t>в</w:t>
            </w:r>
            <w:proofErr w:type="gramEnd"/>
          </w:p>
          <w:p w:rsidR="00287719" w:rsidRPr="00C818A7"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gramStart"/>
            <w:r w:rsidRPr="00C818A7">
              <w:rPr>
                <w:rFonts w:ascii="Times New Roman" w:eastAsia="Times New Roman" w:hAnsi="Times New Roman" w:cs="Times New Roman"/>
                <w:lang w:eastAsia="ru-RU"/>
              </w:rPr>
              <w:t>проектах</w:t>
            </w:r>
            <w:proofErr w:type="gramEnd"/>
          </w:p>
          <w:p w:rsidR="00287719" w:rsidRPr="00C818A7" w:rsidRDefault="00287719" w:rsidP="005673F7">
            <w:pPr>
              <w:tabs>
                <w:tab w:val="left" w:pos="85"/>
              </w:tabs>
              <w:suppressAutoHyphens w:val="0"/>
              <w:spacing w:after="0" w:line="240" w:lineRule="auto"/>
              <w:ind w:left="709" w:hanging="709"/>
              <w:contextualSpacing/>
              <w:jc w:val="both"/>
              <w:rPr>
                <w:rFonts w:ascii="Times New Roman" w:eastAsia="Times New Roman" w:hAnsi="Times New Roman" w:cs="Times New Roman"/>
                <w:lang w:eastAsia="ru-RU"/>
              </w:rPr>
            </w:pPr>
          </w:p>
        </w:tc>
        <w:tc>
          <w:tcPr>
            <w:tcW w:w="1701" w:type="dxa"/>
            <w:gridSpan w:val="3"/>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c>
          <w:tcPr>
            <w:tcW w:w="1558" w:type="dxa"/>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r>
    </w:tbl>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Образовательная область «Социально-коммуникативное развитие»</w:t>
      </w:r>
    </w:p>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bl>
      <w:tblPr>
        <w:tblW w:w="10533"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70"/>
        <w:gridCol w:w="2200"/>
        <w:gridCol w:w="1760"/>
        <w:gridCol w:w="1540"/>
        <w:gridCol w:w="131"/>
        <w:gridCol w:w="1422"/>
      </w:tblGrid>
      <w:tr w:rsidR="00287719" w:rsidRPr="00E52002" w:rsidTr="00B07022">
        <w:trPr>
          <w:trHeight w:val="198"/>
        </w:trPr>
        <w:tc>
          <w:tcPr>
            <w:tcW w:w="7440" w:type="dxa"/>
            <w:gridSpan w:val="4"/>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Формы работы по освоению образовательной области</w:t>
            </w:r>
          </w:p>
        </w:tc>
        <w:tc>
          <w:tcPr>
            <w:tcW w:w="154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553" w:type="dxa"/>
            <w:gridSpan w:val="2"/>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E52002" w:rsidTr="00B07022">
        <w:trPr>
          <w:trHeight w:val="254"/>
        </w:trPr>
        <w:tc>
          <w:tcPr>
            <w:tcW w:w="161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Режимные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 xml:space="preserve">моменты </w:t>
            </w:r>
          </w:p>
        </w:tc>
        <w:tc>
          <w:tcPr>
            <w:tcW w:w="187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педагога </w:t>
            </w:r>
            <w:proofErr w:type="gramStart"/>
            <w:r>
              <w:rPr>
                <w:rFonts w:ascii="Times New Roman" w:eastAsia="Times New Roman" w:hAnsi="Times New Roman" w:cs="Times New Roman"/>
                <w:b/>
                <w:bCs/>
                <w:lang w:eastAsia="ru-RU"/>
              </w:rPr>
              <w:t>с</w:t>
            </w:r>
            <w:proofErr w:type="gramEnd"/>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детьми</w:t>
            </w:r>
          </w:p>
        </w:tc>
        <w:tc>
          <w:tcPr>
            <w:tcW w:w="220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Самостоятельная</w:t>
            </w:r>
          </w:p>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воспитанников</w:t>
            </w:r>
          </w:p>
        </w:tc>
        <w:tc>
          <w:tcPr>
            <w:tcW w:w="176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деятельность </w:t>
            </w:r>
            <w:proofErr w:type="gramStart"/>
            <w:r>
              <w:rPr>
                <w:rFonts w:ascii="Times New Roman" w:eastAsia="Times New Roman" w:hAnsi="Times New Roman" w:cs="Times New Roman"/>
                <w:b/>
                <w:bCs/>
                <w:lang w:eastAsia="ru-RU"/>
              </w:rPr>
              <w:t>с</w:t>
            </w:r>
            <w:proofErr w:type="gramEnd"/>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семьей</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54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Методы и</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средства</w:t>
            </w:r>
          </w:p>
        </w:tc>
        <w:tc>
          <w:tcPr>
            <w:tcW w:w="1553" w:type="dxa"/>
            <w:gridSpan w:val="2"/>
          </w:tcPr>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Интеграция</w:t>
            </w:r>
          </w:p>
          <w:p w:rsidR="00B25340" w:rsidRDefault="00B25340"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Видов</w:t>
            </w:r>
          </w:p>
          <w:p w:rsidR="00287719" w:rsidRPr="00B25340" w:rsidRDefault="00B07022"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w:t>
            </w:r>
            <w:r w:rsidR="00287719" w:rsidRPr="00B25340">
              <w:rPr>
                <w:rFonts w:ascii="Times New Roman" w:eastAsia="Times New Roman" w:hAnsi="Times New Roman" w:cs="Times New Roman"/>
                <w:b/>
                <w:bCs/>
                <w:lang w:eastAsia="ru-RU"/>
              </w:rPr>
              <w:t>и</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E52002" w:rsidTr="00B07022">
        <w:trPr>
          <w:trHeight w:val="175"/>
        </w:trPr>
        <w:tc>
          <w:tcPr>
            <w:tcW w:w="10533" w:type="dxa"/>
            <w:gridSpan w:val="7"/>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lastRenderedPageBreak/>
              <w:t xml:space="preserve">                                               Формы организации воспитанников  / родителей</w:t>
            </w:r>
          </w:p>
        </w:tc>
      </w:tr>
      <w:tr w:rsidR="00287719" w:rsidRPr="00E52002" w:rsidTr="00B07022">
        <w:trPr>
          <w:trHeight w:val="201"/>
        </w:trPr>
        <w:tc>
          <w:tcPr>
            <w:tcW w:w="161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Индивидуальные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Подгрупповые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Групповые </w:t>
            </w:r>
          </w:p>
        </w:tc>
        <w:tc>
          <w:tcPr>
            <w:tcW w:w="187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Групповые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Подгрупповые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Индивидуальные </w:t>
            </w:r>
          </w:p>
        </w:tc>
        <w:tc>
          <w:tcPr>
            <w:tcW w:w="220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Индивидуальные </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Подгрупповые </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76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Групповые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Подгрупповые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Индивидуальные</w:t>
            </w:r>
          </w:p>
        </w:tc>
        <w:tc>
          <w:tcPr>
            <w:tcW w:w="1671" w:type="dxa"/>
            <w:gridSpan w:val="2"/>
            <w:vMerge w:val="restart"/>
          </w:tcPr>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bCs/>
                <w:lang w:eastAsia="en-US"/>
              </w:rPr>
            </w:pPr>
            <w:r w:rsidRPr="00B25340">
              <w:rPr>
                <w:rFonts w:ascii="Times New Roman" w:eastAsia="Times New Roman" w:hAnsi="Times New Roman" w:cs="Times New Roman"/>
                <w:lang w:eastAsia="en-US"/>
              </w:rPr>
              <w:t xml:space="preserve"> </w:t>
            </w:r>
            <w:r w:rsidRPr="00B25340">
              <w:rPr>
                <w:rFonts w:ascii="Times New Roman" w:eastAsia="Times New Roman" w:hAnsi="Times New Roman" w:cs="Times New Roman"/>
                <w:bCs/>
                <w:lang w:eastAsia="en-US"/>
              </w:rPr>
              <w:t>Словесные</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Метод</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Непосредствен</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ного</w:t>
            </w:r>
            <w:proofErr w:type="spellEnd"/>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наблюдения и</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его</w:t>
            </w:r>
          </w:p>
          <w:p w:rsidR="00287719" w:rsidRPr="00B25340" w:rsidRDefault="00B25340" w:rsidP="00B25340">
            <w:pPr>
              <w:suppressAutoHyphens w:val="0"/>
              <w:spacing w:after="0" w:line="240" w:lineRule="auto"/>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разновидности</w:t>
            </w:r>
            <w:r w:rsidR="00287719" w:rsidRPr="00B25340">
              <w:rPr>
                <w:rFonts w:ascii="Times New Roman" w:eastAsia="Times New Roman" w:hAnsi="Times New Roman" w:cs="Times New Roman"/>
                <w:lang w:eastAsia="en-US"/>
              </w:rPr>
              <w:t>наблюдение</w:t>
            </w:r>
            <w:proofErr w:type="spellEnd"/>
            <w:r w:rsidR="00287719" w:rsidRPr="00B25340">
              <w:rPr>
                <w:rFonts w:ascii="Times New Roman" w:eastAsia="Times New Roman" w:hAnsi="Times New Roman" w:cs="Times New Roman"/>
                <w:lang w:eastAsia="en-US"/>
              </w:rPr>
              <w:t xml:space="preserve"> в природе, экскурсии.</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Опосредован</w:t>
            </w:r>
          </w:p>
          <w:p w:rsidR="00287719" w:rsidRPr="00B25340" w:rsidRDefault="00287719" w:rsidP="00B25340">
            <w:pPr>
              <w:suppressAutoHyphens w:val="0"/>
              <w:spacing w:after="0" w:line="240" w:lineRule="auto"/>
              <w:contextualSpacing/>
              <w:jc w:val="both"/>
              <w:rPr>
                <w:rFonts w:ascii="Times New Roman" w:eastAsia="Times New Roman" w:hAnsi="Times New Roman" w:cs="Times New Roman"/>
                <w:lang w:eastAsia="en-US"/>
              </w:rPr>
            </w:pPr>
            <w:proofErr w:type="spellStart"/>
            <w:r w:rsidRPr="00B25340">
              <w:rPr>
                <w:rFonts w:ascii="Times New Roman" w:eastAsia="Times New Roman" w:hAnsi="Times New Roman" w:cs="Times New Roman"/>
                <w:lang w:eastAsia="en-US"/>
              </w:rPr>
              <w:t>ое</w:t>
            </w:r>
            <w:proofErr w:type="spellEnd"/>
            <w:r w:rsidRPr="00B25340">
              <w:rPr>
                <w:rFonts w:ascii="Times New Roman" w:eastAsia="Times New Roman" w:hAnsi="Times New Roman" w:cs="Times New Roman"/>
                <w:lang w:eastAsia="en-US"/>
              </w:rPr>
              <w:t xml:space="preserve"> наблюдение (изобразительная наглядность): рассматривание игрушек и картин, рассказывание по игрушкам и картинам.</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bCs/>
                <w:lang w:eastAsia="en-US"/>
              </w:rPr>
            </w:pPr>
            <w:r w:rsidRPr="00B25340">
              <w:rPr>
                <w:rFonts w:ascii="Times New Roman" w:eastAsia="Times New Roman" w:hAnsi="Times New Roman" w:cs="Times New Roman"/>
                <w:bCs/>
                <w:lang w:eastAsia="en-US"/>
              </w:rPr>
              <w:t>Наглядные</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Чтение и</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Рассказывание</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Художествен</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ых</w:t>
            </w:r>
            <w:proofErr w:type="spellEnd"/>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произведений.</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Заучивание</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наизусть.</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Пересказ.</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Обобщающая</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беседа.</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Рассказывание</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без опоры </w:t>
            </w:r>
            <w:proofErr w:type="gramStart"/>
            <w:r>
              <w:rPr>
                <w:rFonts w:ascii="Times New Roman" w:eastAsia="Times New Roman" w:hAnsi="Times New Roman" w:cs="Times New Roman"/>
                <w:lang w:eastAsia="en-US"/>
              </w:rPr>
              <w:t>на</w:t>
            </w:r>
            <w:proofErr w:type="gramEnd"/>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наглядный</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материал.</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bCs/>
                <w:lang w:eastAsia="en-US"/>
              </w:rPr>
            </w:pPr>
            <w:r w:rsidRPr="00B25340">
              <w:rPr>
                <w:rFonts w:ascii="Times New Roman" w:eastAsia="Times New Roman" w:hAnsi="Times New Roman" w:cs="Times New Roman"/>
                <w:bCs/>
                <w:lang w:eastAsia="en-US"/>
              </w:rPr>
              <w:t>Практические</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Дидактические</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игры.</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Игры –</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драматизации.</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Инсценировка.</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Дидактические</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упражнения.</w:t>
            </w:r>
          </w:p>
          <w:p w:rsidR="00B25340" w:rsidRDefault="00B25340"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Пластические</w:t>
            </w:r>
          </w:p>
          <w:p w:rsidR="00287719" w:rsidRPr="00B25340"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B25340">
              <w:rPr>
                <w:rFonts w:ascii="Times New Roman" w:eastAsia="Times New Roman" w:hAnsi="Times New Roman" w:cs="Times New Roman"/>
                <w:lang w:eastAsia="en-US"/>
              </w:rPr>
              <w:t>этюды.</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Хороводные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игры.</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bCs/>
                <w:lang w:eastAsia="ru-RU"/>
              </w:rPr>
              <w:t>Средства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ИКТ,</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наглядность,</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пособия,</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атрибуты </w:t>
            </w:r>
            <w:proofErr w:type="gramStart"/>
            <w:r>
              <w:rPr>
                <w:rFonts w:ascii="Times New Roman" w:eastAsia="Times New Roman" w:hAnsi="Times New Roman" w:cs="Times New Roman"/>
                <w:lang w:eastAsia="ru-RU"/>
              </w:rPr>
              <w:t>для</w:t>
            </w:r>
            <w:proofErr w:type="gramEnd"/>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подвижных</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игр,</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спортивный</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инвентарь,</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нетрадицион</w:t>
            </w:r>
            <w:proofErr w:type="spellEnd"/>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ый</w:t>
            </w:r>
            <w:proofErr w:type="spellEnd"/>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спортивный</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инвентарь   </w:t>
            </w:r>
          </w:p>
        </w:tc>
        <w:tc>
          <w:tcPr>
            <w:tcW w:w="1422" w:type="dxa"/>
            <w:vMerge w:val="restart"/>
          </w:tcPr>
          <w:p w:rsidR="00B25340" w:rsidRDefault="00287719" w:rsidP="00B25340">
            <w:pPr>
              <w:suppressAutoHyphens w:val="0"/>
              <w:spacing w:after="0" w:line="240" w:lineRule="auto"/>
              <w:ind w:left="709" w:hanging="709"/>
              <w:rPr>
                <w:rFonts w:ascii="Times New Roman" w:eastAsia="Times New Roman" w:hAnsi="Times New Roman" w:cs="Times New Roman"/>
                <w:lang w:eastAsia="ru-RU"/>
              </w:rPr>
            </w:pPr>
            <w:r w:rsidRPr="00E52002">
              <w:rPr>
                <w:rFonts w:ascii="Times New Roman" w:eastAsia="Times New Roman" w:hAnsi="Times New Roman" w:cs="Times New Roman"/>
                <w:sz w:val="24"/>
                <w:szCs w:val="24"/>
                <w:lang w:eastAsia="ru-RU"/>
              </w:rPr>
              <w:lastRenderedPageBreak/>
              <w:t xml:space="preserve"> </w:t>
            </w:r>
            <w:r w:rsidR="00B25340">
              <w:rPr>
                <w:rFonts w:ascii="Times New Roman" w:eastAsia="Times New Roman" w:hAnsi="Times New Roman" w:cs="Times New Roman"/>
                <w:lang w:eastAsia="ru-RU"/>
              </w:rPr>
              <w:t>Восприятие</w:t>
            </w:r>
          </w:p>
          <w:p w:rsidR="00287719" w:rsidRPr="00B25340" w:rsidRDefault="00287719" w:rsidP="00B25340">
            <w:pPr>
              <w:suppressAutoHyphens w:val="0"/>
              <w:spacing w:after="0" w:line="240" w:lineRule="auto"/>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художественной литературы и фольклора</w:t>
            </w:r>
          </w:p>
          <w:p w:rsidR="00B25340" w:rsidRDefault="00B25340" w:rsidP="00B2534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Познаватель</w:t>
            </w:r>
            <w:proofErr w:type="spellEnd"/>
          </w:p>
          <w:p w:rsidR="00B25340" w:rsidRDefault="00B25340" w:rsidP="00B2534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но</w:t>
            </w:r>
          </w:p>
          <w:p w:rsidR="00B25340" w:rsidRDefault="00B25340" w:rsidP="00B25340">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исследовате</w:t>
            </w:r>
            <w:proofErr w:type="spellEnd"/>
          </w:p>
          <w:p w:rsidR="00287719" w:rsidRPr="00B25340" w:rsidRDefault="00287719" w:rsidP="00B25340">
            <w:pPr>
              <w:suppressAutoHyphens w:val="0"/>
              <w:spacing w:after="0" w:line="240" w:lineRule="auto"/>
              <w:ind w:left="709" w:hanging="709"/>
              <w:rPr>
                <w:rFonts w:ascii="Times New Roman" w:eastAsia="Times New Roman" w:hAnsi="Times New Roman" w:cs="Times New Roman"/>
                <w:lang w:eastAsia="ru-RU"/>
              </w:rPr>
            </w:pPr>
            <w:proofErr w:type="spellStart"/>
            <w:r w:rsidRPr="00B25340">
              <w:rPr>
                <w:rFonts w:ascii="Times New Roman" w:eastAsia="Times New Roman" w:hAnsi="Times New Roman" w:cs="Times New Roman"/>
                <w:lang w:eastAsia="ru-RU"/>
              </w:rPr>
              <w:t>ьская</w:t>
            </w:r>
            <w:proofErr w:type="spellEnd"/>
            <w:r w:rsidRPr="00B25340">
              <w:rPr>
                <w:rFonts w:ascii="Times New Roman" w:eastAsia="Times New Roman" w:hAnsi="Times New Roman" w:cs="Times New Roman"/>
                <w:lang w:eastAsia="ru-RU"/>
              </w:rPr>
              <w:t xml:space="preserve"> </w:t>
            </w:r>
          </w:p>
          <w:p w:rsidR="00B25340" w:rsidRDefault="00B25340" w:rsidP="00B25340">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Музыкальная</w:t>
            </w:r>
          </w:p>
          <w:p w:rsidR="00287719" w:rsidRPr="00B25340" w:rsidRDefault="00287719" w:rsidP="00B25340">
            <w:pPr>
              <w:suppressAutoHyphens w:val="0"/>
              <w:spacing w:after="0" w:line="240" w:lineRule="auto"/>
              <w:ind w:left="709" w:hanging="709"/>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Двигательная</w:t>
            </w:r>
          </w:p>
          <w:p w:rsidR="00287719" w:rsidRPr="00B25340" w:rsidRDefault="00287719" w:rsidP="00B25340">
            <w:pPr>
              <w:suppressAutoHyphens w:val="0"/>
              <w:spacing w:after="0" w:line="240" w:lineRule="auto"/>
              <w:ind w:left="709" w:hanging="709"/>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Трудовая</w:t>
            </w:r>
          </w:p>
          <w:p w:rsidR="00287719" w:rsidRPr="00E52002" w:rsidRDefault="00287719" w:rsidP="00B25340">
            <w:pPr>
              <w:suppressAutoHyphens w:val="0"/>
              <w:spacing w:after="0" w:line="240" w:lineRule="auto"/>
              <w:ind w:left="709" w:hanging="709"/>
              <w:rPr>
                <w:rFonts w:ascii="Times New Roman" w:eastAsia="Times New Roman" w:hAnsi="Times New Roman" w:cs="Times New Roman"/>
                <w:sz w:val="24"/>
                <w:szCs w:val="24"/>
                <w:lang w:eastAsia="ru-RU"/>
              </w:rPr>
            </w:pPr>
          </w:p>
        </w:tc>
      </w:tr>
      <w:tr w:rsidR="00287719" w:rsidRPr="00E52002" w:rsidTr="00B07022">
        <w:trPr>
          <w:trHeight w:val="177"/>
        </w:trPr>
        <w:tc>
          <w:tcPr>
            <w:tcW w:w="5680" w:type="dxa"/>
            <w:gridSpan w:val="3"/>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B25340">
              <w:rPr>
                <w:rFonts w:ascii="Times New Roman" w:eastAsia="Times New Roman" w:hAnsi="Times New Roman" w:cs="Times New Roman"/>
                <w:b/>
                <w:bCs/>
                <w:lang w:eastAsia="ru-RU"/>
              </w:rPr>
              <w:t>Формы работы</w:t>
            </w:r>
          </w:p>
        </w:tc>
        <w:tc>
          <w:tcPr>
            <w:tcW w:w="176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671" w:type="dxa"/>
            <w:gridSpan w:val="2"/>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c>
        <w:tc>
          <w:tcPr>
            <w:tcW w:w="1422" w:type="dxa"/>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c>
      </w:tr>
      <w:tr w:rsidR="00287719" w:rsidRPr="00E52002" w:rsidTr="00B07022">
        <w:trPr>
          <w:trHeight w:val="1850"/>
        </w:trPr>
        <w:tc>
          <w:tcPr>
            <w:tcW w:w="161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Игровое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упражнение</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Совместная с</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Воспитателем</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Совместная со</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Сверстниками</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Индивидуаль</w:t>
            </w:r>
            <w:proofErr w:type="spellEnd"/>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B25340">
              <w:rPr>
                <w:rFonts w:ascii="Times New Roman" w:eastAsia="Times New Roman" w:hAnsi="Times New Roman" w:cs="Times New Roman"/>
                <w:lang w:eastAsia="ru-RU"/>
              </w:rPr>
              <w:t>ая</w:t>
            </w:r>
            <w:proofErr w:type="spellEnd"/>
            <w:r w:rsidRPr="00B25340">
              <w:rPr>
                <w:rFonts w:ascii="Times New Roman" w:eastAsia="Times New Roman" w:hAnsi="Times New Roman" w:cs="Times New Roman"/>
                <w:lang w:eastAsia="ru-RU"/>
              </w:rPr>
              <w:t xml:space="preserve"> 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Ситуативный</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разговор </w:t>
            </w:r>
            <w:proofErr w:type="gramStart"/>
            <w:r>
              <w:rPr>
                <w:rFonts w:ascii="Times New Roman" w:eastAsia="Times New Roman" w:hAnsi="Times New Roman" w:cs="Times New Roman"/>
                <w:lang w:eastAsia="ru-RU"/>
              </w:rPr>
              <w:t>с</w:t>
            </w:r>
            <w:proofErr w:type="gramEnd"/>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детьми</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Педагогическ</w:t>
            </w:r>
            <w:proofErr w:type="spellEnd"/>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я ситуация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Беседа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Ситуация</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Морального</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выбора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деятельность</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я деятельность</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870" w:type="dxa"/>
          </w:tcPr>
          <w:p w:rsidR="00287719" w:rsidRPr="00B25340" w:rsidRDefault="00287719" w:rsidP="00B25340">
            <w:pPr>
              <w:suppressAutoHyphens w:val="0"/>
              <w:spacing w:after="0" w:line="240" w:lineRule="auto"/>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 Наблюдение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Чтение </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Игровое</w:t>
            </w:r>
          </w:p>
          <w:p w:rsidR="00287719" w:rsidRPr="00B25340" w:rsidRDefault="00287719" w:rsidP="00B25340">
            <w:pPr>
              <w:suppressAutoHyphens w:val="0"/>
              <w:spacing w:after="0" w:line="240" w:lineRule="auto"/>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упражнение</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Проблемная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ситуация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Беседа </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Совместная с</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Воспитателем</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Совместная со</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Сверстниками</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Индивидуальная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Праздник </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 xml:space="preserve">Экскурсия </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Ситуация</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Морального</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выбора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деятельность</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деятельность</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Коллективное</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Обобщающее</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занятие</w:t>
            </w:r>
          </w:p>
        </w:tc>
        <w:tc>
          <w:tcPr>
            <w:tcW w:w="2200" w:type="dxa"/>
          </w:tcPr>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Совместная со</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сверстниками 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Индивидуальная</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игра</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 всех видах</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самостоятельной </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детской</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деятельности</w:t>
            </w:r>
          </w:p>
          <w:p w:rsidR="00287719" w:rsidRPr="00B25340" w:rsidRDefault="00287719" w:rsidP="005673F7">
            <w:pPr>
              <w:tabs>
                <w:tab w:val="left" w:pos="85"/>
              </w:tabs>
              <w:suppressAutoHyphens w:val="0"/>
              <w:spacing w:after="0" w:line="240" w:lineRule="auto"/>
              <w:ind w:left="709" w:hanging="709"/>
              <w:jc w:val="both"/>
              <w:rPr>
                <w:rFonts w:ascii="Times New Roman" w:eastAsia="Times New Roman" w:hAnsi="Times New Roman" w:cs="Times New Roman"/>
                <w:lang w:eastAsia="ru-RU"/>
              </w:rPr>
            </w:pPr>
          </w:p>
        </w:tc>
        <w:tc>
          <w:tcPr>
            <w:tcW w:w="1760" w:type="dxa"/>
          </w:tcPr>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беседа;</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консультации;</w:t>
            </w:r>
          </w:p>
          <w:p w:rsidR="00B25340" w:rsidRDefault="00B25340"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информацион</w:t>
            </w:r>
            <w:proofErr w:type="spellEnd"/>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B25340">
              <w:rPr>
                <w:rFonts w:ascii="Times New Roman" w:eastAsia="Times New Roman" w:hAnsi="Times New Roman" w:cs="Times New Roman"/>
                <w:lang w:eastAsia="ru-RU"/>
              </w:rPr>
              <w:t>ые</w:t>
            </w:r>
            <w:proofErr w:type="spellEnd"/>
            <w:r w:rsidRPr="00B25340">
              <w:rPr>
                <w:rFonts w:ascii="Times New Roman" w:eastAsia="Times New Roman" w:hAnsi="Times New Roman" w:cs="Times New Roman"/>
                <w:lang w:eastAsia="ru-RU"/>
              </w:rPr>
              <w:t xml:space="preserve"> листы;</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семинары;</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B25340">
              <w:rPr>
                <w:rFonts w:ascii="Times New Roman" w:eastAsia="Times New Roman" w:hAnsi="Times New Roman" w:cs="Times New Roman"/>
                <w:lang w:eastAsia="ru-RU"/>
              </w:rPr>
              <w:t>выставки.</w:t>
            </w:r>
          </w:p>
          <w:p w:rsidR="00287719" w:rsidRPr="00B25340"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671" w:type="dxa"/>
            <w:gridSpan w:val="2"/>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c>
          <w:tcPr>
            <w:tcW w:w="1422" w:type="dxa"/>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r>
    </w:tbl>
    <w:p w:rsidR="00EC2B6F" w:rsidRDefault="00EC2B6F" w:rsidP="00EC2B6F">
      <w:pPr>
        <w:suppressAutoHyphens w:val="0"/>
        <w:spacing w:after="0" w:line="240" w:lineRule="auto"/>
        <w:rPr>
          <w:rFonts w:ascii="Times New Roman" w:eastAsia="Times New Roman" w:hAnsi="Times New Roman" w:cs="Times New Roman"/>
          <w:b/>
          <w:bCs/>
          <w:sz w:val="24"/>
          <w:szCs w:val="24"/>
          <w:lang w:eastAsia="ru-RU"/>
        </w:rPr>
      </w:pPr>
    </w:p>
    <w:p w:rsidR="00287719" w:rsidRDefault="00287719" w:rsidP="00EC2B6F">
      <w:pPr>
        <w:suppressAutoHyphens w:val="0"/>
        <w:spacing w:after="0" w:line="240" w:lineRule="auto"/>
        <w:jc w:val="center"/>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Образовательная область «Познавательное развитие»</w:t>
      </w:r>
    </w:p>
    <w:p w:rsidR="00B25340" w:rsidRPr="00E52002" w:rsidRDefault="00B25340"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bl>
      <w:tblPr>
        <w:tblW w:w="11050"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0"/>
        <w:gridCol w:w="1870"/>
        <w:gridCol w:w="2200"/>
        <w:gridCol w:w="1760"/>
        <w:gridCol w:w="1540"/>
        <w:gridCol w:w="2070"/>
      </w:tblGrid>
      <w:tr w:rsidR="00287719" w:rsidRPr="003F4DF9" w:rsidTr="003F4DF9">
        <w:trPr>
          <w:trHeight w:val="198"/>
        </w:trPr>
        <w:tc>
          <w:tcPr>
            <w:tcW w:w="7440" w:type="dxa"/>
            <w:gridSpan w:val="4"/>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 Формы работы по освоению образовательной области</w:t>
            </w:r>
          </w:p>
        </w:tc>
        <w:tc>
          <w:tcPr>
            <w:tcW w:w="154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207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3F4DF9">
        <w:trPr>
          <w:trHeight w:val="254"/>
        </w:trPr>
        <w:tc>
          <w:tcPr>
            <w:tcW w:w="1610" w:type="dxa"/>
          </w:tcPr>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Режимные</w:t>
            </w:r>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моменты </w:t>
            </w:r>
          </w:p>
        </w:tc>
        <w:tc>
          <w:tcPr>
            <w:tcW w:w="1870" w:type="dxa"/>
          </w:tcPr>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педагога </w:t>
            </w:r>
            <w:proofErr w:type="gramStart"/>
            <w:r>
              <w:rPr>
                <w:rFonts w:ascii="Times New Roman" w:eastAsia="Times New Roman" w:hAnsi="Times New Roman" w:cs="Times New Roman"/>
                <w:b/>
                <w:bCs/>
                <w:lang w:eastAsia="ru-RU"/>
              </w:rPr>
              <w:t>с</w:t>
            </w:r>
            <w:proofErr w:type="gramEnd"/>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детьми</w:t>
            </w:r>
          </w:p>
        </w:tc>
        <w:tc>
          <w:tcPr>
            <w:tcW w:w="2200" w:type="dxa"/>
          </w:tcPr>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Самостоятельная</w:t>
            </w:r>
          </w:p>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воспитанников</w:t>
            </w:r>
          </w:p>
        </w:tc>
        <w:tc>
          <w:tcPr>
            <w:tcW w:w="1760" w:type="dxa"/>
          </w:tcPr>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деятель</w:t>
            </w:r>
            <w:r w:rsidR="003F4DF9">
              <w:rPr>
                <w:rFonts w:ascii="Times New Roman" w:eastAsia="Times New Roman" w:hAnsi="Times New Roman" w:cs="Times New Roman"/>
                <w:b/>
                <w:bCs/>
                <w:lang w:eastAsia="ru-RU"/>
              </w:rPr>
              <w:t xml:space="preserve">ность </w:t>
            </w:r>
            <w:proofErr w:type="gramStart"/>
            <w:r w:rsidR="003F4DF9">
              <w:rPr>
                <w:rFonts w:ascii="Times New Roman" w:eastAsia="Times New Roman" w:hAnsi="Times New Roman" w:cs="Times New Roman"/>
                <w:b/>
                <w:bCs/>
                <w:lang w:eastAsia="ru-RU"/>
              </w:rPr>
              <w:t>с</w:t>
            </w:r>
            <w:proofErr w:type="gramEnd"/>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семьей</w:t>
            </w:r>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p>
        </w:tc>
        <w:tc>
          <w:tcPr>
            <w:tcW w:w="1540" w:type="dxa"/>
          </w:tcPr>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Методы и</w:t>
            </w:r>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средства</w:t>
            </w:r>
          </w:p>
        </w:tc>
        <w:tc>
          <w:tcPr>
            <w:tcW w:w="2070" w:type="dxa"/>
          </w:tcPr>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Интеграция</w:t>
            </w:r>
          </w:p>
          <w:p w:rsidR="003F4DF9" w:rsidRDefault="003F4DF9" w:rsidP="003F4DF9">
            <w:pPr>
              <w:suppressAutoHyphens w:val="0"/>
              <w:spacing w:after="0" w:line="240" w:lineRule="auto"/>
              <w:ind w:left="709" w:hanging="709"/>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Видов</w:t>
            </w:r>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деятельности</w:t>
            </w:r>
          </w:p>
          <w:p w:rsidR="00287719" w:rsidRPr="003F4DF9" w:rsidRDefault="00287719" w:rsidP="003F4DF9">
            <w:pPr>
              <w:suppressAutoHyphens w:val="0"/>
              <w:spacing w:after="0" w:line="240" w:lineRule="auto"/>
              <w:ind w:left="709" w:hanging="709"/>
              <w:rPr>
                <w:rFonts w:ascii="Times New Roman" w:eastAsia="Times New Roman" w:hAnsi="Times New Roman" w:cs="Times New Roman"/>
                <w:b/>
                <w:bCs/>
                <w:lang w:eastAsia="ru-RU"/>
              </w:rPr>
            </w:pPr>
          </w:p>
        </w:tc>
      </w:tr>
      <w:tr w:rsidR="00287719" w:rsidRPr="003F4DF9" w:rsidTr="003F4DF9">
        <w:trPr>
          <w:trHeight w:val="175"/>
        </w:trPr>
        <w:tc>
          <w:tcPr>
            <w:tcW w:w="11050" w:type="dxa"/>
            <w:gridSpan w:val="6"/>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                                               Формы организации воспитанников  / родителей</w:t>
            </w:r>
          </w:p>
        </w:tc>
      </w:tr>
      <w:tr w:rsidR="00287719" w:rsidRPr="003F4DF9" w:rsidTr="003F4DF9">
        <w:trPr>
          <w:trHeight w:val="201"/>
        </w:trPr>
        <w:tc>
          <w:tcPr>
            <w:tcW w:w="161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Индивидуальные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Подгрупповые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Групповые </w:t>
            </w:r>
          </w:p>
        </w:tc>
        <w:tc>
          <w:tcPr>
            <w:tcW w:w="187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Подгрупповые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Индивидуальные </w:t>
            </w:r>
          </w:p>
        </w:tc>
        <w:tc>
          <w:tcPr>
            <w:tcW w:w="220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Индивидуальные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Подгрупповые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Подгрупповые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Индивидуальные</w:t>
            </w:r>
          </w:p>
        </w:tc>
        <w:tc>
          <w:tcPr>
            <w:tcW w:w="1540" w:type="dxa"/>
            <w:vMerge w:val="restart"/>
          </w:tcPr>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r w:rsidRPr="003F4DF9">
              <w:rPr>
                <w:rFonts w:ascii="Times New Roman" w:eastAsia="Times New Roman" w:hAnsi="Times New Roman" w:cs="Times New Roman"/>
                <w:b/>
                <w:bCs/>
                <w:lang w:eastAsia="en-US"/>
              </w:rPr>
              <w:t xml:space="preserve"> </w:t>
            </w:r>
            <w:r w:rsidR="003F4DF9" w:rsidRPr="003F4DF9">
              <w:rPr>
                <w:rFonts w:ascii="Times New Roman" w:eastAsia="Times New Roman" w:hAnsi="Times New Roman" w:cs="Times New Roman"/>
                <w:lang w:eastAsia="en-US"/>
              </w:rPr>
              <w:t xml:space="preserve">   </w:t>
            </w:r>
            <w:r w:rsidRPr="003F4DF9">
              <w:rPr>
                <w:rFonts w:ascii="Times New Roman" w:eastAsia="Times New Roman" w:hAnsi="Times New Roman" w:cs="Times New Roman"/>
                <w:b/>
                <w:bCs/>
                <w:lang w:eastAsia="en-US"/>
              </w:rPr>
              <w:t>Словесные</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Метод</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Непосредств</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нного</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наблюдения и</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его</w:t>
            </w:r>
          </w:p>
          <w:p w:rsidR="00287719" w:rsidRPr="003F4DF9" w:rsidRDefault="00287719" w:rsidP="003F4DF9">
            <w:pPr>
              <w:suppressAutoHyphens w:val="0"/>
              <w:spacing w:after="0" w:line="240" w:lineRule="auto"/>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разновидности: наблюдение в природе, экскурсии.</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Опосредова</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ное</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наблюдение</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gramStart"/>
            <w:r w:rsidRPr="003F4DF9">
              <w:rPr>
                <w:rFonts w:ascii="Times New Roman" w:eastAsia="Times New Roman" w:hAnsi="Times New Roman" w:cs="Times New Roman"/>
                <w:lang w:eastAsia="en-US"/>
              </w:rPr>
              <w:t>(</w:t>
            </w:r>
            <w:proofErr w:type="spellStart"/>
            <w:r w:rsidRPr="003F4DF9">
              <w:rPr>
                <w:rFonts w:ascii="Times New Roman" w:eastAsia="Times New Roman" w:hAnsi="Times New Roman" w:cs="Times New Roman"/>
                <w:lang w:eastAsia="en-US"/>
              </w:rPr>
              <w:t>изобразител</w:t>
            </w:r>
            <w:proofErr w:type="spellEnd"/>
            <w:proofErr w:type="gram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Ная</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наглядность):</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рассматрива</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ие</w:t>
            </w:r>
            <w:proofErr w:type="spellEnd"/>
            <w:r w:rsidRPr="003F4DF9">
              <w:rPr>
                <w:rFonts w:ascii="Times New Roman" w:eastAsia="Times New Roman" w:hAnsi="Times New Roman" w:cs="Times New Roman"/>
                <w:lang w:eastAsia="en-US"/>
              </w:rPr>
              <w:t xml:space="preserve"> игрушек и</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картин,</w:t>
            </w:r>
          </w:p>
          <w:p w:rsidR="003F4DF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рассказыван</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е по</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игрушкам и</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картинам.</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r w:rsidRPr="003F4DF9">
              <w:rPr>
                <w:rFonts w:ascii="Times New Roman" w:eastAsia="Times New Roman" w:hAnsi="Times New Roman" w:cs="Times New Roman"/>
                <w:b/>
                <w:bCs/>
                <w:lang w:eastAsia="en-US"/>
              </w:rPr>
              <w:t>Наглядные</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Чтение и</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Рассказыван</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ие</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Художествен</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ных</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произведений.</w:t>
            </w:r>
          </w:p>
          <w:p w:rsidR="00287719" w:rsidRPr="003F4DF9" w:rsidRDefault="00287719" w:rsidP="003F4DF9">
            <w:pPr>
              <w:suppressAutoHyphens w:val="0"/>
              <w:spacing w:after="0" w:line="240" w:lineRule="auto"/>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Заучивание наизусть.</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Пересказ.</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Обобщающая</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беседа.</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Рассказыван</w:t>
            </w:r>
            <w:proofErr w:type="spellEnd"/>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е без опоры</w:t>
            </w:r>
          </w:p>
          <w:p w:rsidR="003F4DF9" w:rsidRP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lastRenderedPageBreak/>
              <w:t>на наглядный</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материал.</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proofErr w:type="spellStart"/>
            <w:r>
              <w:rPr>
                <w:rFonts w:ascii="Times New Roman" w:eastAsia="Times New Roman" w:hAnsi="Times New Roman" w:cs="Times New Roman"/>
                <w:b/>
                <w:bCs/>
                <w:lang w:eastAsia="en-US"/>
              </w:rPr>
              <w:t>Практичес</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proofErr w:type="spellStart"/>
            <w:r w:rsidRPr="003F4DF9">
              <w:rPr>
                <w:rFonts w:ascii="Times New Roman" w:eastAsia="Times New Roman" w:hAnsi="Times New Roman" w:cs="Times New Roman"/>
                <w:b/>
                <w:bCs/>
                <w:lang w:eastAsia="en-US"/>
              </w:rPr>
              <w:t>ие</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Дидактичес</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ие</w:t>
            </w:r>
            <w:proofErr w:type="spellEnd"/>
            <w:r w:rsidRPr="003F4DF9">
              <w:rPr>
                <w:rFonts w:ascii="Times New Roman" w:eastAsia="Times New Roman" w:hAnsi="Times New Roman" w:cs="Times New Roman"/>
                <w:lang w:eastAsia="en-US"/>
              </w:rPr>
              <w:t xml:space="preserve"> игры.</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Игры –</w:t>
            </w:r>
          </w:p>
          <w:p w:rsidR="003F4DF9" w:rsidRDefault="003F4DF9" w:rsidP="003F4DF9">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драматизации.</w:t>
            </w:r>
          </w:p>
          <w:p w:rsidR="00287719" w:rsidRPr="003F4DF9" w:rsidRDefault="00287719" w:rsidP="003F4DF9">
            <w:pPr>
              <w:suppressAutoHyphens w:val="0"/>
              <w:spacing w:after="0" w:line="240" w:lineRule="auto"/>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b/>
                <w:bCs/>
                <w:lang w:eastAsia="en-US"/>
              </w:rPr>
              <w:t xml:space="preserve">Средства </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ИКТ,</w:t>
            </w:r>
          </w:p>
          <w:p w:rsid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н</w:t>
            </w:r>
            <w:r w:rsidR="003F4DF9">
              <w:rPr>
                <w:rFonts w:ascii="Times New Roman" w:eastAsia="Times New Roman" w:hAnsi="Times New Roman" w:cs="Times New Roman"/>
                <w:lang w:eastAsia="en-US"/>
              </w:rPr>
              <w:t>аглядность,</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пособия,</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атрибуты </w:t>
            </w:r>
            <w:proofErr w:type="gramStart"/>
            <w:r>
              <w:rPr>
                <w:rFonts w:ascii="Times New Roman" w:eastAsia="Times New Roman" w:hAnsi="Times New Roman" w:cs="Times New Roman"/>
                <w:lang w:eastAsia="en-US"/>
              </w:rPr>
              <w:t>для</w:t>
            </w:r>
            <w:proofErr w:type="gram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подвижных</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игр,</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спортивный</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инвентарь</w:t>
            </w:r>
            <w:proofErr w:type="gramStart"/>
            <w:r>
              <w:rPr>
                <w:rFonts w:ascii="Times New Roman" w:eastAsia="Times New Roman" w:hAnsi="Times New Roman" w:cs="Times New Roman"/>
                <w:lang w:eastAsia="en-US"/>
              </w:rPr>
              <w:t xml:space="preserve"> ,</w:t>
            </w:r>
            <w:proofErr w:type="gram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нетрадицио</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ный</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спортивный</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 xml:space="preserve">инвентарь   </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
        </w:tc>
        <w:tc>
          <w:tcPr>
            <w:tcW w:w="2070" w:type="dxa"/>
            <w:vMerge w:val="restart"/>
          </w:tcPr>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Восприятие</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Художественной</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литературы 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фольклора</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Познавательно</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исследовательская </w:t>
            </w:r>
          </w:p>
          <w:p w:rsidR="00287719" w:rsidRPr="003F4DF9" w:rsidRDefault="00287719" w:rsidP="003F4DF9">
            <w:pPr>
              <w:suppressAutoHyphens w:val="0"/>
              <w:spacing w:after="0" w:line="240" w:lineRule="auto"/>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Музыкальная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Двигательная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Трудовая</w:t>
            </w:r>
          </w:p>
        </w:tc>
      </w:tr>
      <w:tr w:rsidR="00287719" w:rsidRPr="003F4DF9" w:rsidTr="003F4DF9">
        <w:trPr>
          <w:trHeight w:val="177"/>
        </w:trPr>
        <w:tc>
          <w:tcPr>
            <w:tcW w:w="5680" w:type="dxa"/>
            <w:gridSpan w:val="3"/>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Формы работы</w:t>
            </w: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540" w:type="dxa"/>
            <w:vMerge/>
          </w:tcPr>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p>
        </w:tc>
        <w:tc>
          <w:tcPr>
            <w:tcW w:w="2070" w:type="dxa"/>
            <w:vMerge/>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3F4DF9">
        <w:trPr>
          <w:trHeight w:val="1850"/>
        </w:trPr>
        <w:tc>
          <w:tcPr>
            <w:tcW w:w="161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Сюжетно</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ролевая игра</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Рассматрива</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ие</w:t>
            </w:r>
            <w:proofErr w:type="spellEnd"/>
            <w:r w:rsidRPr="003F4DF9">
              <w:rPr>
                <w:rFonts w:ascii="Times New Roman" w:eastAsia="Times New Roman" w:hAnsi="Times New Roman" w:cs="Times New Roman"/>
                <w:lang w:eastAsia="ru-RU"/>
              </w:rPr>
              <w:t xml:space="preserve">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Наблюдение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Чтение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Игра</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Эксперимент</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рование</w:t>
            </w:r>
            <w:proofErr w:type="spellEnd"/>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Развивающая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Ситуативный</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разговор </w:t>
            </w:r>
            <w:proofErr w:type="gramStart"/>
            <w:r>
              <w:rPr>
                <w:rFonts w:ascii="Times New Roman" w:eastAsia="Times New Roman" w:hAnsi="Times New Roman" w:cs="Times New Roman"/>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детьми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Экскурсия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Интегративн</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я деятельность</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конструиров</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ние</w:t>
            </w:r>
            <w:proofErr w:type="spellEnd"/>
            <w:r w:rsidRPr="003F4DF9">
              <w:rPr>
                <w:rFonts w:ascii="Times New Roman" w:eastAsia="Times New Roman" w:hAnsi="Times New Roman" w:cs="Times New Roman"/>
                <w:lang w:eastAsia="ru-RU"/>
              </w:rPr>
              <w:t xml:space="preserve">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Исследовател</w:t>
            </w:r>
            <w:proofErr w:type="spellEnd"/>
          </w:p>
          <w:p w:rsidR="003F4DF9" w:rsidRDefault="003F4DF9" w:rsidP="003F4DF9">
            <w:pPr>
              <w:suppressAutoHyphens w:val="0"/>
              <w:spacing w:after="0" w:line="240"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ская</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Рассказ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Беседа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Создание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коллекций</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Эксперимент</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рование</w:t>
            </w:r>
            <w:proofErr w:type="spellEnd"/>
            <w:r w:rsidRPr="003F4DF9">
              <w:rPr>
                <w:rFonts w:ascii="Times New Roman" w:eastAsia="Times New Roman" w:hAnsi="Times New Roman" w:cs="Times New Roman"/>
                <w:lang w:eastAsia="ru-RU"/>
              </w:rPr>
              <w:t xml:space="preserve">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Проблемная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ситуация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87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Сюжетно</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ролевая игра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Рассматривание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Наблюдение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Чтение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Игра</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Экспериментиро</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ание</w:t>
            </w:r>
            <w:proofErr w:type="spellEnd"/>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Развивающая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Экскурсия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Конструирован</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е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Исследовательс</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ая</w:t>
            </w:r>
            <w:proofErr w:type="spellEnd"/>
            <w:r w:rsidRPr="003F4DF9">
              <w:rPr>
                <w:rFonts w:ascii="Times New Roman" w:eastAsia="Times New Roman" w:hAnsi="Times New Roman" w:cs="Times New Roman"/>
                <w:lang w:eastAsia="ru-RU"/>
              </w:rPr>
              <w:t xml:space="preserve"> деятельность</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Рассказ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Беседа </w:t>
            </w:r>
          </w:p>
          <w:p w:rsid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Созд</w:t>
            </w:r>
            <w:r w:rsidR="003F4DF9">
              <w:rPr>
                <w:rFonts w:ascii="Times New Roman" w:eastAsia="Times New Roman" w:hAnsi="Times New Roman" w:cs="Times New Roman"/>
                <w:lang w:eastAsia="ru-RU"/>
              </w:rPr>
              <w:t>ание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коллекций</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Экспериментир</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вание</w:t>
            </w:r>
            <w:proofErr w:type="spellEnd"/>
            <w:r w:rsidRPr="003F4DF9">
              <w:rPr>
                <w:rFonts w:ascii="Times New Roman" w:eastAsia="Times New Roman" w:hAnsi="Times New Roman" w:cs="Times New Roman"/>
                <w:lang w:eastAsia="ru-RU"/>
              </w:rPr>
              <w:t xml:space="preserve">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Проблемная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ситуация</w:t>
            </w:r>
          </w:p>
        </w:tc>
        <w:tc>
          <w:tcPr>
            <w:tcW w:w="220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Во всех видах</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самостоятельной </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детской</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p w:rsidR="00287719" w:rsidRPr="003F4DF9" w:rsidRDefault="00287719" w:rsidP="005673F7">
            <w:pPr>
              <w:tabs>
                <w:tab w:val="left" w:pos="85"/>
              </w:tabs>
              <w:suppressAutoHyphens w:val="0"/>
              <w:spacing w:after="0" w:line="240" w:lineRule="auto"/>
              <w:ind w:left="709" w:hanging="709"/>
              <w:jc w:val="both"/>
              <w:rPr>
                <w:rFonts w:ascii="Times New Roman" w:eastAsia="Times New Roman" w:hAnsi="Times New Roman" w:cs="Times New Roman"/>
                <w:lang w:eastAsia="ru-RU"/>
              </w:rPr>
            </w:pP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беседа;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консультации;</w:t>
            </w:r>
          </w:p>
          <w:p w:rsidR="003F4DF9" w:rsidRDefault="003F4DF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информацион</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ые</w:t>
            </w:r>
            <w:proofErr w:type="spellEnd"/>
            <w:r w:rsidRPr="003F4DF9">
              <w:rPr>
                <w:rFonts w:ascii="Times New Roman" w:eastAsia="Times New Roman" w:hAnsi="Times New Roman" w:cs="Times New Roman"/>
                <w:lang w:eastAsia="ru-RU"/>
              </w:rPr>
              <w:t xml:space="preserve"> листы;</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семинары;</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выставки.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540" w:type="dxa"/>
            <w:vMerge/>
          </w:tcPr>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
        </w:tc>
        <w:tc>
          <w:tcPr>
            <w:tcW w:w="2070" w:type="dxa"/>
            <w:vMerge/>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r>
    </w:tbl>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p w:rsidR="00287719" w:rsidRPr="003F4DF9" w:rsidRDefault="00287719" w:rsidP="00C23AA2">
      <w:pPr>
        <w:suppressAutoHyphens w:val="0"/>
        <w:spacing w:after="0" w:line="240" w:lineRule="auto"/>
        <w:ind w:left="709" w:hanging="709"/>
        <w:jc w:val="center"/>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Образовательная область «Речевое развитие»</w:t>
      </w:r>
    </w:p>
    <w:tbl>
      <w:tblPr>
        <w:tblW w:w="10850"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0"/>
        <w:gridCol w:w="1980"/>
        <w:gridCol w:w="2200"/>
        <w:gridCol w:w="1760"/>
        <w:gridCol w:w="1430"/>
        <w:gridCol w:w="1760"/>
      </w:tblGrid>
      <w:tr w:rsidR="00287719" w:rsidRPr="003F4DF9" w:rsidTr="00B25340">
        <w:trPr>
          <w:trHeight w:val="198"/>
        </w:trPr>
        <w:tc>
          <w:tcPr>
            <w:tcW w:w="7660" w:type="dxa"/>
            <w:gridSpan w:val="4"/>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 Формы работы по освоению образовательной области</w:t>
            </w:r>
          </w:p>
        </w:tc>
        <w:tc>
          <w:tcPr>
            <w:tcW w:w="143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B25340">
        <w:trPr>
          <w:trHeight w:val="254"/>
        </w:trPr>
        <w:tc>
          <w:tcPr>
            <w:tcW w:w="172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Режимные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моменты </w:t>
            </w:r>
          </w:p>
        </w:tc>
        <w:tc>
          <w:tcPr>
            <w:tcW w:w="198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педагога </w:t>
            </w:r>
            <w:proofErr w:type="gramStart"/>
            <w:r>
              <w:rPr>
                <w:rFonts w:ascii="Times New Roman" w:eastAsia="Times New Roman" w:hAnsi="Times New Roman" w:cs="Times New Roman"/>
                <w:b/>
                <w:bCs/>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детьми</w:t>
            </w:r>
          </w:p>
        </w:tc>
        <w:tc>
          <w:tcPr>
            <w:tcW w:w="220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Самостоятельная</w:t>
            </w:r>
          </w:p>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воспитанников</w:t>
            </w:r>
          </w:p>
        </w:tc>
        <w:tc>
          <w:tcPr>
            <w:tcW w:w="176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деятельность </w:t>
            </w:r>
            <w:proofErr w:type="gramStart"/>
            <w:r>
              <w:rPr>
                <w:rFonts w:ascii="Times New Roman" w:eastAsia="Times New Roman" w:hAnsi="Times New Roman" w:cs="Times New Roman"/>
                <w:b/>
                <w:bCs/>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семьей</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43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Методы 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средства</w:t>
            </w:r>
          </w:p>
        </w:tc>
        <w:tc>
          <w:tcPr>
            <w:tcW w:w="1760" w:type="dxa"/>
          </w:tcPr>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Интеграция</w:t>
            </w:r>
          </w:p>
          <w:p w:rsidR="003F4DF9" w:rsidRDefault="003F4DF9"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Видов</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деятельности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B25340">
        <w:trPr>
          <w:trHeight w:val="175"/>
        </w:trPr>
        <w:tc>
          <w:tcPr>
            <w:tcW w:w="10850" w:type="dxa"/>
            <w:gridSpan w:val="6"/>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                                               Формы организации детей / родителей</w:t>
            </w:r>
          </w:p>
        </w:tc>
      </w:tr>
      <w:tr w:rsidR="00287719" w:rsidRPr="003F4DF9" w:rsidTr="00B25340">
        <w:trPr>
          <w:trHeight w:val="201"/>
        </w:trPr>
        <w:tc>
          <w:tcPr>
            <w:tcW w:w="172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Индивидуальные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Подгрупповые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Групповые </w:t>
            </w:r>
          </w:p>
        </w:tc>
        <w:tc>
          <w:tcPr>
            <w:tcW w:w="198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Подгрупповые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Индивидуальные </w:t>
            </w:r>
          </w:p>
        </w:tc>
        <w:tc>
          <w:tcPr>
            <w:tcW w:w="220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Индивидуальные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Подгрупповые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Подгрупповые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Индивидуальные</w:t>
            </w:r>
          </w:p>
        </w:tc>
        <w:tc>
          <w:tcPr>
            <w:tcW w:w="1430" w:type="dxa"/>
            <w:vMerge w:val="restart"/>
          </w:tcPr>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r w:rsidRPr="003F4DF9">
              <w:rPr>
                <w:rFonts w:ascii="Times New Roman" w:eastAsia="Times New Roman" w:hAnsi="Times New Roman" w:cs="Times New Roman"/>
                <w:b/>
                <w:bCs/>
                <w:lang w:eastAsia="en-US"/>
              </w:rPr>
              <w:t>Словесные</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Метод</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Непосредст</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Енного</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Наблюдения</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 его</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разновидно</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ти</w:t>
            </w:r>
            <w:proofErr w:type="spellEnd"/>
            <w:r>
              <w:rPr>
                <w:rFonts w:ascii="Times New Roman" w:eastAsia="Times New Roman" w:hAnsi="Times New Roman" w:cs="Times New Roman"/>
                <w:lang w:eastAsia="en-US"/>
              </w:rPr>
              <w:t>:</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наблюдение</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в природе,</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экскурсии.</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Опосредов</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Нное</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Наблюдение</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(изобразит</w:t>
            </w:r>
            <w:proofErr w:type="gram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Льная</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proofErr w:type="gramStart"/>
            <w:r>
              <w:rPr>
                <w:rFonts w:ascii="Times New Roman" w:eastAsia="Times New Roman" w:hAnsi="Times New Roman" w:cs="Times New Roman"/>
                <w:lang w:eastAsia="en-US"/>
              </w:rPr>
              <w:t>наглядност</w:t>
            </w:r>
            <w:proofErr w:type="spellEnd"/>
            <w:r>
              <w:rPr>
                <w:rFonts w:ascii="Times New Roman" w:eastAsia="Times New Roman" w:hAnsi="Times New Roman" w:cs="Times New Roman"/>
                <w:lang w:eastAsia="en-US"/>
              </w:rPr>
              <w:t>):</w:t>
            </w:r>
            <w:proofErr w:type="gram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рассматрив</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ние</w:t>
            </w:r>
            <w:proofErr w:type="spellEnd"/>
            <w:r>
              <w:rPr>
                <w:rFonts w:ascii="Times New Roman" w:eastAsia="Times New Roman" w:hAnsi="Times New Roman" w:cs="Times New Roman"/>
                <w:lang w:eastAsia="en-US"/>
              </w:rPr>
              <w:t xml:space="preserve"> игрушек</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 картин,</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рассказыва</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ие</w:t>
            </w:r>
            <w:proofErr w:type="spellEnd"/>
            <w:r>
              <w:rPr>
                <w:rFonts w:ascii="Times New Roman" w:eastAsia="Times New Roman" w:hAnsi="Times New Roman" w:cs="Times New Roman"/>
                <w:lang w:eastAsia="en-US"/>
              </w:rPr>
              <w:t xml:space="preserve"> по</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игрушкам и</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картинам.</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r w:rsidRPr="003F4DF9">
              <w:rPr>
                <w:rFonts w:ascii="Times New Roman" w:eastAsia="Times New Roman" w:hAnsi="Times New Roman" w:cs="Times New Roman"/>
                <w:b/>
                <w:bCs/>
                <w:lang w:eastAsia="en-US"/>
              </w:rPr>
              <w:t>Наглядные</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lastRenderedPageBreak/>
              <w:t>Чтение и</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Рассказыва</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Ие</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gramStart"/>
            <w:r>
              <w:rPr>
                <w:rFonts w:ascii="Times New Roman" w:eastAsia="Times New Roman" w:hAnsi="Times New Roman" w:cs="Times New Roman"/>
                <w:lang w:eastAsia="en-US"/>
              </w:rPr>
              <w:t>Художестве</w:t>
            </w:r>
            <w:proofErr w:type="gram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Ных</w:t>
            </w:r>
            <w:proofErr w:type="spellEnd"/>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Произведен</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й.</w:t>
            </w:r>
          </w:p>
          <w:p w:rsidR="003F4DF9" w:rsidRDefault="003F4DF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Заучивание</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наизусть.</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Пересказ.</w:t>
            </w:r>
          </w:p>
          <w:p w:rsidR="00B021D5"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Обобщающ</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я беседа.</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Рассказыва</w:t>
            </w:r>
            <w:proofErr w:type="spell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ие</w:t>
            </w:r>
            <w:proofErr w:type="spellEnd"/>
            <w:r>
              <w:rPr>
                <w:rFonts w:ascii="Times New Roman" w:eastAsia="Times New Roman" w:hAnsi="Times New Roman" w:cs="Times New Roman"/>
                <w:lang w:eastAsia="en-US"/>
              </w:rPr>
              <w:t xml:space="preserve"> без</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опоры </w:t>
            </w:r>
            <w:proofErr w:type="gramStart"/>
            <w:r>
              <w:rPr>
                <w:rFonts w:ascii="Times New Roman" w:eastAsia="Times New Roman" w:hAnsi="Times New Roman" w:cs="Times New Roman"/>
                <w:lang w:eastAsia="en-US"/>
              </w:rPr>
              <w:t>на</w:t>
            </w:r>
            <w:proofErr w:type="gram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наглядный</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r w:rsidRPr="003F4DF9">
              <w:rPr>
                <w:rFonts w:ascii="Times New Roman" w:eastAsia="Times New Roman" w:hAnsi="Times New Roman" w:cs="Times New Roman"/>
                <w:lang w:eastAsia="en-US"/>
              </w:rPr>
              <w:t>материал</w:t>
            </w:r>
            <w:r w:rsidRPr="003F4DF9">
              <w:rPr>
                <w:rFonts w:ascii="Times New Roman" w:eastAsia="Times New Roman" w:hAnsi="Times New Roman" w:cs="Times New Roman"/>
                <w:b/>
                <w:bCs/>
                <w:lang w:eastAsia="en-US"/>
              </w:rPr>
              <w:t xml:space="preserve"> </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proofErr w:type="spellStart"/>
            <w:r>
              <w:rPr>
                <w:rFonts w:ascii="Times New Roman" w:eastAsia="Times New Roman" w:hAnsi="Times New Roman" w:cs="Times New Roman"/>
                <w:b/>
                <w:bCs/>
                <w:lang w:eastAsia="en-US"/>
              </w:rPr>
              <w:t>Практичес</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proofErr w:type="spellStart"/>
            <w:r w:rsidRPr="003F4DF9">
              <w:rPr>
                <w:rFonts w:ascii="Times New Roman" w:eastAsia="Times New Roman" w:hAnsi="Times New Roman" w:cs="Times New Roman"/>
                <w:b/>
                <w:bCs/>
                <w:lang w:eastAsia="en-US"/>
              </w:rPr>
              <w:t>ие</w:t>
            </w:r>
            <w:proofErr w:type="spell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Дидактичес</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sidRPr="003F4DF9">
              <w:rPr>
                <w:rFonts w:ascii="Times New Roman" w:eastAsia="Times New Roman" w:hAnsi="Times New Roman" w:cs="Times New Roman"/>
                <w:lang w:eastAsia="en-US"/>
              </w:rPr>
              <w:t>ие</w:t>
            </w:r>
            <w:proofErr w:type="spellEnd"/>
            <w:r w:rsidRPr="003F4DF9">
              <w:rPr>
                <w:rFonts w:ascii="Times New Roman" w:eastAsia="Times New Roman" w:hAnsi="Times New Roman" w:cs="Times New Roman"/>
                <w:lang w:eastAsia="en-US"/>
              </w:rPr>
              <w:t xml:space="preserve"> игры.</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Игры –</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Драматизац</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и.</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Инсцениро</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ка.</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Дидактичес</w:t>
            </w:r>
            <w:proofErr w:type="spell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Ие</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упражнения.</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Пластическ</w:t>
            </w:r>
            <w:proofErr w:type="spellEnd"/>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е этюды.</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Хороводные</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игры.</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r w:rsidRPr="003F4DF9">
              <w:rPr>
                <w:rFonts w:ascii="Times New Roman" w:eastAsia="Times New Roman" w:hAnsi="Times New Roman" w:cs="Times New Roman"/>
                <w:b/>
                <w:bCs/>
                <w:lang w:eastAsia="en-US"/>
              </w:rPr>
              <w:t>Средства</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ИКТ,</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наглядность,</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пособия,</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атрибуты</w:t>
            </w:r>
          </w:p>
          <w:p w:rsidR="00B021D5"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д</w:t>
            </w:r>
            <w:r w:rsidR="00B021D5">
              <w:rPr>
                <w:rFonts w:ascii="Times New Roman" w:eastAsia="Times New Roman" w:hAnsi="Times New Roman" w:cs="Times New Roman"/>
                <w:lang w:eastAsia="en-US"/>
              </w:rPr>
              <w:t>ля</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подвижных</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игр,</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спортивный</w:t>
            </w:r>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инвентарь</w:t>
            </w:r>
            <w:proofErr w:type="gramStart"/>
            <w:r>
              <w:rPr>
                <w:rFonts w:ascii="Times New Roman" w:eastAsia="Times New Roman" w:hAnsi="Times New Roman" w:cs="Times New Roman"/>
                <w:lang w:eastAsia="en-US"/>
              </w:rPr>
              <w:t xml:space="preserve"> ,</w:t>
            </w:r>
            <w:proofErr w:type="gram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нетрадицио</w:t>
            </w:r>
            <w:proofErr w:type="spell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proofErr w:type="spellStart"/>
            <w:r>
              <w:rPr>
                <w:rFonts w:ascii="Times New Roman" w:eastAsia="Times New Roman" w:hAnsi="Times New Roman" w:cs="Times New Roman"/>
                <w:lang w:eastAsia="en-US"/>
              </w:rPr>
              <w:t>ный</w:t>
            </w:r>
            <w:proofErr w:type="spellEnd"/>
          </w:p>
          <w:p w:rsidR="00B021D5" w:rsidRDefault="00B021D5"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Pr>
                <w:rFonts w:ascii="Times New Roman" w:eastAsia="Times New Roman" w:hAnsi="Times New Roman" w:cs="Times New Roman"/>
                <w:lang w:eastAsia="en-US"/>
              </w:rPr>
              <w:t>спортивный</w:t>
            </w:r>
          </w:p>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r w:rsidRPr="003F4DF9">
              <w:rPr>
                <w:rFonts w:ascii="Times New Roman" w:eastAsia="Times New Roman" w:hAnsi="Times New Roman" w:cs="Times New Roman"/>
                <w:lang w:eastAsia="en-US"/>
              </w:rPr>
              <w:t xml:space="preserve">инвентарь  </w:t>
            </w:r>
          </w:p>
        </w:tc>
        <w:tc>
          <w:tcPr>
            <w:tcW w:w="1760" w:type="dxa"/>
            <w:vMerge w:val="restart"/>
          </w:tcPr>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Восприятие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Художественн</w:t>
            </w:r>
            <w:proofErr w:type="spellEnd"/>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й литературы 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фольклора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Познавательно</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Исследователь</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кая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Музыкальная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Двигательная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Трудовая</w:t>
            </w:r>
          </w:p>
        </w:tc>
      </w:tr>
      <w:tr w:rsidR="00287719" w:rsidRPr="003F4DF9" w:rsidTr="00B25340">
        <w:trPr>
          <w:trHeight w:val="177"/>
        </w:trPr>
        <w:tc>
          <w:tcPr>
            <w:tcW w:w="5900" w:type="dxa"/>
            <w:gridSpan w:val="3"/>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Формы работы</w:t>
            </w: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430" w:type="dxa"/>
            <w:vMerge/>
          </w:tcPr>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b/>
                <w:bCs/>
                <w:lang w:eastAsia="en-US"/>
              </w:rPr>
            </w:pPr>
          </w:p>
        </w:tc>
        <w:tc>
          <w:tcPr>
            <w:tcW w:w="1760" w:type="dxa"/>
            <w:vMerge/>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B25340">
        <w:trPr>
          <w:trHeight w:val="1850"/>
        </w:trPr>
        <w:tc>
          <w:tcPr>
            <w:tcW w:w="1720" w:type="dxa"/>
          </w:tcPr>
          <w:p w:rsidR="00B021D5" w:rsidRDefault="00B021D5" w:rsidP="00B021D5">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Ситуация</w:t>
            </w:r>
          </w:p>
          <w:p w:rsidR="00B021D5" w:rsidRDefault="00B021D5" w:rsidP="00B021D5">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общения </w:t>
            </w:r>
            <w:proofErr w:type="gramStart"/>
            <w:r>
              <w:rPr>
                <w:rFonts w:ascii="Times New Roman" w:eastAsia="Times New Roman" w:hAnsi="Times New Roman" w:cs="Times New Roman"/>
                <w:lang w:eastAsia="ru-RU"/>
              </w:rPr>
              <w:t>в</w:t>
            </w:r>
            <w:proofErr w:type="gramEnd"/>
          </w:p>
          <w:p w:rsidR="00B021D5" w:rsidRDefault="00B021D5" w:rsidP="00B021D5">
            <w:pPr>
              <w:suppressAutoHyphens w:val="0"/>
              <w:spacing w:after="0" w:line="240" w:lineRule="auto"/>
              <w:ind w:left="709" w:hanging="709"/>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процессе</w:t>
            </w:r>
            <w:proofErr w:type="gramEnd"/>
          </w:p>
          <w:p w:rsidR="00B021D5" w:rsidRDefault="00B021D5" w:rsidP="00B021D5">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режимных</w:t>
            </w:r>
          </w:p>
          <w:p w:rsidR="00287719" w:rsidRPr="003F4DF9" w:rsidRDefault="00287719" w:rsidP="00B021D5">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моментов</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Дидактическая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Чтение (в том</w:t>
            </w:r>
            <w:proofErr w:type="gramEnd"/>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числе </w:t>
            </w:r>
            <w:proofErr w:type="gramStart"/>
            <w:r>
              <w:rPr>
                <w:rFonts w:ascii="Times New Roman" w:eastAsia="Times New Roman" w:hAnsi="Times New Roman" w:cs="Times New Roman"/>
                <w:lang w:eastAsia="ru-RU"/>
              </w:rPr>
              <w:t>на</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прогулке)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Словесная игра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на прогулке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Наблюдение </w:t>
            </w:r>
            <w:proofErr w:type="gramStart"/>
            <w:r>
              <w:rPr>
                <w:rFonts w:ascii="Times New Roman" w:eastAsia="Times New Roman" w:hAnsi="Times New Roman" w:cs="Times New Roman"/>
                <w:lang w:eastAsia="ru-RU"/>
              </w:rPr>
              <w:t>на</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прогулке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Труд </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Игра </w:t>
            </w:r>
            <w:proofErr w:type="gramStart"/>
            <w:r>
              <w:rPr>
                <w:rFonts w:ascii="Times New Roman" w:eastAsia="Times New Roman" w:hAnsi="Times New Roman" w:cs="Times New Roman"/>
                <w:lang w:eastAsia="ru-RU"/>
              </w:rPr>
              <w:t>на</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прогулке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Ситуативный</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разговор</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lastRenderedPageBreak/>
              <w:t xml:space="preserve">Беседа </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Беседа после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чтения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экскурсия</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Разговор </w:t>
            </w:r>
            <w:proofErr w:type="gramStart"/>
            <w:r>
              <w:rPr>
                <w:rFonts w:ascii="Times New Roman" w:eastAsia="Times New Roman" w:hAnsi="Times New Roman" w:cs="Times New Roman"/>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детьми</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Разучивание</w:t>
            </w:r>
          </w:p>
          <w:p w:rsidR="00B021D5"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стихов</w:t>
            </w:r>
            <w:r w:rsidR="00B021D5">
              <w:rPr>
                <w:rFonts w:ascii="Times New Roman" w:eastAsia="Times New Roman" w:hAnsi="Times New Roman" w:cs="Times New Roman"/>
                <w:lang w:eastAsia="ru-RU"/>
              </w:rPr>
              <w:t>,</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потешек</w:t>
            </w:r>
            <w:proofErr w:type="spellEnd"/>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Сочинение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загадок</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деятельность </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Разновозрастн</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е общение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Создание</w:t>
            </w:r>
          </w:p>
          <w:p w:rsidR="00287719" w:rsidRPr="003F4DF9" w:rsidRDefault="003D64CC"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w:t>
            </w:r>
            <w:r w:rsidR="00287719" w:rsidRPr="003F4DF9">
              <w:rPr>
                <w:rFonts w:ascii="Times New Roman" w:eastAsia="Times New Roman" w:hAnsi="Times New Roman" w:cs="Times New Roman"/>
                <w:lang w:eastAsia="ru-RU"/>
              </w:rPr>
              <w:t>оллекций</w:t>
            </w:r>
          </w:p>
        </w:tc>
        <w:tc>
          <w:tcPr>
            <w:tcW w:w="1980" w:type="dxa"/>
          </w:tcPr>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Беседа после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чтения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Рассматривание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Игровая ситуация</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Дидактическая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Чтение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Беседа о</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прочитанном</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Игра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драматизация</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Показ</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Н</w:t>
            </w:r>
            <w:r w:rsidR="00287719" w:rsidRPr="003F4DF9">
              <w:rPr>
                <w:rFonts w:ascii="Times New Roman" w:eastAsia="Times New Roman" w:hAnsi="Times New Roman" w:cs="Times New Roman"/>
                <w:lang w:eastAsia="ru-RU"/>
              </w:rPr>
              <w:t>астольно</w:t>
            </w:r>
            <w:r>
              <w:rPr>
                <w:rFonts w:ascii="Times New Roman" w:eastAsia="Times New Roman" w:hAnsi="Times New Roman" w:cs="Times New Roman"/>
                <w:lang w:eastAsia="ru-RU"/>
              </w:rPr>
              <w:t>го</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театра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Разучивание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стихотворений</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Театрализованная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lastRenderedPageBreak/>
              <w:t>игра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Режиссерская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Проектная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Интегративная</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деятельность</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Решение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Проблемных</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ситуаций</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Разговор с детьми</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Создание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коллекций</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 </w:t>
            </w:r>
          </w:p>
        </w:tc>
        <w:tc>
          <w:tcPr>
            <w:tcW w:w="2200" w:type="dxa"/>
          </w:tcPr>
          <w:p w:rsidR="00B021D5" w:rsidRDefault="00B021D5" w:rsidP="00B021D5">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Сюжетно-ролевая</w:t>
            </w:r>
          </w:p>
          <w:p w:rsidR="00287719" w:rsidRPr="003F4DF9" w:rsidRDefault="00287719" w:rsidP="00B021D5">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Подвижная игра </w:t>
            </w:r>
            <w:proofErr w:type="gramStart"/>
            <w:r>
              <w:rPr>
                <w:rFonts w:ascii="Times New Roman" w:eastAsia="Times New Roman" w:hAnsi="Times New Roman" w:cs="Times New Roman"/>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текстом</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Игровое общение</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Все виды</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самостоятельной </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детской</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деятельности</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предполагающие</w:t>
            </w:r>
            <w:proofErr w:type="gramEnd"/>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общение </w:t>
            </w:r>
            <w:proofErr w:type="gramStart"/>
            <w:r>
              <w:rPr>
                <w:rFonts w:ascii="Times New Roman" w:eastAsia="Times New Roman" w:hAnsi="Times New Roman" w:cs="Times New Roman"/>
                <w:lang w:eastAsia="ru-RU"/>
              </w:rPr>
              <w:t>со</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сверстниками</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Хороводная игра </w:t>
            </w:r>
            <w:proofErr w:type="gramStart"/>
            <w:r>
              <w:rPr>
                <w:rFonts w:ascii="Times New Roman" w:eastAsia="Times New Roman" w:hAnsi="Times New Roman" w:cs="Times New Roman"/>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пением</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Игра-драматизация</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Чтение наизусть и</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отгадывание загадок</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 условиях</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книжного уголка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lastRenderedPageBreak/>
              <w:t>Дидактическая игра</w:t>
            </w:r>
          </w:p>
          <w:p w:rsidR="00287719" w:rsidRPr="003F4DF9" w:rsidRDefault="00287719" w:rsidP="005673F7">
            <w:pPr>
              <w:tabs>
                <w:tab w:val="left" w:pos="85"/>
              </w:tabs>
              <w:suppressAutoHyphens w:val="0"/>
              <w:spacing w:after="0" w:line="240" w:lineRule="auto"/>
              <w:ind w:left="709" w:hanging="709"/>
              <w:jc w:val="both"/>
              <w:rPr>
                <w:rFonts w:ascii="Times New Roman" w:eastAsia="Times New Roman" w:hAnsi="Times New Roman" w:cs="Times New Roman"/>
                <w:lang w:eastAsia="ru-RU"/>
              </w:rPr>
            </w:pPr>
          </w:p>
        </w:tc>
        <w:tc>
          <w:tcPr>
            <w:tcW w:w="1760" w:type="dxa"/>
          </w:tcPr>
          <w:p w:rsidR="00287719" w:rsidRPr="003F4DF9" w:rsidRDefault="00B021D5" w:rsidP="00B021D5">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287719" w:rsidRPr="003F4DF9">
              <w:rPr>
                <w:rFonts w:ascii="Times New Roman" w:eastAsia="Times New Roman" w:hAnsi="Times New Roman" w:cs="Times New Roman"/>
                <w:lang w:eastAsia="ru-RU"/>
              </w:rPr>
              <w:t>беседа;</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консультации;</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информацион</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ые</w:t>
            </w:r>
            <w:proofErr w:type="spellEnd"/>
            <w:r w:rsidRPr="003F4DF9">
              <w:rPr>
                <w:rFonts w:ascii="Times New Roman" w:eastAsia="Times New Roman" w:hAnsi="Times New Roman" w:cs="Times New Roman"/>
                <w:lang w:eastAsia="ru-RU"/>
              </w:rPr>
              <w:t xml:space="preserve"> листы;</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семинары;</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выставки.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c>
          <w:tcPr>
            <w:tcW w:w="1430" w:type="dxa"/>
            <w:vMerge/>
          </w:tcPr>
          <w:p w:rsidR="00287719" w:rsidRPr="003F4DF9" w:rsidRDefault="00287719" w:rsidP="005673F7">
            <w:pPr>
              <w:suppressAutoHyphens w:val="0"/>
              <w:spacing w:after="0" w:line="240" w:lineRule="auto"/>
              <w:ind w:left="709" w:hanging="709"/>
              <w:contextualSpacing/>
              <w:jc w:val="both"/>
              <w:rPr>
                <w:rFonts w:ascii="Times New Roman" w:eastAsia="Times New Roman" w:hAnsi="Times New Roman" w:cs="Times New Roman"/>
                <w:lang w:eastAsia="en-US"/>
              </w:rPr>
            </w:pPr>
          </w:p>
        </w:tc>
        <w:tc>
          <w:tcPr>
            <w:tcW w:w="1760" w:type="dxa"/>
            <w:vMerge/>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
        </w:tc>
      </w:tr>
    </w:tbl>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Образовательная область  «Художественно-эстетическое развитие»</w:t>
      </w:r>
    </w:p>
    <w:tbl>
      <w:tblPr>
        <w:tblW w:w="10850"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0"/>
        <w:gridCol w:w="1980"/>
        <w:gridCol w:w="2200"/>
        <w:gridCol w:w="1606"/>
        <w:gridCol w:w="1584"/>
        <w:gridCol w:w="1760"/>
      </w:tblGrid>
      <w:tr w:rsidR="00287719" w:rsidRPr="003F4DF9" w:rsidTr="00B021D5">
        <w:trPr>
          <w:trHeight w:val="198"/>
        </w:trPr>
        <w:tc>
          <w:tcPr>
            <w:tcW w:w="7506" w:type="dxa"/>
            <w:gridSpan w:val="4"/>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 Формы работы по освоению образовательной области</w:t>
            </w:r>
          </w:p>
        </w:tc>
        <w:tc>
          <w:tcPr>
            <w:tcW w:w="1584"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760" w:type="dxa"/>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B021D5">
        <w:trPr>
          <w:trHeight w:val="254"/>
        </w:trPr>
        <w:tc>
          <w:tcPr>
            <w:tcW w:w="1720" w:type="dxa"/>
          </w:tcPr>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Режимные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моменты </w:t>
            </w:r>
          </w:p>
        </w:tc>
        <w:tc>
          <w:tcPr>
            <w:tcW w:w="1980" w:type="dxa"/>
          </w:tcPr>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Совместная</w:t>
            </w:r>
          </w:p>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педагога </w:t>
            </w:r>
            <w:proofErr w:type="gramStart"/>
            <w:r>
              <w:rPr>
                <w:rFonts w:ascii="Times New Roman" w:eastAsia="Times New Roman" w:hAnsi="Times New Roman" w:cs="Times New Roman"/>
                <w:b/>
                <w:bCs/>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детьми</w:t>
            </w:r>
          </w:p>
        </w:tc>
        <w:tc>
          <w:tcPr>
            <w:tcW w:w="2200" w:type="dxa"/>
          </w:tcPr>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Самостоятельная</w:t>
            </w:r>
          </w:p>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Деятельность</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воспитанников</w:t>
            </w:r>
          </w:p>
        </w:tc>
        <w:tc>
          <w:tcPr>
            <w:tcW w:w="1606" w:type="dxa"/>
          </w:tcPr>
          <w:p w:rsidR="00B021D5"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Со</w:t>
            </w:r>
            <w:r w:rsidR="00B021D5">
              <w:rPr>
                <w:rFonts w:ascii="Times New Roman" w:eastAsia="Times New Roman" w:hAnsi="Times New Roman" w:cs="Times New Roman"/>
                <w:b/>
                <w:bCs/>
                <w:lang w:eastAsia="ru-RU"/>
              </w:rPr>
              <w:t>вместная</w:t>
            </w:r>
          </w:p>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деятельность </w:t>
            </w:r>
            <w:proofErr w:type="gramStart"/>
            <w:r>
              <w:rPr>
                <w:rFonts w:ascii="Times New Roman" w:eastAsia="Times New Roman" w:hAnsi="Times New Roman" w:cs="Times New Roman"/>
                <w:b/>
                <w:bCs/>
                <w:lang w:eastAsia="ru-RU"/>
              </w:rPr>
              <w:t>с</w:t>
            </w:r>
            <w:proofErr w:type="gram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семьей</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c>
          <w:tcPr>
            <w:tcW w:w="1584" w:type="dxa"/>
          </w:tcPr>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Методы 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средства</w:t>
            </w:r>
          </w:p>
        </w:tc>
        <w:tc>
          <w:tcPr>
            <w:tcW w:w="1760" w:type="dxa"/>
          </w:tcPr>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Интеграция</w:t>
            </w:r>
          </w:p>
          <w:p w:rsidR="00B021D5" w:rsidRDefault="00B021D5" w:rsidP="005673F7">
            <w:pPr>
              <w:suppressAutoHyphens w:val="0"/>
              <w:spacing w:after="0" w:line="240" w:lineRule="auto"/>
              <w:ind w:left="709" w:hanging="70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видов</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деятельности</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p>
        </w:tc>
      </w:tr>
      <w:tr w:rsidR="00287719" w:rsidRPr="003F4DF9" w:rsidTr="00B021D5">
        <w:trPr>
          <w:trHeight w:val="175"/>
        </w:trPr>
        <w:tc>
          <w:tcPr>
            <w:tcW w:w="10850" w:type="dxa"/>
            <w:gridSpan w:val="6"/>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b/>
                <w:bCs/>
                <w:lang w:eastAsia="ru-RU"/>
              </w:rPr>
            </w:pPr>
            <w:r w:rsidRPr="003F4DF9">
              <w:rPr>
                <w:rFonts w:ascii="Times New Roman" w:eastAsia="Times New Roman" w:hAnsi="Times New Roman" w:cs="Times New Roman"/>
                <w:b/>
                <w:bCs/>
                <w:lang w:eastAsia="ru-RU"/>
              </w:rPr>
              <w:t xml:space="preserve">                                               Формы организации детей / родителей</w:t>
            </w:r>
          </w:p>
        </w:tc>
      </w:tr>
      <w:tr w:rsidR="00287719" w:rsidRPr="003F4DF9" w:rsidTr="00B021D5">
        <w:trPr>
          <w:trHeight w:val="201"/>
        </w:trPr>
        <w:tc>
          <w:tcPr>
            <w:tcW w:w="1720" w:type="dxa"/>
          </w:tcPr>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lastRenderedPageBreak/>
              <w:t>Индивидуальные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Подгрупповые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 xml:space="preserve">Групповые </w:t>
            </w:r>
          </w:p>
        </w:tc>
        <w:tc>
          <w:tcPr>
            <w:tcW w:w="1980" w:type="dxa"/>
          </w:tcPr>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Групповые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Подгрупповые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 xml:space="preserve">Индивидуальные </w:t>
            </w:r>
          </w:p>
        </w:tc>
        <w:tc>
          <w:tcPr>
            <w:tcW w:w="2200" w:type="dxa"/>
          </w:tcPr>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 xml:space="preserve">Индивидуальные </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 xml:space="preserve">Подгрупповые </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p>
        </w:tc>
        <w:tc>
          <w:tcPr>
            <w:tcW w:w="1606" w:type="dxa"/>
          </w:tcPr>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Групповые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Подгрупповые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Индивидуальные</w:t>
            </w:r>
          </w:p>
        </w:tc>
        <w:tc>
          <w:tcPr>
            <w:tcW w:w="1584" w:type="dxa"/>
            <w:vMerge w:val="restart"/>
          </w:tcPr>
          <w:p w:rsidR="00B021D5" w:rsidRPr="00B021D5" w:rsidRDefault="00287719" w:rsidP="00B021D5">
            <w:pPr>
              <w:suppressAutoHyphens w:val="0"/>
              <w:spacing w:after="0" w:line="240" w:lineRule="auto"/>
              <w:ind w:left="709" w:hanging="709"/>
              <w:contextualSpacing/>
              <w:rPr>
                <w:rFonts w:ascii="Times New Roman" w:eastAsia="Times New Roman" w:hAnsi="Times New Roman" w:cs="Times New Roman"/>
                <w:b/>
                <w:bCs/>
                <w:sz w:val="24"/>
                <w:szCs w:val="24"/>
                <w:u w:val="single"/>
                <w:lang w:eastAsia="en-US"/>
              </w:rPr>
            </w:pPr>
            <w:r w:rsidRPr="00B021D5">
              <w:rPr>
                <w:rFonts w:ascii="Times New Roman" w:eastAsia="Times New Roman" w:hAnsi="Times New Roman" w:cs="Times New Roman"/>
                <w:b/>
                <w:bCs/>
                <w:sz w:val="24"/>
                <w:szCs w:val="24"/>
                <w:lang w:eastAsia="en-US"/>
              </w:rPr>
              <w:t xml:space="preserve"> </w:t>
            </w:r>
            <w:r w:rsidRPr="00B021D5">
              <w:rPr>
                <w:rFonts w:ascii="Times New Roman" w:eastAsia="Times New Roman" w:hAnsi="Times New Roman" w:cs="Times New Roman"/>
                <w:sz w:val="24"/>
                <w:szCs w:val="24"/>
                <w:lang w:eastAsia="en-US"/>
              </w:rPr>
              <w:t>Р</w:t>
            </w:r>
            <w:r w:rsidR="00B021D5" w:rsidRPr="00B021D5">
              <w:rPr>
                <w:rFonts w:ascii="Times New Roman" w:eastAsia="Times New Roman" w:hAnsi="Times New Roman" w:cs="Times New Roman"/>
                <w:b/>
                <w:bCs/>
                <w:sz w:val="24"/>
                <w:szCs w:val="24"/>
                <w:u w:val="single"/>
                <w:lang w:eastAsia="en-US"/>
              </w:rPr>
              <w:t>анний</w:t>
            </w:r>
          </w:p>
          <w:p w:rsidR="00287719" w:rsidRPr="00B021D5" w:rsidRDefault="00287719" w:rsidP="00B021D5">
            <w:pPr>
              <w:suppressAutoHyphens w:val="0"/>
              <w:spacing w:after="0" w:line="240" w:lineRule="auto"/>
              <w:ind w:left="709" w:hanging="709"/>
              <w:contextualSpacing/>
              <w:rPr>
                <w:rFonts w:ascii="Times New Roman" w:eastAsia="Times New Roman" w:hAnsi="Times New Roman" w:cs="Times New Roman"/>
                <w:b/>
                <w:bCs/>
                <w:sz w:val="24"/>
                <w:szCs w:val="24"/>
                <w:u w:val="single"/>
                <w:lang w:eastAsia="en-US"/>
              </w:rPr>
            </w:pPr>
            <w:r w:rsidRPr="00B021D5">
              <w:rPr>
                <w:rFonts w:ascii="Times New Roman" w:eastAsia="Times New Roman" w:hAnsi="Times New Roman" w:cs="Times New Roman"/>
                <w:b/>
                <w:bCs/>
                <w:sz w:val="24"/>
                <w:szCs w:val="24"/>
                <w:u w:val="single"/>
                <w:lang w:eastAsia="en-US"/>
              </w:rPr>
              <w:t>возраст</w:t>
            </w:r>
          </w:p>
          <w:p w:rsidR="00B021D5" w:rsidRPr="00B021D5" w:rsidRDefault="00B021D5"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Музыкальная</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деятельность</w:t>
            </w:r>
          </w:p>
          <w:p w:rsid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B021D5">
              <w:rPr>
                <w:rFonts w:ascii="Times New Roman" w:eastAsia="Times New Roman" w:hAnsi="Times New Roman" w:cs="Times New Roman"/>
                <w:sz w:val="24"/>
                <w:szCs w:val="24"/>
                <w:lang w:eastAsia="ru-RU"/>
              </w:rPr>
              <w:t xml:space="preserve"> </w:t>
            </w:r>
            <w:r w:rsidRPr="00B021D5">
              <w:rPr>
                <w:rFonts w:ascii="Times New Roman" w:eastAsia="Times New Roman" w:hAnsi="Times New Roman" w:cs="Times New Roman"/>
                <w:b/>
                <w:bCs/>
                <w:i/>
                <w:iCs/>
                <w:sz w:val="24"/>
                <w:szCs w:val="24"/>
                <w:lang w:eastAsia="ru-RU"/>
              </w:rPr>
              <w:t>Методы:</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занятие,</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слушание,</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пение,</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музыкально</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ритмические</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движения</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b/>
                <w:bCs/>
                <w:i/>
                <w:iCs/>
                <w:lang w:eastAsia="ru-RU"/>
              </w:rPr>
            </w:pPr>
            <w:r w:rsidRPr="003B6673">
              <w:rPr>
                <w:rFonts w:ascii="Times New Roman" w:eastAsia="Times New Roman" w:hAnsi="Times New Roman" w:cs="Times New Roman"/>
                <w:b/>
                <w:bCs/>
                <w:i/>
                <w:iCs/>
                <w:lang w:eastAsia="ru-RU"/>
              </w:rPr>
              <w:t xml:space="preserve">Средства: </w:t>
            </w:r>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ИКТ,</w:t>
            </w:r>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наглядность,</w:t>
            </w:r>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атрибуты,</w:t>
            </w:r>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 xml:space="preserve">костюмы, </w:t>
            </w:r>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предметы,</w:t>
            </w:r>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proofErr w:type="spellStart"/>
            <w:r w:rsidRPr="003B6673">
              <w:rPr>
                <w:rFonts w:ascii="Times New Roman" w:eastAsia="Times New Roman" w:hAnsi="Times New Roman" w:cs="Times New Roman"/>
                <w:lang w:eastAsia="en-US"/>
              </w:rPr>
              <w:t>музыкальн</w:t>
            </w:r>
            <w:proofErr w:type="spellEnd"/>
          </w:p>
          <w:p w:rsidR="00B021D5" w:rsidRPr="003B6673" w:rsidRDefault="00B021D5"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е и шумовые</w:t>
            </w:r>
          </w:p>
          <w:p w:rsidR="00287719" w:rsidRPr="003B6673" w:rsidRDefault="00287719" w:rsidP="00B021D5">
            <w:pPr>
              <w:suppressAutoHyphens w:val="0"/>
              <w:spacing w:after="0" w:line="240" w:lineRule="auto"/>
              <w:ind w:left="709" w:hanging="709"/>
              <w:contextualSpacing/>
              <w:rPr>
                <w:rFonts w:ascii="Times New Roman" w:eastAsia="Times New Roman" w:hAnsi="Times New Roman" w:cs="Times New Roman"/>
                <w:lang w:eastAsia="en-US"/>
              </w:rPr>
            </w:pPr>
            <w:r w:rsidRPr="003B6673">
              <w:rPr>
                <w:rFonts w:ascii="Times New Roman" w:eastAsia="Times New Roman" w:hAnsi="Times New Roman" w:cs="Times New Roman"/>
                <w:lang w:eastAsia="en-US"/>
              </w:rPr>
              <w:t>инструменты</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b/>
                <w:bCs/>
                <w:u w:val="single"/>
                <w:lang w:eastAsia="ru-RU"/>
              </w:rPr>
            </w:pPr>
            <w:proofErr w:type="spellStart"/>
            <w:r w:rsidRPr="003B6673">
              <w:rPr>
                <w:rFonts w:ascii="Times New Roman" w:eastAsia="Times New Roman" w:hAnsi="Times New Roman" w:cs="Times New Roman"/>
                <w:b/>
                <w:bCs/>
                <w:u w:val="single"/>
                <w:lang w:eastAsia="ru-RU"/>
              </w:rPr>
              <w:t>Дошкольн</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b/>
                <w:bCs/>
                <w:u w:val="single"/>
                <w:lang w:eastAsia="ru-RU"/>
              </w:rPr>
            </w:pPr>
            <w:r w:rsidRPr="003B6673">
              <w:rPr>
                <w:rFonts w:ascii="Times New Roman" w:eastAsia="Times New Roman" w:hAnsi="Times New Roman" w:cs="Times New Roman"/>
                <w:b/>
                <w:bCs/>
                <w:u w:val="single"/>
                <w:lang w:eastAsia="ru-RU"/>
              </w:rPr>
              <w:t>й возраст</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u w:val="single"/>
                <w:lang w:eastAsia="ru-RU"/>
              </w:rPr>
            </w:pPr>
            <w:r w:rsidRPr="003B6673">
              <w:rPr>
                <w:rFonts w:ascii="Times New Roman" w:eastAsia="Times New Roman" w:hAnsi="Times New Roman" w:cs="Times New Roman"/>
                <w:u w:val="single"/>
                <w:lang w:eastAsia="ru-RU"/>
              </w:rPr>
              <w:t>Дошкольный</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Изобразите</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льная</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деятельность </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b/>
                <w:bCs/>
                <w:i/>
                <w:iCs/>
                <w:lang w:eastAsia="ru-RU"/>
              </w:rPr>
            </w:pPr>
            <w:r w:rsidRPr="003B6673">
              <w:rPr>
                <w:rFonts w:ascii="Times New Roman" w:eastAsia="Times New Roman" w:hAnsi="Times New Roman" w:cs="Times New Roman"/>
                <w:lang w:eastAsia="ru-RU"/>
              </w:rPr>
              <w:t xml:space="preserve"> </w:t>
            </w:r>
            <w:r w:rsidRPr="003B6673">
              <w:rPr>
                <w:rFonts w:ascii="Times New Roman" w:eastAsia="Times New Roman" w:hAnsi="Times New Roman" w:cs="Times New Roman"/>
                <w:b/>
                <w:bCs/>
                <w:i/>
                <w:iCs/>
                <w:lang w:eastAsia="ru-RU"/>
              </w:rPr>
              <w:t xml:space="preserve">Методы: </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словесные,</w:t>
            </w:r>
          </w:p>
          <w:p w:rsidR="00B021D5" w:rsidRPr="003B6673" w:rsidRDefault="00B021D5" w:rsidP="003B6673">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музыкальн</w:t>
            </w:r>
            <w:r w:rsidR="003B6673">
              <w:rPr>
                <w:rFonts w:ascii="Times New Roman" w:eastAsia="Times New Roman" w:hAnsi="Times New Roman" w:cs="Times New Roman"/>
                <w:lang w:eastAsia="ru-RU"/>
              </w:rPr>
              <w:t>ые</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наглядные,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практическ</w:t>
            </w:r>
            <w:r>
              <w:rPr>
                <w:rFonts w:ascii="Times New Roman" w:eastAsia="Times New Roman" w:hAnsi="Times New Roman" w:cs="Times New Roman"/>
                <w:lang w:eastAsia="ru-RU"/>
              </w:rPr>
              <w:t>ие</w:t>
            </w:r>
          </w:p>
          <w:p w:rsidR="003B6673" w:rsidRPr="003B6673" w:rsidRDefault="003B6673" w:rsidP="003B6673">
            <w:pPr>
              <w:suppressAutoHyphens w:val="0"/>
              <w:spacing w:after="0" w:line="240" w:lineRule="auto"/>
              <w:rPr>
                <w:rFonts w:ascii="Times New Roman" w:eastAsia="Times New Roman" w:hAnsi="Times New Roman" w:cs="Times New Roman"/>
                <w:lang w:eastAsia="ru-RU"/>
              </w:rPr>
            </w:pP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поисковые,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самостоятел</w:t>
            </w:r>
            <w:r>
              <w:rPr>
                <w:rFonts w:ascii="Times New Roman" w:eastAsia="Times New Roman" w:hAnsi="Times New Roman" w:cs="Times New Roman"/>
                <w:lang w:eastAsia="ru-RU"/>
              </w:rPr>
              <w:t>ь</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ные</w:t>
            </w:r>
            <w:proofErr w:type="spellEnd"/>
            <w:r w:rsidRPr="003B6673">
              <w:rPr>
                <w:rFonts w:ascii="Times New Roman" w:eastAsia="Times New Roman" w:hAnsi="Times New Roman" w:cs="Times New Roman"/>
                <w:lang w:eastAsia="ru-RU"/>
              </w:rPr>
              <w:t>,</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поощрение,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порицание,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поисково</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исследовате</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ьский</w:t>
            </w:r>
            <w:proofErr w:type="spellEnd"/>
            <w:r w:rsidRPr="003B6673">
              <w:rPr>
                <w:rFonts w:ascii="Times New Roman" w:eastAsia="Times New Roman" w:hAnsi="Times New Roman" w:cs="Times New Roman"/>
                <w:lang w:eastAsia="ru-RU"/>
              </w:rPr>
              <w:t>,</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проектиров</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ние</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b/>
                <w:bCs/>
                <w:i/>
                <w:iCs/>
                <w:lang w:eastAsia="ru-RU"/>
              </w:rPr>
            </w:pPr>
            <w:r w:rsidRPr="003B6673">
              <w:rPr>
                <w:rFonts w:ascii="Times New Roman" w:eastAsia="Times New Roman" w:hAnsi="Times New Roman" w:cs="Times New Roman"/>
                <w:b/>
                <w:bCs/>
                <w:i/>
                <w:iCs/>
                <w:lang w:eastAsia="ru-RU"/>
              </w:rPr>
              <w:t xml:space="preserve">Средства: </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ИКТ,</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наглядность,</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пособия,</w:t>
            </w:r>
          </w:p>
          <w:p w:rsidR="003B6673"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маке</w:t>
            </w:r>
            <w:r w:rsidR="003B6673" w:rsidRPr="003B6673">
              <w:rPr>
                <w:rFonts w:ascii="Times New Roman" w:eastAsia="Times New Roman" w:hAnsi="Times New Roman" w:cs="Times New Roman"/>
                <w:lang w:eastAsia="ru-RU"/>
              </w:rPr>
              <w:t>ты,</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изобразител</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ные</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материалы,</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произведен</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я искусства,</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предметы</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Музыкальн</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lastRenderedPageBreak/>
              <w:t>ая</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деятельность </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b/>
                <w:bCs/>
                <w:i/>
                <w:iCs/>
                <w:lang w:eastAsia="ru-RU"/>
              </w:rPr>
            </w:pPr>
            <w:r w:rsidRPr="003B6673">
              <w:rPr>
                <w:rFonts w:ascii="Times New Roman" w:eastAsia="Times New Roman" w:hAnsi="Times New Roman" w:cs="Times New Roman"/>
                <w:lang w:eastAsia="ru-RU"/>
              </w:rPr>
              <w:t xml:space="preserve"> </w:t>
            </w:r>
            <w:r w:rsidRPr="003B6673">
              <w:rPr>
                <w:rFonts w:ascii="Times New Roman" w:eastAsia="Times New Roman" w:hAnsi="Times New Roman" w:cs="Times New Roman"/>
                <w:b/>
                <w:bCs/>
                <w:i/>
                <w:iCs/>
                <w:lang w:eastAsia="ru-RU"/>
              </w:rPr>
              <w:t xml:space="preserve">Методы:  </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словесные,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музыкальн</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наглядные,</w:t>
            </w:r>
          </w:p>
          <w:p w:rsid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практические,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самостоятель</w:t>
            </w:r>
            <w:proofErr w:type="spell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ные</w:t>
            </w:r>
            <w:proofErr w:type="spellEnd"/>
            <w:r>
              <w:rPr>
                <w:rFonts w:ascii="Times New Roman" w:eastAsia="Times New Roman" w:hAnsi="Times New Roman" w:cs="Times New Roman"/>
                <w:lang w:eastAsia="ru-RU"/>
              </w:rPr>
              <w:t>,</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поощрение,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порицание,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проектирова</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ие</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b/>
                <w:bCs/>
                <w:i/>
                <w:iCs/>
                <w:lang w:eastAsia="ru-RU"/>
              </w:rPr>
            </w:pPr>
            <w:r w:rsidRPr="003B6673">
              <w:rPr>
                <w:rFonts w:ascii="Times New Roman" w:eastAsia="Times New Roman" w:hAnsi="Times New Roman" w:cs="Times New Roman"/>
                <w:b/>
                <w:bCs/>
                <w:i/>
                <w:iCs/>
                <w:lang w:eastAsia="ru-RU"/>
              </w:rPr>
              <w:t xml:space="preserve">Средства:  </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ИКТ,</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наглядность,</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пособия,</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атрибуты,</w:t>
            </w:r>
          </w:p>
          <w:p w:rsid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кос</w:t>
            </w:r>
            <w:r w:rsidR="003B6673">
              <w:rPr>
                <w:rFonts w:ascii="Times New Roman" w:eastAsia="Times New Roman" w:hAnsi="Times New Roman" w:cs="Times New Roman"/>
                <w:lang w:eastAsia="ru-RU"/>
              </w:rPr>
              <w:t xml:space="preserve">тюмы </w:t>
            </w:r>
            <w:proofErr w:type="gramStart"/>
            <w:r w:rsidR="003B6673">
              <w:rPr>
                <w:rFonts w:ascii="Times New Roman" w:eastAsia="Times New Roman" w:hAnsi="Times New Roman" w:cs="Times New Roman"/>
                <w:lang w:eastAsia="ru-RU"/>
              </w:rPr>
              <w:t>к</w:t>
            </w:r>
            <w:proofErr w:type="gram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театрилизован</w:t>
            </w:r>
            <w:proofErr w:type="spell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ной и</w:t>
            </w:r>
          </w:p>
          <w:p w:rsid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концер</w:t>
            </w:r>
            <w:r w:rsidR="003B6673">
              <w:rPr>
                <w:rFonts w:ascii="Times New Roman" w:eastAsia="Times New Roman" w:hAnsi="Times New Roman" w:cs="Times New Roman"/>
                <w:lang w:eastAsia="ru-RU"/>
              </w:rPr>
              <w:t>тной</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деятельности,</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произведения</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искусства,</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декорации,</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инструменты,</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нетрадицион</w:t>
            </w:r>
            <w:proofErr w:type="spell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ые</w:t>
            </w:r>
            <w:proofErr w:type="spell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музыкальные</w:t>
            </w:r>
          </w:p>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r w:rsidRPr="003B6673">
              <w:rPr>
                <w:rFonts w:ascii="Times New Roman" w:eastAsia="Times New Roman" w:hAnsi="Times New Roman" w:cs="Times New Roman"/>
                <w:lang w:eastAsia="ru-RU"/>
              </w:rPr>
              <w:t>инструменты.</w:t>
            </w:r>
          </w:p>
        </w:tc>
        <w:tc>
          <w:tcPr>
            <w:tcW w:w="1760" w:type="dxa"/>
            <w:vMerge w:val="restart"/>
          </w:tcPr>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u w:val="single"/>
                <w:lang w:eastAsia="ru-RU"/>
              </w:rPr>
            </w:pPr>
            <w:r w:rsidRPr="003F4DF9">
              <w:rPr>
                <w:rFonts w:ascii="Times New Roman" w:eastAsia="Times New Roman" w:hAnsi="Times New Roman" w:cs="Times New Roman"/>
                <w:lang w:eastAsia="ru-RU"/>
              </w:rPr>
              <w:lastRenderedPageBreak/>
              <w:t xml:space="preserve"> </w:t>
            </w:r>
            <w:r w:rsidRPr="003F4DF9">
              <w:rPr>
                <w:rFonts w:ascii="Times New Roman" w:eastAsia="Times New Roman" w:hAnsi="Times New Roman" w:cs="Times New Roman"/>
                <w:u w:val="single"/>
                <w:lang w:eastAsia="ru-RU"/>
              </w:rPr>
              <w:t xml:space="preserve">Ранний </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Доминирующие</w:t>
            </w:r>
          </w:p>
          <w:p w:rsidR="00287719" w:rsidRPr="003F4DF9" w:rsidRDefault="00287719" w:rsidP="00B021D5">
            <w:pPr>
              <w:suppressAutoHyphens w:val="0"/>
              <w:spacing w:after="0" w:line="240" w:lineRule="auto"/>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восприятие (музыки, сказок, стихов), </w:t>
            </w:r>
            <w:proofErr w:type="gramStart"/>
            <w:r w:rsidRPr="003F4DF9">
              <w:rPr>
                <w:rFonts w:ascii="Times New Roman" w:eastAsia="Times New Roman" w:hAnsi="Times New Roman" w:cs="Times New Roman"/>
                <w:lang w:eastAsia="ru-RU"/>
              </w:rPr>
              <w:t>предметная</w:t>
            </w:r>
            <w:proofErr w:type="gramEnd"/>
            <w:r w:rsidRPr="003F4DF9">
              <w:rPr>
                <w:rFonts w:ascii="Times New Roman" w:eastAsia="Times New Roman" w:hAnsi="Times New Roman" w:cs="Times New Roman"/>
                <w:lang w:eastAsia="ru-RU"/>
              </w:rPr>
              <w:t xml:space="preserve"> </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Интеграция:</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двигательная –</w:t>
            </w:r>
          </w:p>
          <w:p w:rsidR="00B021D5"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побужд</w:t>
            </w:r>
            <w:r w:rsidR="00B021D5">
              <w:rPr>
                <w:rFonts w:ascii="Times New Roman" w:eastAsia="Times New Roman" w:hAnsi="Times New Roman" w:cs="Times New Roman"/>
                <w:lang w:eastAsia="ru-RU"/>
              </w:rPr>
              <w:t>ать</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двигаться под</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музыку;</w:t>
            </w:r>
          </w:p>
          <w:p w:rsidR="00B021D5" w:rsidRDefault="00B021D5"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общение –</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вызывать</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эмоциональный</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отклик </w:t>
            </w:r>
            <w:proofErr w:type="gramStart"/>
            <w:r>
              <w:rPr>
                <w:rFonts w:ascii="Times New Roman" w:eastAsia="Times New Roman" w:hAnsi="Times New Roman" w:cs="Times New Roman"/>
                <w:lang w:eastAsia="ru-RU"/>
              </w:rPr>
              <w:t>на</w:t>
            </w:r>
            <w:proofErr w:type="gramEnd"/>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различные</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 xml:space="preserve">произведения, </w:t>
            </w:r>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u w:val="single"/>
                <w:lang w:eastAsia="ru-RU"/>
              </w:rPr>
            </w:pPr>
            <w:r w:rsidRPr="003F4DF9">
              <w:rPr>
                <w:rFonts w:ascii="Times New Roman" w:eastAsia="Times New Roman" w:hAnsi="Times New Roman" w:cs="Times New Roman"/>
                <w:u w:val="single"/>
                <w:lang w:eastAsia="ru-RU"/>
              </w:rPr>
              <w:t>Дошкольный</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Доминирующи</w:t>
            </w:r>
            <w:proofErr w:type="spellEnd"/>
            <w:r>
              <w:rPr>
                <w:rFonts w:ascii="Times New Roman" w:eastAsia="Times New Roman" w:hAnsi="Times New Roman" w:cs="Times New Roman"/>
                <w:lang w:eastAsia="ru-RU"/>
              </w:rPr>
              <w:t>:</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музыкальная,</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восприятие,</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изобразительн</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r w:rsidRPr="003F4DF9">
              <w:rPr>
                <w:rFonts w:ascii="Times New Roman" w:eastAsia="Times New Roman" w:hAnsi="Times New Roman" w:cs="Times New Roman"/>
                <w:lang w:eastAsia="ru-RU"/>
              </w:rPr>
              <w:t>я</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Интеграция:</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трудовая, </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игровая,</w:t>
            </w:r>
          </w:p>
          <w:p w:rsidR="003B6673" w:rsidRDefault="003B6673"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коммуникатив</w:t>
            </w:r>
            <w:proofErr w:type="spellEnd"/>
          </w:p>
          <w:p w:rsidR="00287719" w:rsidRPr="003F4DF9" w:rsidRDefault="00287719" w:rsidP="005673F7">
            <w:pPr>
              <w:suppressAutoHyphens w:val="0"/>
              <w:spacing w:after="0" w:line="240" w:lineRule="auto"/>
              <w:ind w:left="709" w:hanging="709"/>
              <w:jc w:val="both"/>
              <w:rPr>
                <w:rFonts w:ascii="Times New Roman" w:eastAsia="Times New Roman" w:hAnsi="Times New Roman" w:cs="Times New Roman"/>
                <w:lang w:eastAsia="ru-RU"/>
              </w:rPr>
            </w:pPr>
            <w:proofErr w:type="spellStart"/>
            <w:r w:rsidRPr="003F4DF9">
              <w:rPr>
                <w:rFonts w:ascii="Times New Roman" w:eastAsia="Times New Roman" w:hAnsi="Times New Roman" w:cs="Times New Roman"/>
                <w:lang w:eastAsia="ru-RU"/>
              </w:rPr>
              <w:t>ая</w:t>
            </w:r>
            <w:proofErr w:type="spellEnd"/>
          </w:p>
        </w:tc>
      </w:tr>
      <w:tr w:rsidR="00287719" w:rsidRPr="00E52002" w:rsidTr="00B021D5">
        <w:trPr>
          <w:trHeight w:val="177"/>
        </w:trPr>
        <w:tc>
          <w:tcPr>
            <w:tcW w:w="5900" w:type="dxa"/>
            <w:gridSpan w:val="3"/>
          </w:tcPr>
          <w:p w:rsidR="00287719" w:rsidRPr="00B021D5" w:rsidRDefault="00287719" w:rsidP="00B021D5">
            <w:pPr>
              <w:suppressAutoHyphens w:val="0"/>
              <w:spacing w:after="0" w:line="240" w:lineRule="auto"/>
              <w:ind w:left="709" w:hanging="709"/>
              <w:rPr>
                <w:rFonts w:ascii="Times New Roman" w:eastAsia="Times New Roman" w:hAnsi="Times New Roman" w:cs="Times New Roman"/>
                <w:b/>
                <w:bCs/>
                <w:sz w:val="24"/>
                <w:szCs w:val="24"/>
                <w:lang w:eastAsia="ru-RU"/>
              </w:rPr>
            </w:pPr>
            <w:r w:rsidRPr="00B021D5">
              <w:rPr>
                <w:rFonts w:ascii="Times New Roman" w:eastAsia="Times New Roman" w:hAnsi="Times New Roman" w:cs="Times New Roman"/>
                <w:b/>
                <w:bCs/>
                <w:sz w:val="24"/>
                <w:szCs w:val="24"/>
                <w:lang w:eastAsia="ru-RU"/>
              </w:rPr>
              <w:t>Формы работы</w:t>
            </w:r>
          </w:p>
        </w:tc>
        <w:tc>
          <w:tcPr>
            <w:tcW w:w="1606" w:type="dxa"/>
          </w:tcPr>
          <w:p w:rsidR="00287719" w:rsidRPr="00B021D5" w:rsidRDefault="00287719" w:rsidP="00B021D5">
            <w:pPr>
              <w:suppressAutoHyphens w:val="0"/>
              <w:spacing w:after="0" w:line="240" w:lineRule="auto"/>
              <w:ind w:left="709" w:hanging="709"/>
              <w:rPr>
                <w:rFonts w:ascii="Times New Roman" w:eastAsia="Times New Roman" w:hAnsi="Times New Roman" w:cs="Times New Roman"/>
                <w:b/>
                <w:bCs/>
                <w:sz w:val="24"/>
                <w:szCs w:val="24"/>
                <w:lang w:eastAsia="ru-RU"/>
              </w:rPr>
            </w:pPr>
          </w:p>
        </w:tc>
        <w:tc>
          <w:tcPr>
            <w:tcW w:w="1584" w:type="dxa"/>
            <w:vMerge/>
          </w:tcPr>
          <w:p w:rsidR="00287719" w:rsidRPr="00B021D5" w:rsidRDefault="00287719" w:rsidP="00B021D5">
            <w:pPr>
              <w:suppressAutoHyphens w:val="0"/>
              <w:spacing w:after="0" w:line="240" w:lineRule="auto"/>
              <w:ind w:left="709" w:hanging="709"/>
              <w:rPr>
                <w:rFonts w:ascii="Times New Roman" w:eastAsia="Times New Roman" w:hAnsi="Times New Roman" w:cs="Times New Roman"/>
                <w:b/>
                <w:bCs/>
                <w:sz w:val="24"/>
                <w:szCs w:val="24"/>
                <w:lang w:eastAsia="ru-RU"/>
              </w:rPr>
            </w:pPr>
          </w:p>
        </w:tc>
        <w:tc>
          <w:tcPr>
            <w:tcW w:w="1760" w:type="dxa"/>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c>
      </w:tr>
      <w:tr w:rsidR="00287719" w:rsidRPr="00E52002" w:rsidTr="00B021D5">
        <w:trPr>
          <w:trHeight w:val="1850"/>
        </w:trPr>
        <w:tc>
          <w:tcPr>
            <w:tcW w:w="1720" w:type="dxa"/>
          </w:tcPr>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  Наблюдение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Рассматриван</w:t>
            </w:r>
            <w:proofErr w:type="spellEnd"/>
          </w:p>
          <w:p w:rsid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е эс</w:t>
            </w:r>
            <w:r w:rsidR="003B6673">
              <w:rPr>
                <w:rFonts w:ascii="Times New Roman" w:eastAsia="Times New Roman" w:hAnsi="Times New Roman" w:cs="Times New Roman"/>
                <w:lang w:eastAsia="ru-RU"/>
              </w:rPr>
              <w:t>тетически</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привлекатель</w:t>
            </w:r>
            <w:proofErr w:type="spell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ых</w:t>
            </w:r>
            <w:proofErr w:type="spellEnd"/>
            <w:r>
              <w:rPr>
                <w:rFonts w:ascii="Times New Roman" w:eastAsia="Times New Roman" w:hAnsi="Times New Roman" w:cs="Times New Roman"/>
                <w:lang w:eastAsia="ru-RU"/>
              </w:rPr>
              <w:t xml:space="preserve"> объектов</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природы</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Игра</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Игровое</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упражнение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Проблемная</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ситуация</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Конструирова</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ие</w:t>
            </w:r>
            <w:proofErr w:type="spellEnd"/>
            <w:r w:rsidRPr="003B6673">
              <w:rPr>
                <w:rFonts w:ascii="Times New Roman" w:eastAsia="Times New Roman" w:hAnsi="Times New Roman" w:cs="Times New Roman"/>
                <w:lang w:eastAsia="ru-RU"/>
              </w:rPr>
              <w:t xml:space="preserve"> из песка</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Обсуждение</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(произведений</w:t>
            </w:r>
            <w:proofErr w:type="gramEnd"/>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искусства,</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средств</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выразительнос</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и </w:t>
            </w:r>
            <w:proofErr w:type="spellStart"/>
            <w:proofErr w:type="gramStart"/>
            <w:r w:rsidRPr="003B6673">
              <w:rPr>
                <w:rFonts w:ascii="Times New Roman" w:eastAsia="Times New Roman" w:hAnsi="Times New Roman" w:cs="Times New Roman"/>
                <w:lang w:eastAsia="ru-RU"/>
              </w:rPr>
              <w:t>и</w:t>
            </w:r>
            <w:proofErr w:type="spellEnd"/>
            <w:proofErr w:type="gramEnd"/>
            <w:r w:rsidRPr="003B6673">
              <w:rPr>
                <w:rFonts w:ascii="Times New Roman" w:eastAsia="Times New Roman" w:hAnsi="Times New Roman" w:cs="Times New Roman"/>
                <w:lang w:eastAsia="ru-RU"/>
              </w:rPr>
              <w:t xml:space="preserve"> др.)</w:t>
            </w:r>
          </w:p>
          <w:p w:rsid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Pr>
                <w:rFonts w:ascii="Times New Roman" w:eastAsia="Times New Roman" w:hAnsi="Times New Roman" w:cs="Times New Roman"/>
                <w:lang w:eastAsia="ru-RU"/>
              </w:rPr>
              <w:t>Создание</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коллекций</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  </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
        </w:tc>
        <w:tc>
          <w:tcPr>
            <w:tcW w:w="1980" w:type="dxa"/>
          </w:tcPr>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   Занятия</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gramStart"/>
            <w:r w:rsidRPr="003B6673">
              <w:rPr>
                <w:rFonts w:ascii="Times New Roman" w:eastAsia="Times New Roman" w:hAnsi="Times New Roman" w:cs="Times New Roman"/>
                <w:lang w:eastAsia="ru-RU"/>
              </w:rPr>
              <w:t>(рисование,</w:t>
            </w:r>
            <w:proofErr w:type="gram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аппликация, </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худож</w:t>
            </w:r>
            <w:proofErr w:type="spellEnd"/>
            <w:r w:rsidRPr="003B6673">
              <w:rPr>
                <w:rFonts w:ascii="Times New Roman" w:eastAsia="Times New Roman" w:hAnsi="Times New Roman" w:cs="Times New Roman"/>
                <w:lang w:eastAsia="ru-RU"/>
              </w:rPr>
              <w:t>.</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К</w:t>
            </w:r>
            <w:r w:rsidR="00287719" w:rsidRPr="003B6673">
              <w:rPr>
                <w:rFonts w:ascii="Times New Roman" w:eastAsia="Times New Roman" w:hAnsi="Times New Roman" w:cs="Times New Roman"/>
                <w:lang w:eastAsia="ru-RU"/>
              </w:rPr>
              <w:t>онструиров</w:t>
            </w:r>
            <w:r w:rsidRPr="003B6673">
              <w:rPr>
                <w:rFonts w:ascii="Times New Roman" w:eastAsia="Times New Roman" w:hAnsi="Times New Roman" w:cs="Times New Roman"/>
                <w:lang w:eastAsia="ru-RU"/>
              </w:rPr>
              <w:t>ан</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е, лепка)</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Изготовление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украшений,</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декораций,</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подарков,</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предметов </w:t>
            </w:r>
            <w:proofErr w:type="gramStart"/>
            <w:r w:rsidRPr="003B6673">
              <w:rPr>
                <w:rFonts w:ascii="Times New Roman" w:eastAsia="Times New Roman" w:hAnsi="Times New Roman" w:cs="Times New Roman"/>
                <w:lang w:eastAsia="ru-RU"/>
              </w:rPr>
              <w:t>для</w:t>
            </w:r>
            <w:proofErr w:type="gram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игр </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Экспериментир</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вание</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Рассматривание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Эстетически</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Привлекательн</w:t>
            </w:r>
            <w:proofErr w:type="spell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х объектов</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природы, быта,</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произведений</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искусства</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Игры</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proofErr w:type="gramStart"/>
            <w:r w:rsidRPr="003B6673">
              <w:rPr>
                <w:rFonts w:ascii="Times New Roman" w:eastAsia="Times New Roman" w:hAnsi="Times New Roman" w:cs="Times New Roman"/>
                <w:lang w:eastAsia="ru-RU"/>
              </w:rPr>
              <w:t>(дидактические,</w:t>
            </w:r>
            <w:proofErr w:type="gramEnd"/>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строительные,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сюжетно</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ролевые)</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Тематические</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досуги</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Выставки работ</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Декоративно</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Прикладного</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искусства,</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репродукций</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произведений</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живописи</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Проектная</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деятельность </w:t>
            </w:r>
          </w:p>
          <w:p w:rsidR="003B6673" w:rsidRPr="003B6673" w:rsidRDefault="003B6673"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Создание</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коллекций</w:t>
            </w:r>
          </w:p>
        </w:tc>
        <w:tc>
          <w:tcPr>
            <w:tcW w:w="2200" w:type="dxa"/>
          </w:tcPr>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 Украшение</w:t>
            </w:r>
          </w:p>
          <w:p w:rsidR="00287719" w:rsidRPr="003B6673" w:rsidRDefault="00287719"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личных предметов </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Игры</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proofErr w:type="gramStart"/>
            <w:r w:rsidRPr="003B6673">
              <w:rPr>
                <w:rFonts w:ascii="Times New Roman" w:eastAsia="Times New Roman" w:hAnsi="Times New Roman" w:cs="Times New Roman"/>
                <w:lang w:eastAsia="ru-RU"/>
              </w:rPr>
              <w:t>(дидактические,</w:t>
            </w:r>
            <w:proofErr w:type="gramEnd"/>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строительные,</w:t>
            </w:r>
          </w:p>
          <w:p w:rsidR="00287719" w:rsidRPr="003B6673" w:rsidRDefault="00287719"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proofErr w:type="gramStart"/>
            <w:r w:rsidRPr="003B6673">
              <w:rPr>
                <w:rFonts w:ascii="Times New Roman" w:eastAsia="Times New Roman" w:hAnsi="Times New Roman" w:cs="Times New Roman"/>
                <w:lang w:eastAsia="ru-RU"/>
              </w:rPr>
              <w:t>сюжетно-ролевые)</w:t>
            </w:r>
            <w:proofErr w:type="gramEnd"/>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Рассматривание</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Эстетически</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Привлекательных</w:t>
            </w:r>
          </w:p>
          <w:p w:rsidR="00B021D5" w:rsidRPr="003B6673" w:rsidRDefault="00287719"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об</w:t>
            </w:r>
            <w:r w:rsidR="00B021D5" w:rsidRPr="003B6673">
              <w:rPr>
                <w:rFonts w:ascii="Times New Roman" w:eastAsia="Times New Roman" w:hAnsi="Times New Roman" w:cs="Times New Roman"/>
                <w:lang w:eastAsia="ru-RU"/>
              </w:rPr>
              <w:t>ъектов природы,</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быта,</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произведений</w:t>
            </w:r>
          </w:p>
          <w:p w:rsidR="00287719" w:rsidRPr="003B6673" w:rsidRDefault="00287719"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искусства</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Самостоятельная</w:t>
            </w:r>
          </w:p>
          <w:p w:rsidR="00B021D5" w:rsidRPr="003B6673" w:rsidRDefault="00B021D5"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Изобразительная</w:t>
            </w:r>
          </w:p>
          <w:p w:rsidR="00287719" w:rsidRPr="003B6673" w:rsidRDefault="00287719" w:rsidP="00B021D5">
            <w:pPr>
              <w:tabs>
                <w:tab w:val="left" w:pos="85"/>
              </w:tabs>
              <w:suppressAutoHyphens w:val="0"/>
              <w:spacing w:after="0" w:line="240" w:lineRule="auto"/>
              <w:ind w:left="709" w:hanging="709"/>
              <w:contextualSpacing/>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деятельность</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
          <w:p w:rsidR="00287719" w:rsidRPr="003B6673" w:rsidRDefault="00287719" w:rsidP="00B021D5">
            <w:pPr>
              <w:tabs>
                <w:tab w:val="left" w:pos="85"/>
              </w:tabs>
              <w:suppressAutoHyphens w:val="0"/>
              <w:spacing w:after="0" w:line="240" w:lineRule="auto"/>
              <w:ind w:left="709" w:hanging="709"/>
              <w:rPr>
                <w:rFonts w:ascii="Times New Roman" w:eastAsia="Times New Roman" w:hAnsi="Times New Roman" w:cs="Times New Roman"/>
                <w:lang w:eastAsia="ru-RU"/>
              </w:rPr>
            </w:pPr>
          </w:p>
        </w:tc>
        <w:tc>
          <w:tcPr>
            <w:tcW w:w="1606" w:type="dxa"/>
          </w:tcPr>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 xml:space="preserve">  беседа;</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консультац</w:t>
            </w:r>
            <w:r w:rsidR="003B6673" w:rsidRPr="003B6673">
              <w:rPr>
                <w:rFonts w:ascii="Times New Roman" w:eastAsia="Times New Roman" w:hAnsi="Times New Roman" w:cs="Times New Roman"/>
                <w:lang w:eastAsia="ru-RU"/>
              </w:rPr>
              <w:t>и</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и;</w:t>
            </w:r>
          </w:p>
          <w:p w:rsidR="00B021D5" w:rsidRPr="003B6673" w:rsidRDefault="00B021D5"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информаци</w:t>
            </w:r>
            <w:proofErr w:type="spellEnd"/>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roofErr w:type="spellStart"/>
            <w:r w:rsidRPr="003B6673">
              <w:rPr>
                <w:rFonts w:ascii="Times New Roman" w:eastAsia="Times New Roman" w:hAnsi="Times New Roman" w:cs="Times New Roman"/>
                <w:lang w:eastAsia="ru-RU"/>
              </w:rPr>
              <w:t>нные</w:t>
            </w:r>
            <w:proofErr w:type="spellEnd"/>
            <w:r w:rsidRPr="003B6673">
              <w:rPr>
                <w:rFonts w:ascii="Times New Roman" w:eastAsia="Times New Roman" w:hAnsi="Times New Roman" w:cs="Times New Roman"/>
                <w:lang w:eastAsia="ru-RU"/>
              </w:rPr>
              <w:t xml:space="preserve"> листы;</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семинары;</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r w:rsidRPr="003B6673">
              <w:rPr>
                <w:rFonts w:ascii="Times New Roman" w:eastAsia="Times New Roman" w:hAnsi="Times New Roman" w:cs="Times New Roman"/>
                <w:lang w:eastAsia="ru-RU"/>
              </w:rPr>
              <w:t>выставки.</w:t>
            </w: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
          <w:p w:rsidR="00287719" w:rsidRPr="003B6673" w:rsidRDefault="00287719" w:rsidP="00B021D5">
            <w:pPr>
              <w:suppressAutoHyphens w:val="0"/>
              <w:spacing w:after="0" w:line="240" w:lineRule="auto"/>
              <w:ind w:left="709" w:hanging="709"/>
              <w:rPr>
                <w:rFonts w:ascii="Times New Roman" w:eastAsia="Times New Roman" w:hAnsi="Times New Roman" w:cs="Times New Roman"/>
                <w:lang w:eastAsia="ru-RU"/>
              </w:rPr>
            </w:pPr>
          </w:p>
        </w:tc>
        <w:tc>
          <w:tcPr>
            <w:tcW w:w="1584" w:type="dxa"/>
            <w:vMerge/>
          </w:tcPr>
          <w:p w:rsidR="00287719" w:rsidRPr="00B021D5" w:rsidRDefault="00287719" w:rsidP="00B021D5">
            <w:pPr>
              <w:suppressAutoHyphens w:val="0"/>
              <w:spacing w:after="0" w:line="240" w:lineRule="auto"/>
              <w:ind w:left="709" w:hanging="709"/>
              <w:rPr>
                <w:rFonts w:ascii="Times New Roman" w:eastAsia="Times New Roman" w:hAnsi="Times New Roman" w:cs="Times New Roman"/>
                <w:sz w:val="24"/>
                <w:szCs w:val="24"/>
                <w:lang w:eastAsia="ru-RU"/>
              </w:rPr>
            </w:pPr>
          </w:p>
        </w:tc>
        <w:tc>
          <w:tcPr>
            <w:tcW w:w="1760" w:type="dxa"/>
            <w:vMerge/>
          </w:tcPr>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r>
    </w:tbl>
    <w:p w:rsidR="00287719" w:rsidRPr="00E52002" w:rsidRDefault="00287719"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p w:rsidR="002B7D05" w:rsidRDefault="002B7D05" w:rsidP="005673F7">
      <w:pPr>
        <w:spacing w:after="0" w:line="240" w:lineRule="auto"/>
        <w:ind w:left="709" w:hanging="709"/>
        <w:jc w:val="both"/>
        <w:rPr>
          <w:rFonts w:ascii="Times New Roman" w:hAnsi="Times New Roman" w:cs="Times New Roman"/>
          <w:b/>
          <w:bCs/>
          <w:sz w:val="24"/>
          <w:szCs w:val="24"/>
        </w:rPr>
      </w:pPr>
    </w:p>
    <w:p w:rsidR="00683468" w:rsidRPr="00E52002" w:rsidRDefault="00683468" w:rsidP="005673F7">
      <w:pPr>
        <w:spacing w:after="0" w:line="240" w:lineRule="auto"/>
        <w:ind w:left="709" w:hanging="709"/>
        <w:jc w:val="both"/>
        <w:rPr>
          <w:rFonts w:ascii="Times New Roman" w:hAnsi="Times New Roman" w:cs="Times New Roman"/>
          <w:bCs/>
          <w:sz w:val="24"/>
          <w:szCs w:val="24"/>
        </w:rPr>
      </w:pPr>
      <w:r w:rsidRPr="00E52002">
        <w:rPr>
          <w:rFonts w:ascii="Times New Roman" w:hAnsi="Times New Roman" w:cs="Times New Roman"/>
          <w:b/>
          <w:bCs/>
          <w:sz w:val="24"/>
          <w:szCs w:val="24"/>
        </w:rPr>
        <w:t>Мероприятия групповые, межгрупповые</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Прогулки, экскурсии.</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 xml:space="preserve">Физкультурные досуги (проводятся 1 раз в месяц). </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Музыкальные досуги (проводятся 1 раз в неделю)</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Спортивные праздники (проводятся 2 раза в год).</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Соревнования.</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Дни здоровья.</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Тематические досуги.</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Праздники.</w:t>
      </w:r>
    </w:p>
    <w:p w:rsidR="00683468" w:rsidRPr="00E52002" w:rsidRDefault="00EC2B6F" w:rsidP="00EC2B6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Театрализованные представления.</w:t>
      </w:r>
    </w:p>
    <w:p w:rsidR="00683468" w:rsidRPr="00E52002" w:rsidRDefault="00EC2B6F" w:rsidP="00EC2B6F">
      <w:pPr>
        <w:spacing w:after="0" w:line="240" w:lineRule="auto"/>
        <w:jc w:val="both"/>
        <w:rPr>
          <w:rFonts w:ascii="Times New Roman" w:hAnsi="Times New Roman" w:cs="Times New Roman"/>
          <w:b/>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Смотры и конкурсы.</w:t>
      </w:r>
    </w:p>
    <w:p w:rsidR="00683468" w:rsidRPr="00E52002" w:rsidRDefault="00683468" w:rsidP="005673F7">
      <w:pPr>
        <w:spacing w:after="0" w:line="240" w:lineRule="auto"/>
        <w:ind w:left="709" w:hanging="709"/>
        <w:jc w:val="both"/>
        <w:rPr>
          <w:rFonts w:ascii="Times New Roman" w:eastAsia="Batang" w:hAnsi="Times New Roman" w:cs="Times New Roman"/>
          <w:sz w:val="24"/>
          <w:szCs w:val="24"/>
        </w:rPr>
      </w:pPr>
      <w:r w:rsidRPr="00E52002">
        <w:rPr>
          <w:rFonts w:ascii="Times New Roman" w:hAnsi="Times New Roman" w:cs="Times New Roman"/>
          <w:b/>
          <w:sz w:val="24"/>
          <w:szCs w:val="24"/>
        </w:rPr>
        <w:t>Методы и средства реализации программы</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Проектная деятельность</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Проблемно-поисковая  (исследовательская</w:t>
      </w:r>
      <w:proofErr w:type="gramStart"/>
      <w:r w:rsidR="00683468" w:rsidRPr="00EC2B6F">
        <w:rPr>
          <w:rFonts w:ascii="Times New Roman" w:eastAsia="Batang" w:hAnsi="Times New Roman" w:cs="Times New Roman"/>
          <w:sz w:val="24"/>
          <w:szCs w:val="24"/>
        </w:rPr>
        <w:t xml:space="preserve"> )</w:t>
      </w:r>
      <w:proofErr w:type="gramEnd"/>
      <w:r w:rsidR="00683468" w:rsidRPr="00EC2B6F">
        <w:rPr>
          <w:rFonts w:ascii="Times New Roman" w:eastAsia="Batang" w:hAnsi="Times New Roman" w:cs="Times New Roman"/>
          <w:sz w:val="24"/>
          <w:szCs w:val="24"/>
        </w:rPr>
        <w:t xml:space="preserve"> деятельность</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Метод моделирования</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Дифференцированное обучение</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proofErr w:type="spellStart"/>
      <w:r w:rsidR="00683468" w:rsidRPr="00EC2B6F">
        <w:rPr>
          <w:rFonts w:ascii="Times New Roman" w:eastAsia="Batang" w:hAnsi="Times New Roman" w:cs="Times New Roman"/>
          <w:sz w:val="24"/>
          <w:szCs w:val="24"/>
        </w:rPr>
        <w:t>Деятельностный</w:t>
      </w:r>
      <w:proofErr w:type="spellEnd"/>
      <w:r w:rsidR="00683468" w:rsidRPr="00EC2B6F">
        <w:rPr>
          <w:rFonts w:ascii="Times New Roman" w:eastAsia="Batang" w:hAnsi="Times New Roman" w:cs="Times New Roman"/>
          <w:sz w:val="24"/>
          <w:szCs w:val="24"/>
        </w:rPr>
        <w:t xml:space="preserve">  метод</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Интегрированное обучение</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Проблемно-игровое обучение</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lastRenderedPageBreak/>
        <w:t xml:space="preserve">- </w:t>
      </w:r>
      <w:proofErr w:type="spellStart"/>
      <w:r w:rsidR="00683468" w:rsidRPr="00EC2B6F">
        <w:rPr>
          <w:rFonts w:ascii="Times New Roman" w:eastAsia="Batang" w:hAnsi="Times New Roman" w:cs="Times New Roman"/>
          <w:sz w:val="24"/>
          <w:szCs w:val="24"/>
        </w:rPr>
        <w:t>Здоровьесберегающие</w:t>
      </w:r>
      <w:proofErr w:type="spellEnd"/>
      <w:r w:rsidR="00683468" w:rsidRPr="00EC2B6F">
        <w:rPr>
          <w:rFonts w:ascii="Times New Roman" w:eastAsia="Batang" w:hAnsi="Times New Roman" w:cs="Times New Roman"/>
          <w:sz w:val="24"/>
          <w:szCs w:val="24"/>
        </w:rPr>
        <w:t xml:space="preserve"> технологии</w:t>
      </w:r>
    </w:p>
    <w:p w:rsidR="00683468" w:rsidRPr="00EC2B6F" w:rsidRDefault="00EC2B6F" w:rsidP="00EC2B6F">
      <w:pPr>
        <w:spacing w:after="0" w:line="24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Информационно - компьютерные технологии</w:t>
      </w:r>
    </w:p>
    <w:p w:rsidR="009C30D8" w:rsidRPr="001F7981" w:rsidRDefault="00EC2B6F" w:rsidP="001F7981">
      <w:pPr>
        <w:spacing w:after="0" w:line="240" w:lineRule="auto"/>
        <w:jc w:val="both"/>
        <w:rPr>
          <w:rFonts w:ascii="Times New Roman" w:hAnsi="Times New Roman" w:cs="Times New Roman"/>
          <w:b/>
          <w:bCs/>
          <w:color w:val="000000"/>
          <w:kern w:val="1"/>
          <w:sz w:val="24"/>
          <w:szCs w:val="24"/>
        </w:rPr>
      </w:pPr>
      <w:r>
        <w:rPr>
          <w:rFonts w:ascii="Times New Roman" w:eastAsia="Batang" w:hAnsi="Times New Roman" w:cs="Times New Roman"/>
          <w:sz w:val="24"/>
          <w:szCs w:val="24"/>
        </w:rPr>
        <w:t xml:space="preserve">- </w:t>
      </w:r>
      <w:r w:rsidR="00683468" w:rsidRPr="00EC2B6F">
        <w:rPr>
          <w:rFonts w:ascii="Times New Roman" w:eastAsia="Batang" w:hAnsi="Times New Roman" w:cs="Times New Roman"/>
          <w:sz w:val="24"/>
          <w:szCs w:val="24"/>
        </w:rPr>
        <w:t>Технология «Ситуация»</w:t>
      </w:r>
    </w:p>
    <w:p w:rsidR="009C30D8" w:rsidRDefault="009C30D8" w:rsidP="002B7D05">
      <w:pPr>
        <w:suppressAutoHyphens w:val="0"/>
        <w:spacing w:after="0" w:line="240" w:lineRule="auto"/>
        <w:ind w:left="709" w:hanging="709"/>
        <w:jc w:val="center"/>
        <w:rPr>
          <w:rFonts w:ascii="Times New Roman" w:eastAsia="Times New Roman" w:hAnsi="Times New Roman" w:cs="Times New Roman"/>
          <w:b/>
          <w:bCs/>
          <w:sz w:val="24"/>
          <w:szCs w:val="24"/>
          <w:lang w:eastAsia="ru-RU"/>
        </w:rPr>
      </w:pPr>
    </w:p>
    <w:p w:rsidR="00BF2491" w:rsidRDefault="00BF2491" w:rsidP="002B7D05">
      <w:pPr>
        <w:suppressAutoHyphens w:val="0"/>
        <w:spacing w:after="0" w:line="240" w:lineRule="auto"/>
        <w:ind w:left="709" w:hanging="709"/>
        <w:jc w:val="center"/>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2.3. Способы и направления поддержки детской инициативы</w:t>
      </w:r>
    </w:p>
    <w:p w:rsidR="003354DD" w:rsidRPr="00E52002" w:rsidRDefault="003354DD"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0"/>
        <w:gridCol w:w="6353"/>
      </w:tblGrid>
      <w:tr w:rsidR="00BF2491" w:rsidRPr="00E52002" w:rsidTr="00BF2491">
        <w:tc>
          <w:tcPr>
            <w:tcW w:w="3630"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Образовательная область</w:t>
            </w:r>
          </w:p>
        </w:tc>
        <w:tc>
          <w:tcPr>
            <w:tcW w:w="7233"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Направления поддержки детской инициативы</w:t>
            </w:r>
          </w:p>
        </w:tc>
      </w:tr>
      <w:tr w:rsidR="00BF2491" w:rsidRPr="00E52002" w:rsidTr="00BF2491">
        <w:tc>
          <w:tcPr>
            <w:tcW w:w="3630"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Физическое развитие</w:t>
            </w:r>
          </w:p>
        </w:tc>
        <w:tc>
          <w:tcPr>
            <w:tcW w:w="7233" w:type="dxa"/>
          </w:tcPr>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услов</w:t>
            </w:r>
            <w:r w:rsidR="003354DD">
              <w:rPr>
                <w:rFonts w:ascii="Times New Roman" w:eastAsia="Times New Roman" w:hAnsi="Times New Roman" w:cs="Times New Roman"/>
                <w:sz w:val="24"/>
                <w:szCs w:val="24"/>
                <w:lang w:eastAsia="ru-RU"/>
              </w:rPr>
              <w:t>ий для свободного выбора детьми</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двигательной деятельности у</w:t>
            </w:r>
            <w:r w:rsidR="003354DD">
              <w:rPr>
                <w:rFonts w:ascii="Times New Roman" w:eastAsia="Times New Roman" w:hAnsi="Times New Roman" w:cs="Times New Roman"/>
                <w:sz w:val="24"/>
                <w:szCs w:val="24"/>
                <w:lang w:eastAsia="ru-RU"/>
              </w:rPr>
              <w:t>частников совместной</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деятельности.</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Недерективная</w:t>
            </w:r>
            <w:proofErr w:type="spellEnd"/>
            <w:r w:rsidRPr="00E52002">
              <w:rPr>
                <w:rFonts w:ascii="Times New Roman" w:eastAsia="Times New Roman" w:hAnsi="Times New Roman" w:cs="Times New Roman"/>
                <w:sz w:val="24"/>
                <w:szCs w:val="24"/>
                <w:lang w:eastAsia="ru-RU"/>
              </w:rPr>
              <w:t xml:space="preserve"> </w:t>
            </w:r>
            <w:r w:rsidR="003354DD">
              <w:rPr>
                <w:rFonts w:ascii="Times New Roman" w:eastAsia="Times New Roman" w:hAnsi="Times New Roman" w:cs="Times New Roman"/>
                <w:sz w:val="24"/>
                <w:szCs w:val="24"/>
                <w:lang w:eastAsia="ru-RU"/>
              </w:rPr>
              <w:t>помощь детям, поддержка детской</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инициативы и с</w:t>
            </w:r>
            <w:r w:rsidR="003354DD">
              <w:rPr>
                <w:rFonts w:ascii="Times New Roman" w:eastAsia="Times New Roman" w:hAnsi="Times New Roman" w:cs="Times New Roman"/>
                <w:sz w:val="24"/>
                <w:szCs w:val="24"/>
                <w:lang w:eastAsia="ru-RU"/>
              </w:rPr>
              <w:t>амостоятельности в разных видах</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двигательной 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Создание ситуации успеха.</w:t>
            </w:r>
          </w:p>
        </w:tc>
      </w:tr>
      <w:tr w:rsidR="00BF2491" w:rsidRPr="00E52002" w:rsidTr="00BF2491">
        <w:tc>
          <w:tcPr>
            <w:tcW w:w="3630" w:type="dxa"/>
          </w:tcPr>
          <w:p w:rsidR="003354DD" w:rsidRDefault="003354DD"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Социально</w:t>
            </w:r>
          </w:p>
          <w:p w:rsidR="00BF2491" w:rsidRPr="00E52002" w:rsidRDefault="003354DD"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BF2491" w:rsidRPr="00E52002">
              <w:rPr>
                <w:rFonts w:ascii="Times New Roman" w:eastAsia="Times New Roman" w:hAnsi="Times New Roman" w:cs="Times New Roman"/>
                <w:b/>
                <w:bCs/>
                <w:sz w:val="24"/>
                <w:szCs w:val="24"/>
                <w:lang w:eastAsia="ru-RU"/>
              </w:rPr>
              <w:t>коммуникативное развитие</w:t>
            </w:r>
          </w:p>
        </w:tc>
        <w:tc>
          <w:tcPr>
            <w:tcW w:w="7233"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Уважительное отношение к ребёнку;</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услов</w:t>
            </w:r>
            <w:r w:rsidR="003354DD">
              <w:rPr>
                <w:rFonts w:ascii="Times New Roman" w:eastAsia="Times New Roman" w:hAnsi="Times New Roman" w:cs="Times New Roman"/>
                <w:sz w:val="24"/>
                <w:szCs w:val="24"/>
                <w:lang w:eastAsia="ru-RU"/>
              </w:rPr>
              <w:t>ий для свободного выбора детьми</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деятельности, учас</w:t>
            </w:r>
            <w:r w:rsidR="003354DD">
              <w:rPr>
                <w:rFonts w:ascii="Times New Roman" w:eastAsia="Times New Roman" w:hAnsi="Times New Roman" w:cs="Times New Roman"/>
                <w:sz w:val="24"/>
                <w:szCs w:val="24"/>
                <w:lang w:eastAsia="ru-RU"/>
              </w:rPr>
              <w:t>тников совместной 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материалов;</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условий для при</w:t>
            </w:r>
            <w:r w:rsidR="001F7981">
              <w:rPr>
                <w:rFonts w:ascii="Times New Roman" w:eastAsia="Times New Roman" w:hAnsi="Times New Roman" w:cs="Times New Roman"/>
                <w:sz w:val="24"/>
                <w:szCs w:val="24"/>
                <w:lang w:eastAsia="ru-RU"/>
              </w:rPr>
              <w:t>нятия детьми решений,</w:t>
            </w:r>
          </w:p>
          <w:p w:rsidR="003354DD" w:rsidRDefault="003354D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выражение</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своих чувств и мыслей;</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Поддержка самостоятельно</w:t>
            </w:r>
            <w:r w:rsidR="001F7981">
              <w:rPr>
                <w:rFonts w:ascii="Times New Roman" w:eastAsia="Times New Roman" w:hAnsi="Times New Roman" w:cs="Times New Roman"/>
                <w:sz w:val="24"/>
                <w:szCs w:val="24"/>
                <w:lang w:eastAsia="ru-RU"/>
              </w:rPr>
              <w:t>сти в разных видах</w:t>
            </w:r>
          </w:p>
          <w:p w:rsidR="003354DD" w:rsidRDefault="003354D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(игровой, исследовательской, проектной, познавательной);</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Словесное поощрение;</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Стимулирование детской 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Повышение самооценки;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Создание ситуации успеха.</w:t>
            </w:r>
          </w:p>
        </w:tc>
      </w:tr>
      <w:tr w:rsidR="00BF2491" w:rsidRPr="00E52002" w:rsidTr="00BF2491">
        <w:tc>
          <w:tcPr>
            <w:tcW w:w="3630"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Познавательное развитие</w:t>
            </w:r>
          </w:p>
        </w:tc>
        <w:tc>
          <w:tcPr>
            <w:tcW w:w="7233"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Уважительное отношение к ребёнку;</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услов</w:t>
            </w:r>
            <w:r w:rsidR="003354DD">
              <w:rPr>
                <w:rFonts w:ascii="Times New Roman" w:eastAsia="Times New Roman" w:hAnsi="Times New Roman" w:cs="Times New Roman"/>
                <w:sz w:val="24"/>
                <w:szCs w:val="24"/>
                <w:lang w:eastAsia="ru-RU"/>
              </w:rPr>
              <w:t>ий для свободного выбора детьми</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деятельности, учас</w:t>
            </w:r>
            <w:r w:rsidR="003354DD">
              <w:rPr>
                <w:rFonts w:ascii="Times New Roman" w:eastAsia="Times New Roman" w:hAnsi="Times New Roman" w:cs="Times New Roman"/>
                <w:sz w:val="24"/>
                <w:szCs w:val="24"/>
                <w:lang w:eastAsia="ru-RU"/>
              </w:rPr>
              <w:t>тников совместной 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материалов;</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условий для при</w:t>
            </w:r>
            <w:r w:rsidR="003354DD">
              <w:rPr>
                <w:rFonts w:ascii="Times New Roman" w:eastAsia="Times New Roman" w:hAnsi="Times New Roman" w:cs="Times New Roman"/>
                <w:sz w:val="24"/>
                <w:szCs w:val="24"/>
                <w:lang w:eastAsia="ru-RU"/>
              </w:rPr>
              <w:t>нятия д</w:t>
            </w:r>
            <w:r w:rsidR="001F7981">
              <w:rPr>
                <w:rFonts w:ascii="Times New Roman" w:eastAsia="Times New Roman" w:hAnsi="Times New Roman" w:cs="Times New Roman"/>
                <w:sz w:val="24"/>
                <w:szCs w:val="24"/>
                <w:lang w:eastAsia="ru-RU"/>
              </w:rPr>
              <w:t>етьми решений,</w:t>
            </w:r>
          </w:p>
          <w:p w:rsidR="003354DD" w:rsidRDefault="003354D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выражение</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своих чувств и мыслей;</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Поддержка самостоятельно</w:t>
            </w:r>
            <w:r w:rsidR="001F7981">
              <w:rPr>
                <w:rFonts w:ascii="Times New Roman" w:eastAsia="Times New Roman" w:hAnsi="Times New Roman" w:cs="Times New Roman"/>
                <w:sz w:val="24"/>
                <w:szCs w:val="24"/>
                <w:lang w:eastAsia="ru-RU"/>
              </w:rPr>
              <w:t>сти в разных видах</w:t>
            </w:r>
          </w:p>
          <w:p w:rsidR="003354DD" w:rsidRDefault="003354D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(игровой, исследовательской, проектной, познавательной);</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Словесное поощрение;</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Стимулирование детской деятельности;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Повышение самооценки;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Создание ситуации успеха</w:t>
            </w:r>
          </w:p>
        </w:tc>
      </w:tr>
      <w:tr w:rsidR="00BF2491" w:rsidRPr="00E52002" w:rsidTr="00BF2491">
        <w:tc>
          <w:tcPr>
            <w:tcW w:w="3630"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Речевое развитие</w:t>
            </w:r>
          </w:p>
        </w:tc>
        <w:tc>
          <w:tcPr>
            <w:tcW w:w="7233"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речевой ситуации;</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Создание успеха;</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Поощрения;</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Участие в речевых играх;</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Конкурсы;</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Создание предметно – развивающей среды.</w:t>
            </w:r>
          </w:p>
        </w:tc>
      </w:tr>
      <w:tr w:rsidR="00BF2491" w:rsidRPr="00E52002" w:rsidTr="00BF2491">
        <w:tc>
          <w:tcPr>
            <w:tcW w:w="3630" w:type="dxa"/>
          </w:tcPr>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Художественно-эстетическое развитие</w:t>
            </w:r>
          </w:p>
        </w:tc>
        <w:tc>
          <w:tcPr>
            <w:tcW w:w="7233" w:type="dxa"/>
          </w:tcPr>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 xml:space="preserve"> </w:t>
            </w:r>
            <w:r w:rsidRPr="00E52002">
              <w:rPr>
                <w:rFonts w:ascii="Times New Roman" w:eastAsia="Times New Roman" w:hAnsi="Times New Roman" w:cs="Times New Roman"/>
                <w:sz w:val="24"/>
                <w:szCs w:val="24"/>
                <w:lang w:eastAsia="ru-RU"/>
              </w:rPr>
              <w:t>Непосредстве</w:t>
            </w:r>
            <w:r w:rsidR="003354DD">
              <w:rPr>
                <w:rFonts w:ascii="Times New Roman" w:eastAsia="Times New Roman" w:hAnsi="Times New Roman" w:cs="Times New Roman"/>
                <w:sz w:val="24"/>
                <w:szCs w:val="24"/>
                <w:lang w:eastAsia="ru-RU"/>
              </w:rPr>
              <w:t>нное общение с каждым ребенком,</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уважительное отношение к</w:t>
            </w:r>
            <w:r w:rsidR="001F7981">
              <w:rPr>
                <w:rFonts w:ascii="Times New Roman" w:eastAsia="Times New Roman" w:hAnsi="Times New Roman" w:cs="Times New Roman"/>
                <w:sz w:val="24"/>
                <w:szCs w:val="24"/>
                <w:lang w:eastAsia="ru-RU"/>
              </w:rPr>
              <w:t xml:space="preserve"> каждому ребенку </w:t>
            </w:r>
            <w:proofErr w:type="gramStart"/>
            <w:r w:rsidR="001F7981">
              <w:rPr>
                <w:rFonts w:ascii="Times New Roman" w:eastAsia="Times New Roman" w:hAnsi="Times New Roman" w:cs="Times New Roman"/>
                <w:sz w:val="24"/>
                <w:szCs w:val="24"/>
                <w:lang w:eastAsia="ru-RU"/>
              </w:rPr>
              <w:t>к</w:t>
            </w:r>
            <w:proofErr w:type="gramEnd"/>
            <w:r w:rsidR="001F7981">
              <w:rPr>
                <w:rFonts w:ascii="Times New Roman" w:eastAsia="Times New Roman" w:hAnsi="Times New Roman" w:cs="Times New Roman"/>
                <w:sz w:val="24"/>
                <w:szCs w:val="24"/>
                <w:lang w:eastAsia="ru-RU"/>
              </w:rPr>
              <w:t xml:space="preserve"> его</w:t>
            </w:r>
          </w:p>
          <w:p w:rsidR="001F7981" w:rsidRDefault="003354DD"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чувствам</w:t>
            </w:r>
            <w:r w:rsidR="001F7981">
              <w:rPr>
                <w:rFonts w:ascii="Times New Roman" w:eastAsia="Times New Roman" w:hAnsi="Times New Roman" w:cs="Times New Roman"/>
                <w:sz w:val="24"/>
                <w:szCs w:val="24"/>
                <w:lang w:eastAsia="ru-RU"/>
              </w:rPr>
              <w:t xml:space="preserve"> и потребностям;</w:t>
            </w:r>
          </w:p>
          <w:p w:rsidR="003354DD" w:rsidRDefault="00BF2491"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lastRenderedPageBreak/>
              <w:t>создание</w:t>
            </w:r>
            <w:r w:rsidR="003354DD">
              <w:rPr>
                <w:rFonts w:ascii="Times New Roman" w:eastAsia="Times New Roman" w:hAnsi="Times New Roman" w:cs="Times New Roman"/>
                <w:sz w:val="24"/>
                <w:szCs w:val="24"/>
                <w:lang w:eastAsia="ru-RU"/>
              </w:rPr>
              <w:t xml:space="preserve"> условий для</w:t>
            </w:r>
            <w:r w:rsidR="001F7981">
              <w:rPr>
                <w:rFonts w:ascii="Times New Roman" w:eastAsia="Times New Roman" w:hAnsi="Times New Roman" w:cs="Times New Roman"/>
                <w:sz w:val="24"/>
                <w:szCs w:val="24"/>
                <w:lang w:eastAsia="ru-RU"/>
              </w:rPr>
              <w:t xml:space="preserve"> </w:t>
            </w:r>
            <w:r w:rsidR="003354DD">
              <w:rPr>
                <w:rFonts w:ascii="Times New Roman" w:eastAsia="Times New Roman" w:hAnsi="Times New Roman" w:cs="Times New Roman"/>
                <w:sz w:val="24"/>
                <w:szCs w:val="24"/>
                <w:lang w:eastAsia="ru-RU"/>
              </w:rPr>
              <w:t xml:space="preserve">свободного выбора </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детьми деятельности, </w:t>
            </w:r>
          </w:p>
          <w:p w:rsidR="001F7981" w:rsidRDefault="00BF2491"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созда</w:t>
            </w:r>
            <w:r w:rsidR="001F7981">
              <w:rPr>
                <w:rFonts w:ascii="Times New Roman" w:eastAsia="Times New Roman" w:hAnsi="Times New Roman" w:cs="Times New Roman"/>
                <w:sz w:val="24"/>
                <w:szCs w:val="24"/>
                <w:lang w:eastAsia="ru-RU"/>
              </w:rPr>
              <w:t>ние условий для принятия детьми решений,</w:t>
            </w:r>
          </w:p>
          <w:p w:rsidR="001F7981" w:rsidRDefault="00BF2491"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выражение с</w:t>
            </w:r>
            <w:r w:rsidR="001F7981">
              <w:rPr>
                <w:rFonts w:ascii="Times New Roman" w:eastAsia="Times New Roman" w:hAnsi="Times New Roman" w:cs="Times New Roman"/>
                <w:sz w:val="24"/>
                <w:szCs w:val="24"/>
                <w:lang w:eastAsia="ru-RU"/>
              </w:rPr>
              <w:t>воих чувств и мыслей,</w:t>
            </w:r>
          </w:p>
          <w:p w:rsidR="001F7981" w:rsidRDefault="001F7981"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поддержка </w:t>
            </w:r>
            <w:r w:rsidR="00BF2491" w:rsidRPr="00E52002">
              <w:rPr>
                <w:rFonts w:ascii="Times New Roman" w:eastAsia="Times New Roman" w:hAnsi="Times New Roman" w:cs="Times New Roman"/>
                <w:sz w:val="24"/>
                <w:szCs w:val="24"/>
                <w:lang w:eastAsia="ru-RU"/>
              </w:rPr>
              <w:t>детской инициативы и с</w:t>
            </w:r>
            <w:r w:rsidR="003354DD">
              <w:rPr>
                <w:rFonts w:ascii="Times New Roman" w:eastAsia="Times New Roman" w:hAnsi="Times New Roman" w:cs="Times New Roman"/>
                <w:sz w:val="24"/>
                <w:szCs w:val="24"/>
                <w:lang w:eastAsia="ru-RU"/>
              </w:rPr>
              <w:t>амостоятельности</w:t>
            </w:r>
          </w:p>
          <w:p w:rsidR="001F7981" w:rsidRDefault="003354DD"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разных ви</w:t>
            </w:r>
            <w:r w:rsidR="001F7981">
              <w:rPr>
                <w:rFonts w:ascii="Times New Roman" w:eastAsia="Times New Roman" w:hAnsi="Times New Roman" w:cs="Times New Roman"/>
                <w:sz w:val="24"/>
                <w:szCs w:val="24"/>
                <w:lang w:eastAsia="ru-RU"/>
              </w:rPr>
              <w:t xml:space="preserve">дах деятельности, </w:t>
            </w:r>
          </w:p>
          <w:p w:rsidR="001F7981" w:rsidRDefault="00BF2491" w:rsidP="001F7981">
            <w:pPr>
              <w:suppressAutoHyphens w:val="0"/>
              <w:spacing w:after="0" w:line="240" w:lineRule="auto"/>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создание ус</w:t>
            </w:r>
            <w:r w:rsidR="001F7981">
              <w:rPr>
                <w:rFonts w:ascii="Times New Roman" w:eastAsia="Times New Roman" w:hAnsi="Times New Roman" w:cs="Times New Roman"/>
                <w:sz w:val="24"/>
                <w:szCs w:val="24"/>
                <w:lang w:eastAsia="ru-RU"/>
              </w:rPr>
              <w:t xml:space="preserve">ловий для овладения </w:t>
            </w:r>
            <w:proofErr w:type="gramStart"/>
            <w:r w:rsidR="001F7981">
              <w:rPr>
                <w:rFonts w:ascii="Times New Roman" w:eastAsia="Times New Roman" w:hAnsi="Times New Roman" w:cs="Times New Roman"/>
                <w:sz w:val="24"/>
                <w:szCs w:val="24"/>
                <w:lang w:eastAsia="ru-RU"/>
              </w:rPr>
              <w:t>культурными</w:t>
            </w:r>
            <w:proofErr w:type="gramEnd"/>
            <w:r w:rsidR="001F7981">
              <w:rPr>
                <w:rFonts w:ascii="Times New Roman" w:eastAsia="Times New Roman" w:hAnsi="Times New Roman" w:cs="Times New Roman"/>
                <w:sz w:val="24"/>
                <w:szCs w:val="24"/>
                <w:lang w:eastAsia="ru-RU"/>
              </w:rPr>
              <w:t xml:space="preserve"> </w:t>
            </w:r>
          </w:p>
          <w:p w:rsidR="001F7981" w:rsidRDefault="001F7981"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F2491" w:rsidRPr="00E52002">
              <w:rPr>
                <w:rFonts w:ascii="Times New Roman" w:eastAsia="Times New Roman" w:hAnsi="Times New Roman" w:cs="Times New Roman"/>
                <w:sz w:val="24"/>
                <w:szCs w:val="24"/>
                <w:lang w:eastAsia="ru-RU"/>
              </w:rPr>
              <w:t xml:space="preserve">средствами деятельности, </w:t>
            </w:r>
          </w:p>
          <w:p w:rsidR="003354DD" w:rsidRDefault="003354DD" w:rsidP="001F7981">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видов деятельности,</w:t>
            </w:r>
          </w:p>
          <w:p w:rsidR="003354DD"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sidRPr="00E52002">
              <w:rPr>
                <w:rFonts w:ascii="Times New Roman" w:eastAsia="Times New Roman" w:hAnsi="Times New Roman" w:cs="Times New Roman"/>
                <w:sz w:val="24"/>
                <w:szCs w:val="24"/>
                <w:lang w:eastAsia="ru-RU"/>
              </w:rPr>
              <w:t>способствующих</w:t>
            </w:r>
            <w:proofErr w:type="gramEnd"/>
            <w:r w:rsidRPr="00E52002">
              <w:rPr>
                <w:rFonts w:ascii="Times New Roman" w:eastAsia="Times New Roman" w:hAnsi="Times New Roman" w:cs="Times New Roman"/>
                <w:sz w:val="24"/>
                <w:szCs w:val="24"/>
                <w:lang w:eastAsia="ru-RU"/>
              </w:rPr>
              <w:t xml:space="preserve"> худож</w:t>
            </w:r>
            <w:r w:rsidR="003354DD">
              <w:rPr>
                <w:rFonts w:ascii="Times New Roman" w:eastAsia="Times New Roman" w:hAnsi="Times New Roman" w:cs="Times New Roman"/>
                <w:sz w:val="24"/>
                <w:szCs w:val="24"/>
                <w:lang w:eastAsia="ru-RU"/>
              </w:rPr>
              <w:t>ественно-эстетическому развитию</w:t>
            </w:r>
          </w:p>
          <w:p w:rsidR="001F7981" w:rsidRDefault="00BF249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детей, </w:t>
            </w:r>
          </w:p>
          <w:p w:rsidR="00BF2491" w:rsidRPr="00E52002" w:rsidRDefault="00BF249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проектная деятельность.</w:t>
            </w:r>
          </w:p>
        </w:tc>
      </w:tr>
    </w:tbl>
    <w:p w:rsidR="006B1BB8" w:rsidRPr="00E52002" w:rsidRDefault="006B1BB8" w:rsidP="005673F7">
      <w:pPr>
        <w:spacing w:after="0" w:line="240" w:lineRule="auto"/>
        <w:ind w:left="709" w:hanging="709"/>
        <w:jc w:val="both"/>
        <w:rPr>
          <w:rFonts w:ascii="Times New Roman" w:hAnsi="Times New Roman" w:cs="Times New Roman"/>
          <w:b/>
          <w:bCs/>
          <w:color w:val="000000"/>
          <w:kern w:val="1"/>
          <w:sz w:val="24"/>
          <w:szCs w:val="24"/>
        </w:rPr>
      </w:pPr>
    </w:p>
    <w:p w:rsidR="00BF2491" w:rsidRPr="00E52002" w:rsidRDefault="00BF2491" w:rsidP="002B7D05">
      <w:pPr>
        <w:spacing w:after="0" w:line="240" w:lineRule="auto"/>
        <w:mirrorIndents/>
        <w:jc w:val="center"/>
        <w:rPr>
          <w:rFonts w:ascii="Times New Roman" w:hAnsi="Times New Roman" w:cs="Times New Roman"/>
          <w:b/>
          <w:bCs/>
          <w:color w:val="000000"/>
          <w:kern w:val="1"/>
          <w:sz w:val="24"/>
          <w:szCs w:val="24"/>
        </w:rPr>
      </w:pPr>
      <w:r w:rsidRPr="00E52002">
        <w:rPr>
          <w:rFonts w:ascii="Times New Roman" w:hAnsi="Times New Roman" w:cs="Times New Roman"/>
          <w:b/>
          <w:bCs/>
          <w:color w:val="000000"/>
          <w:kern w:val="1"/>
          <w:sz w:val="24"/>
          <w:szCs w:val="24"/>
        </w:rPr>
        <w:t xml:space="preserve">2.4. </w:t>
      </w:r>
      <w:r w:rsidR="00E856D1" w:rsidRPr="00E52002">
        <w:rPr>
          <w:rFonts w:ascii="Times New Roman" w:hAnsi="Times New Roman" w:cs="Times New Roman"/>
          <w:b/>
          <w:bCs/>
          <w:color w:val="000000"/>
          <w:kern w:val="1"/>
          <w:sz w:val="24"/>
          <w:szCs w:val="24"/>
        </w:rPr>
        <w:t>О</w:t>
      </w:r>
      <w:r w:rsidRPr="00E52002">
        <w:rPr>
          <w:rFonts w:ascii="Times New Roman" w:hAnsi="Times New Roman" w:cs="Times New Roman"/>
          <w:b/>
          <w:bCs/>
          <w:color w:val="000000"/>
          <w:kern w:val="1"/>
          <w:sz w:val="24"/>
          <w:szCs w:val="24"/>
        </w:rPr>
        <w:t>собенности взаимодейств</w:t>
      </w:r>
      <w:r w:rsidR="00D175F1">
        <w:rPr>
          <w:rFonts w:ascii="Times New Roman" w:hAnsi="Times New Roman" w:cs="Times New Roman"/>
          <w:b/>
          <w:bCs/>
          <w:color w:val="000000"/>
          <w:kern w:val="1"/>
          <w:sz w:val="24"/>
          <w:szCs w:val="24"/>
        </w:rPr>
        <w:t xml:space="preserve">ия педагогического коллектива с </w:t>
      </w:r>
      <w:r w:rsidRPr="00E52002">
        <w:rPr>
          <w:rFonts w:ascii="Times New Roman" w:hAnsi="Times New Roman" w:cs="Times New Roman"/>
          <w:b/>
          <w:bCs/>
          <w:color w:val="000000"/>
          <w:kern w:val="1"/>
          <w:sz w:val="24"/>
          <w:szCs w:val="24"/>
        </w:rPr>
        <w:t>семьями воспитанников.</w:t>
      </w:r>
    </w:p>
    <w:p w:rsidR="00E856D1" w:rsidRPr="00E52002" w:rsidRDefault="00C017E8" w:rsidP="00C017E8">
      <w:pPr>
        <w:suppressAutoHyphens w:val="0"/>
        <w:spacing w:after="0" w:line="240" w:lineRule="auto"/>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 xml:space="preserve">Приведя ребенка в детский сад, родители хотят, чтобы их детей не только готовили к школе,  но и обеспечивали широкий спектр знаний, развивали умения, навыки общения, выявляли способности. Однако без тесного взаимодействия с семьей решить эти проблемы практически невозможно. Поэтому основной </w:t>
      </w:r>
      <w:r w:rsidR="00E856D1" w:rsidRPr="00E52002">
        <w:rPr>
          <w:rFonts w:ascii="Times New Roman" w:eastAsia="Times New Roman" w:hAnsi="Times New Roman" w:cs="Times New Roman"/>
          <w:b/>
          <w:bCs/>
          <w:i/>
          <w:iCs/>
          <w:sz w:val="24"/>
          <w:szCs w:val="24"/>
          <w:u w:val="single"/>
          <w:lang w:eastAsia="ru-RU"/>
        </w:rPr>
        <w:t>целью</w:t>
      </w:r>
      <w:r w:rsidR="00E856D1" w:rsidRPr="00E52002">
        <w:rPr>
          <w:rFonts w:ascii="Times New Roman" w:eastAsia="Times New Roman" w:hAnsi="Times New Roman" w:cs="Times New Roman"/>
          <w:sz w:val="24"/>
          <w:szCs w:val="24"/>
          <w:lang w:eastAsia="ru-RU"/>
        </w:rPr>
        <w:t xml:space="preserve">  взаимодействия с родителями мы считаем: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E856D1" w:rsidRPr="00E52002" w:rsidRDefault="00E856D1" w:rsidP="00C017E8">
      <w:pPr>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p>
    <w:p w:rsidR="00E856D1" w:rsidRPr="00E52002" w:rsidRDefault="00E856D1" w:rsidP="0097733D">
      <w:pPr>
        <w:tabs>
          <w:tab w:val="left" w:pos="9356"/>
        </w:tabs>
        <w:suppressAutoHyphens w:val="0"/>
        <w:spacing w:after="0" w:line="240" w:lineRule="auto"/>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 xml:space="preserve">В основу совместной деятельности семьи и  ДОУ заложены следующие </w:t>
      </w:r>
      <w:r w:rsidRPr="00E52002">
        <w:rPr>
          <w:rFonts w:ascii="Times New Roman" w:eastAsia="Times New Roman" w:hAnsi="Times New Roman" w:cs="Times New Roman"/>
          <w:b/>
          <w:bCs/>
          <w:sz w:val="24"/>
          <w:szCs w:val="24"/>
          <w:lang w:eastAsia="ru-RU"/>
        </w:rPr>
        <w:t>принципы:</w:t>
      </w:r>
    </w:p>
    <w:p w:rsidR="00E856D1" w:rsidRPr="00E52002" w:rsidRDefault="00C017E8" w:rsidP="0097733D">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единый подход к процессу воспитания ребёнка;</w:t>
      </w:r>
    </w:p>
    <w:p w:rsidR="00E856D1" w:rsidRPr="00E52002" w:rsidRDefault="00C017E8" w:rsidP="0097733D">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открытость дошкольного учреждения для родителей (законных представителей);</w:t>
      </w:r>
    </w:p>
    <w:p w:rsidR="00E856D1" w:rsidRPr="00E52002" w:rsidRDefault="00C017E8" w:rsidP="0097733D">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взаимное доверие  во взаимоотношениях педагогов и родителей (законных представителей);</w:t>
      </w:r>
    </w:p>
    <w:p w:rsidR="00E856D1" w:rsidRPr="00E52002" w:rsidRDefault="00C017E8" w:rsidP="0097733D">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уважение и доброжелательность друг к другу;</w:t>
      </w:r>
    </w:p>
    <w:p w:rsidR="00E856D1" w:rsidRDefault="00C017E8" w:rsidP="0097733D">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дифференцированный подход к каждой семье;</w:t>
      </w:r>
    </w:p>
    <w:p w:rsidR="00C23AA2" w:rsidRPr="00E52002" w:rsidRDefault="00C23AA2" w:rsidP="00C23AA2">
      <w:pPr>
        <w:tabs>
          <w:tab w:val="left" w:pos="9356"/>
        </w:tabs>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p>
    <w:p w:rsidR="00E856D1" w:rsidRPr="00E52002" w:rsidRDefault="00E856D1" w:rsidP="00C23AA2">
      <w:pPr>
        <w:tabs>
          <w:tab w:val="left" w:pos="9356"/>
        </w:tabs>
        <w:suppressAutoHyphens w:val="0"/>
        <w:spacing w:after="0" w:line="240" w:lineRule="auto"/>
        <w:ind w:firstLine="709"/>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С</w:t>
      </w:r>
      <w:r w:rsidRPr="00E52002">
        <w:rPr>
          <w:rFonts w:ascii="Times New Roman" w:eastAsia="Times New Roman" w:hAnsi="Times New Roman" w:cs="Times New Roman"/>
          <w:b/>
          <w:bCs/>
          <w:i/>
          <w:iCs/>
          <w:sz w:val="24"/>
          <w:szCs w:val="24"/>
          <w:lang w:eastAsia="ru-RU"/>
        </w:rPr>
        <w:t>истема работы с родителями  включает</w:t>
      </w:r>
      <w:r w:rsidRPr="00E52002">
        <w:rPr>
          <w:rFonts w:ascii="Times New Roman" w:eastAsia="Times New Roman" w:hAnsi="Times New Roman" w:cs="Times New Roman"/>
          <w:b/>
          <w:bCs/>
          <w:sz w:val="24"/>
          <w:szCs w:val="24"/>
          <w:lang w:eastAsia="ru-RU"/>
        </w:rPr>
        <w:t>:</w:t>
      </w:r>
    </w:p>
    <w:p w:rsidR="00E856D1" w:rsidRPr="00E52002" w:rsidRDefault="00C017E8" w:rsidP="00C23AA2">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ознакомление родителей (законных предст</w:t>
      </w:r>
      <w:r w:rsidR="00C23AA2">
        <w:rPr>
          <w:rFonts w:ascii="Times New Roman" w:eastAsia="Times New Roman" w:hAnsi="Times New Roman" w:cs="Times New Roman"/>
          <w:sz w:val="24"/>
          <w:szCs w:val="24"/>
          <w:lang w:eastAsia="ru-RU"/>
        </w:rPr>
        <w:t xml:space="preserve">авителей) с результатами работы </w:t>
      </w:r>
      <w:r w:rsidR="00E856D1" w:rsidRPr="00E52002">
        <w:rPr>
          <w:rFonts w:ascii="Times New Roman" w:eastAsia="Times New Roman" w:hAnsi="Times New Roman" w:cs="Times New Roman"/>
          <w:sz w:val="24"/>
          <w:szCs w:val="24"/>
          <w:lang w:eastAsia="ru-RU"/>
        </w:rPr>
        <w:t>ДОУ на общих родительских собраниях</w:t>
      </w:r>
      <w:r w:rsidR="00C23AA2">
        <w:rPr>
          <w:rFonts w:ascii="Times New Roman" w:eastAsia="Times New Roman" w:hAnsi="Times New Roman" w:cs="Times New Roman"/>
          <w:sz w:val="24"/>
          <w:szCs w:val="24"/>
          <w:lang w:eastAsia="ru-RU"/>
        </w:rPr>
        <w:t xml:space="preserve">, анализом участия родительской </w:t>
      </w:r>
      <w:r w:rsidR="00E856D1" w:rsidRPr="00E52002">
        <w:rPr>
          <w:rFonts w:ascii="Times New Roman" w:eastAsia="Times New Roman" w:hAnsi="Times New Roman" w:cs="Times New Roman"/>
          <w:sz w:val="24"/>
          <w:szCs w:val="24"/>
          <w:lang w:eastAsia="ru-RU"/>
        </w:rPr>
        <w:t>общественности в жизни ДОУ;</w:t>
      </w:r>
    </w:p>
    <w:p w:rsidR="00E856D1" w:rsidRPr="00E52002" w:rsidRDefault="00C017E8" w:rsidP="00C23AA2">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ознакомление родителей (законных представителей) с содержанием работы  ДОУ, направленной на физическое, психическое и социально-эмоциональное развитие ребенка;</w:t>
      </w:r>
    </w:p>
    <w:p w:rsidR="00E856D1" w:rsidRPr="00E52002" w:rsidRDefault="00C017E8" w:rsidP="00C23AA2">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 xml:space="preserve">участие в составлении планов: спортивных и культурно-массовых мероприятий, работы родительского комитета </w:t>
      </w:r>
    </w:p>
    <w:p w:rsidR="00E856D1" w:rsidRPr="00E52002" w:rsidRDefault="00C017E8" w:rsidP="00C23AA2">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целенаправленную работу, пропагандирующую общественное дошкольное воспитание в его разных формах;</w:t>
      </w:r>
    </w:p>
    <w:p w:rsidR="00E856D1" w:rsidRPr="00E52002" w:rsidRDefault="00C017E8" w:rsidP="00C23AA2">
      <w:pPr>
        <w:tabs>
          <w:tab w:val="left" w:pos="9356"/>
        </w:tabs>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E856D1" w:rsidRPr="00E52002" w:rsidRDefault="00E856D1" w:rsidP="00C23AA2">
      <w:pPr>
        <w:shd w:val="clear" w:color="auto" w:fill="FFFFFF"/>
        <w:tabs>
          <w:tab w:val="left" w:pos="9356"/>
        </w:tabs>
        <w:suppressAutoHyphens w:val="0"/>
        <w:spacing w:after="0" w:line="240" w:lineRule="auto"/>
        <w:ind w:firstLine="709"/>
        <w:mirrorIndents/>
        <w:jc w:val="both"/>
        <w:rPr>
          <w:rFonts w:ascii="Times New Roman" w:eastAsia="Times New Roman" w:hAnsi="Times New Roman" w:cs="Times New Roman"/>
          <w:sz w:val="24"/>
          <w:szCs w:val="24"/>
          <w:lang w:eastAsia="ru-RU"/>
        </w:rPr>
      </w:pPr>
    </w:p>
    <w:p w:rsidR="00E856D1" w:rsidRPr="00E52002" w:rsidRDefault="00E856D1" w:rsidP="00C23AA2">
      <w:pPr>
        <w:shd w:val="clear" w:color="auto" w:fill="FFFFFF"/>
        <w:tabs>
          <w:tab w:val="left" w:pos="9356"/>
        </w:tabs>
        <w:suppressAutoHyphens w:val="0"/>
        <w:spacing w:after="0" w:line="240" w:lineRule="auto"/>
        <w:ind w:firstLine="709"/>
        <w:mirrorIndents/>
        <w:jc w:val="both"/>
        <w:rPr>
          <w:rFonts w:ascii="Times New Roman" w:eastAsia="Times New Roman" w:hAnsi="Times New Roman" w:cs="Times New Roman"/>
          <w:b/>
          <w:bCs/>
          <w:i/>
          <w:iCs/>
          <w:sz w:val="24"/>
          <w:szCs w:val="24"/>
          <w:lang w:eastAsia="ru-RU"/>
        </w:rPr>
      </w:pPr>
      <w:r w:rsidRPr="00E52002">
        <w:rPr>
          <w:rFonts w:ascii="Times New Roman" w:eastAsia="Times New Roman" w:hAnsi="Times New Roman" w:cs="Times New Roman"/>
          <w:sz w:val="24"/>
          <w:szCs w:val="24"/>
          <w:lang w:eastAsia="ru-RU"/>
        </w:rPr>
        <w:t xml:space="preserve"> </w:t>
      </w:r>
      <w:r w:rsidRPr="00E52002">
        <w:rPr>
          <w:rFonts w:ascii="Times New Roman" w:eastAsia="Times New Roman" w:hAnsi="Times New Roman" w:cs="Times New Roman"/>
          <w:b/>
          <w:bCs/>
          <w:i/>
          <w:iCs/>
          <w:sz w:val="24"/>
          <w:szCs w:val="24"/>
          <w:lang w:eastAsia="ru-RU"/>
        </w:rPr>
        <w:t>Эффективные формы, технологии взаимодействия с родителями:</w:t>
      </w:r>
    </w:p>
    <w:p w:rsidR="00C017E8" w:rsidRDefault="00E856D1" w:rsidP="00C23AA2">
      <w:pPr>
        <w:tabs>
          <w:tab w:val="left" w:pos="9356"/>
        </w:tabs>
        <w:suppressAutoHyphens w:val="0"/>
        <w:snapToGrid w:val="0"/>
        <w:spacing w:after="0" w:line="240" w:lineRule="auto"/>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интернет-технологии - активное использование элек</w:t>
      </w:r>
      <w:r w:rsidR="00C017E8">
        <w:rPr>
          <w:rFonts w:ascii="Times New Roman" w:eastAsia="Times New Roman" w:hAnsi="Times New Roman" w:cs="Times New Roman"/>
          <w:sz w:val="24"/>
          <w:szCs w:val="24"/>
          <w:lang w:eastAsia="ru-RU"/>
        </w:rPr>
        <w:t xml:space="preserve">тронной почты и </w:t>
      </w:r>
      <w:proofErr w:type="gramStart"/>
      <w:r w:rsidR="00C017E8">
        <w:rPr>
          <w:rFonts w:ascii="Times New Roman" w:eastAsia="Times New Roman" w:hAnsi="Times New Roman" w:cs="Times New Roman"/>
          <w:sz w:val="24"/>
          <w:szCs w:val="24"/>
          <w:lang w:eastAsia="ru-RU"/>
        </w:rPr>
        <w:t>информационного</w:t>
      </w:r>
      <w:proofErr w:type="gramEnd"/>
    </w:p>
    <w:p w:rsidR="00E856D1" w:rsidRPr="00E52002" w:rsidRDefault="00E856D1" w:rsidP="00C23AA2">
      <w:pPr>
        <w:tabs>
          <w:tab w:val="left" w:pos="9356"/>
        </w:tabs>
        <w:suppressAutoHyphens w:val="0"/>
        <w:snapToGrid w:val="0"/>
        <w:spacing w:after="0" w:line="240" w:lineRule="auto"/>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сайта для тесного контакта с родителями (законных представителей);</w:t>
      </w:r>
    </w:p>
    <w:p w:rsidR="00E856D1" w:rsidRPr="00E52002" w:rsidRDefault="00E856D1" w:rsidP="00C23AA2">
      <w:pPr>
        <w:tabs>
          <w:tab w:val="left" w:pos="9356"/>
        </w:tabs>
        <w:suppressAutoHyphens w:val="0"/>
        <w:snapToGrid w:val="0"/>
        <w:spacing w:after="0" w:line="240" w:lineRule="auto"/>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lastRenderedPageBreak/>
        <w:t xml:space="preserve">- наглядно-информационные и </w:t>
      </w:r>
      <w:proofErr w:type="gramStart"/>
      <w:r w:rsidRPr="00E52002">
        <w:rPr>
          <w:rFonts w:ascii="Times New Roman" w:eastAsia="Times New Roman" w:hAnsi="Times New Roman" w:cs="Times New Roman"/>
          <w:sz w:val="24"/>
          <w:szCs w:val="24"/>
          <w:lang w:eastAsia="ru-RU"/>
        </w:rPr>
        <w:t>аудио-визуальные</w:t>
      </w:r>
      <w:proofErr w:type="gramEnd"/>
      <w:r w:rsidRPr="00E52002">
        <w:rPr>
          <w:rFonts w:ascii="Times New Roman" w:eastAsia="Times New Roman" w:hAnsi="Times New Roman" w:cs="Times New Roman"/>
          <w:sz w:val="24"/>
          <w:szCs w:val="24"/>
          <w:lang w:eastAsia="ru-RU"/>
        </w:rPr>
        <w:t xml:space="preserve"> технологии - создание и демонстрация видеофильмов, презентаций  информационного и обучающего характера;</w:t>
      </w:r>
    </w:p>
    <w:p w:rsidR="00E856D1" w:rsidRPr="00E52002" w:rsidRDefault="00E856D1" w:rsidP="00C23AA2">
      <w:pPr>
        <w:tabs>
          <w:tab w:val="left" w:pos="9356"/>
        </w:tabs>
        <w:suppressAutoHyphens w:val="0"/>
        <w:snapToGrid w:val="0"/>
        <w:spacing w:after="0" w:line="240" w:lineRule="auto"/>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связь с городской общественностью - совместные  ДОУ и семьи в процессе организации акций, праздников и мероприятий. </w:t>
      </w:r>
    </w:p>
    <w:p w:rsidR="00E856D1" w:rsidRPr="00E52002" w:rsidRDefault="00E856D1" w:rsidP="00C23AA2">
      <w:pPr>
        <w:tabs>
          <w:tab w:val="left" w:pos="9356"/>
        </w:tabs>
        <w:suppressAutoHyphens w:val="0"/>
        <w:spacing w:after="0" w:line="240" w:lineRule="auto"/>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«Родительская Академия» в ДОУ - где происходит приобщение всех участников процесса к совместной деятельности, предоставляется возможность реализовать их право на участие в жизни ДОУ, что в свою очередь стимулирует к  самообразованию и обмену опытом, т.е. повышение педагогической компетенции.</w:t>
      </w:r>
    </w:p>
    <w:p w:rsidR="005B2932" w:rsidRDefault="00C017E8" w:rsidP="002B7D05">
      <w:pPr>
        <w:tabs>
          <w:tab w:val="left" w:pos="9356"/>
        </w:tabs>
        <w:spacing w:after="0" w:line="240" w:lineRule="auto"/>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56D1" w:rsidRPr="00E52002">
        <w:rPr>
          <w:rFonts w:ascii="Times New Roman" w:eastAsia="Times New Roman" w:hAnsi="Times New Roman" w:cs="Times New Roman"/>
          <w:color w:val="000000"/>
          <w:sz w:val="24"/>
          <w:szCs w:val="24"/>
          <w:lang w:eastAsia="ru-RU"/>
        </w:rPr>
        <w:t>В детском саду сложилась система взаимодействия с семьей воспитанников. В основе этой системы - изучение контингента родителей (возраст, образование, профессия, хобби, настроенность на взаимодействие с педагогическим коллективом МБДОУ) образовательные запросы родителей.</w:t>
      </w:r>
    </w:p>
    <w:p w:rsidR="002B7D05" w:rsidRPr="002B7D05" w:rsidRDefault="002B7D05" w:rsidP="002B7D05">
      <w:pPr>
        <w:tabs>
          <w:tab w:val="left" w:pos="9356"/>
        </w:tabs>
        <w:spacing w:after="0" w:line="240" w:lineRule="auto"/>
        <w:mirrorIndents/>
        <w:jc w:val="both"/>
        <w:rPr>
          <w:rFonts w:ascii="Times New Roman" w:eastAsia="Times New Roman" w:hAnsi="Times New Roman" w:cs="Times New Roman"/>
          <w:color w:val="000000"/>
          <w:sz w:val="24"/>
          <w:szCs w:val="24"/>
          <w:lang w:eastAsia="ru-RU"/>
        </w:rPr>
      </w:pPr>
    </w:p>
    <w:p w:rsidR="0036644E" w:rsidRPr="00E52002" w:rsidRDefault="0036644E" w:rsidP="009C30D8">
      <w:pPr>
        <w:pStyle w:val="1"/>
        <w:spacing w:before="0" w:after="0"/>
        <w:ind w:left="0" w:firstLine="0"/>
        <w:contextualSpacing/>
        <w:mirrorIndents/>
        <w:jc w:val="center"/>
        <w:rPr>
          <w:sz w:val="24"/>
          <w:szCs w:val="24"/>
        </w:rPr>
      </w:pPr>
      <w:r w:rsidRPr="00E52002">
        <w:rPr>
          <w:sz w:val="24"/>
          <w:szCs w:val="24"/>
        </w:rPr>
        <w:t>Особенности взаимодействия педагогического коллектива с семьями воспитанников в части, формируемой участниками</w:t>
      </w:r>
      <w:r w:rsidRPr="00E52002">
        <w:rPr>
          <w:spacing w:val="-25"/>
          <w:sz w:val="24"/>
          <w:szCs w:val="24"/>
        </w:rPr>
        <w:t xml:space="preserve"> </w:t>
      </w:r>
      <w:r w:rsidRPr="00E52002">
        <w:rPr>
          <w:sz w:val="24"/>
          <w:szCs w:val="24"/>
        </w:rPr>
        <w:t>образовательных отношений</w:t>
      </w:r>
    </w:p>
    <w:tbl>
      <w:tblPr>
        <w:tblStyle w:val="TableNormal"/>
        <w:tblW w:w="1020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761"/>
        <w:gridCol w:w="6879"/>
      </w:tblGrid>
      <w:tr w:rsidR="0036644E" w:rsidRPr="00E52002" w:rsidTr="005B2932">
        <w:trPr>
          <w:trHeight w:val="278"/>
        </w:trPr>
        <w:tc>
          <w:tcPr>
            <w:tcW w:w="567" w:type="dxa"/>
          </w:tcPr>
          <w:p w:rsidR="0036644E" w:rsidRPr="00E52002" w:rsidRDefault="0036644E" w:rsidP="005673F7">
            <w:pPr>
              <w:pStyle w:val="TableParagraph"/>
              <w:ind w:left="709" w:hanging="709"/>
              <w:jc w:val="both"/>
              <w:rPr>
                <w:sz w:val="24"/>
                <w:szCs w:val="24"/>
              </w:rPr>
            </w:pPr>
            <w:r w:rsidRPr="00E52002">
              <w:rPr>
                <w:sz w:val="24"/>
                <w:szCs w:val="24"/>
              </w:rPr>
              <w:t>№</w:t>
            </w:r>
          </w:p>
        </w:tc>
        <w:tc>
          <w:tcPr>
            <w:tcW w:w="2761" w:type="dxa"/>
          </w:tcPr>
          <w:p w:rsidR="0036644E" w:rsidRPr="00E52002" w:rsidRDefault="0036644E" w:rsidP="005673F7">
            <w:pPr>
              <w:pStyle w:val="TableParagraph"/>
              <w:ind w:left="709" w:hanging="709"/>
              <w:jc w:val="both"/>
              <w:rPr>
                <w:sz w:val="24"/>
                <w:szCs w:val="24"/>
              </w:rPr>
            </w:pPr>
            <w:proofErr w:type="spellStart"/>
            <w:r w:rsidRPr="00E52002">
              <w:rPr>
                <w:sz w:val="24"/>
                <w:szCs w:val="24"/>
              </w:rPr>
              <w:t>Область</w:t>
            </w:r>
            <w:proofErr w:type="spellEnd"/>
          </w:p>
        </w:tc>
        <w:tc>
          <w:tcPr>
            <w:tcW w:w="6879" w:type="dxa"/>
          </w:tcPr>
          <w:p w:rsidR="0036644E" w:rsidRPr="00E52002" w:rsidRDefault="0036644E" w:rsidP="005673F7">
            <w:pPr>
              <w:pStyle w:val="TableParagraph"/>
              <w:ind w:left="709" w:hanging="709"/>
              <w:jc w:val="both"/>
              <w:rPr>
                <w:sz w:val="24"/>
                <w:szCs w:val="24"/>
              </w:rPr>
            </w:pPr>
            <w:proofErr w:type="spellStart"/>
            <w:r w:rsidRPr="00E52002">
              <w:rPr>
                <w:sz w:val="24"/>
                <w:szCs w:val="24"/>
              </w:rPr>
              <w:t>Направление</w:t>
            </w:r>
            <w:proofErr w:type="spellEnd"/>
            <w:r w:rsidRPr="00E52002">
              <w:rPr>
                <w:sz w:val="24"/>
                <w:szCs w:val="24"/>
              </w:rPr>
              <w:t xml:space="preserve"> </w:t>
            </w:r>
            <w:proofErr w:type="spellStart"/>
            <w:r w:rsidRPr="00E52002">
              <w:rPr>
                <w:sz w:val="24"/>
                <w:szCs w:val="24"/>
              </w:rPr>
              <w:t>взаимодействия</w:t>
            </w:r>
            <w:proofErr w:type="spellEnd"/>
          </w:p>
        </w:tc>
      </w:tr>
      <w:tr w:rsidR="0036644E" w:rsidRPr="00E52002" w:rsidTr="005B2932">
        <w:trPr>
          <w:trHeight w:val="2519"/>
        </w:trPr>
        <w:tc>
          <w:tcPr>
            <w:tcW w:w="567" w:type="dxa"/>
          </w:tcPr>
          <w:p w:rsidR="0036644E" w:rsidRPr="00E52002" w:rsidRDefault="0036644E" w:rsidP="005673F7">
            <w:pPr>
              <w:pStyle w:val="TableParagraph"/>
              <w:ind w:left="709" w:hanging="709"/>
              <w:jc w:val="both"/>
              <w:rPr>
                <w:sz w:val="24"/>
                <w:szCs w:val="24"/>
              </w:rPr>
            </w:pPr>
            <w:r w:rsidRPr="00E52002">
              <w:rPr>
                <w:sz w:val="24"/>
                <w:szCs w:val="24"/>
              </w:rPr>
              <w:t>1.</w:t>
            </w:r>
          </w:p>
        </w:tc>
        <w:tc>
          <w:tcPr>
            <w:tcW w:w="2761" w:type="dxa"/>
          </w:tcPr>
          <w:p w:rsidR="0036644E" w:rsidRPr="00E52002" w:rsidRDefault="0036644E" w:rsidP="005673F7">
            <w:pPr>
              <w:pStyle w:val="TableParagraph"/>
              <w:ind w:left="709" w:hanging="709"/>
              <w:jc w:val="both"/>
              <w:rPr>
                <w:b/>
                <w:sz w:val="24"/>
                <w:szCs w:val="24"/>
              </w:rPr>
            </w:pPr>
            <w:proofErr w:type="spellStart"/>
            <w:r w:rsidRPr="00E52002">
              <w:rPr>
                <w:b/>
                <w:sz w:val="24"/>
                <w:szCs w:val="24"/>
              </w:rPr>
              <w:t>Физическое</w:t>
            </w:r>
            <w:proofErr w:type="spellEnd"/>
            <w:r w:rsidRPr="00E52002">
              <w:rPr>
                <w:b/>
                <w:sz w:val="24"/>
                <w:szCs w:val="24"/>
              </w:rPr>
              <w:t xml:space="preserve"> </w:t>
            </w:r>
            <w:proofErr w:type="spellStart"/>
            <w:r w:rsidRPr="00E52002">
              <w:rPr>
                <w:b/>
                <w:sz w:val="24"/>
                <w:szCs w:val="24"/>
              </w:rPr>
              <w:t>развитие</w:t>
            </w:r>
            <w:proofErr w:type="spellEnd"/>
          </w:p>
        </w:tc>
        <w:tc>
          <w:tcPr>
            <w:tcW w:w="6879" w:type="dxa"/>
          </w:tcPr>
          <w:p w:rsidR="0036644E" w:rsidRPr="00E52002" w:rsidRDefault="005B2932" w:rsidP="005B2932">
            <w:pPr>
              <w:pStyle w:val="TableParagraph"/>
              <w:tabs>
                <w:tab w:val="left" w:pos="461"/>
              </w:tabs>
              <w:jc w:val="both"/>
              <w:rPr>
                <w:sz w:val="24"/>
                <w:szCs w:val="24"/>
                <w:lang w:val="ru-RU"/>
              </w:rPr>
            </w:pPr>
            <w:r>
              <w:rPr>
                <w:sz w:val="24"/>
                <w:szCs w:val="24"/>
                <w:lang w:val="ru-RU"/>
              </w:rPr>
              <w:t xml:space="preserve">- </w:t>
            </w:r>
            <w:r w:rsidR="0036644E" w:rsidRPr="00E52002">
              <w:rPr>
                <w:sz w:val="24"/>
                <w:szCs w:val="24"/>
                <w:lang w:val="ru-RU"/>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w:t>
            </w:r>
            <w:r w:rsidR="0036644E" w:rsidRPr="00E52002">
              <w:rPr>
                <w:spacing w:val="3"/>
                <w:sz w:val="24"/>
                <w:szCs w:val="24"/>
                <w:lang w:val="ru-RU"/>
              </w:rPr>
              <w:t xml:space="preserve"> </w:t>
            </w:r>
            <w:r w:rsidR="0036644E" w:rsidRPr="00E52002">
              <w:rPr>
                <w:sz w:val="24"/>
                <w:szCs w:val="24"/>
                <w:lang w:val="ru-RU"/>
              </w:rPr>
              <w:t>ребенка.</w:t>
            </w:r>
          </w:p>
          <w:p w:rsidR="0036644E" w:rsidRPr="00E52002" w:rsidRDefault="005B2932" w:rsidP="005B2932">
            <w:pPr>
              <w:pStyle w:val="TableParagraph"/>
              <w:tabs>
                <w:tab w:val="left" w:pos="461"/>
              </w:tabs>
              <w:jc w:val="both"/>
              <w:rPr>
                <w:sz w:val="24"/>
                <w:szCs w:val="24"/>
                <w:lang w:val="ru-RU"/>
              </w:rPr>
            </w:pPr>
            <w:r>
              <w:rPr>
                <w:sz w:val="24"/>
                <w:szCs w:val="24"/>
                <w:lang w:val="ru-RU"/>
              </w:rPr>
              <w:t xml:space="preserve">- </w:t>
            </w:r>
            <w:r w:rsidR="0036644E" w:rsidRPr="00E52002">
              <w:rPr>
                <w:sz w:val="24"/>
                <w:szCs w:val="24"/>
                <w:lang w:val="ru-RU"/>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w:t>
            </w:r>
            <w:r w:rsidR="0036644E" w:rsidRPr="00E52002">
              <w:rPr>
                <w:spacing w:val="53"/>
                <w:sz w:val="24"/>
                <w:szCs w:val="24"/>
                <w:lang w:val="ru-RU"/>
              </w:rPr>
              <w:t xml:space="preserve"> </w:t>
            </w:r>
            <w:r w:rsidR="0036644E" w:rsidRPr="00E52002">
              <w:rPr>
                <w:sz w:val="24"/>
                <w:szCs w:val="24"/>
                <w:lang w:val="ru-RU"/>
              </w:rPr>
              <w:t>качеств,</w:t>
            </w:r>
          </w:p>
          <w:p w:rsidR="0036644E" w:rsidRPr="00E52002" w:rsidRDefault="0036644E" w:rsidP="005673F7">
            <w:pPr>
              <w:pStyle w:val="TableParagraph"/>
              <w:ind w:left="709" w:hanging="709"/>
              <w:jc w:val="both"/>
              <w:rPr>
                <w:sz w:val="24"/>
                <w:szCs w:val="24"/>
                <w:lang w:val="ru-RU"/>
              </w:rPr>
            </w:pPr>
            <w:r w:rsidRPr="00E52002">
              <w:rPr>
                <w:sz w:val="24"/>
                <w:szCs w:val="24"/>
                <w:lang w:val="ru-RU"/>
              </w:rPr>
              <w:t>воспитания потребности в двигательной деятельности.</w:t>
            </w:r>
          </w:p>
        </w:tc>
      </w:tr>
      <w:tr w:rsidR="0036644E" w:rsidRPr="00E52002" w:rsidTr="005B2932">
        <w:trPr>
          <w:trHeight w:val="3951"/>
        </w:trPr>
        <w:tc>
          <w:tcPr>
            <w:tcW w:w="567" w:type="dxa"/>
          </w:tcPr>
          <w:p w:rsidR="0036644E" w:rsidRPr="00E52002" w:rsidRDefault="0036644E" w:rsidP="005673F7">
            <w:pPr>
              <w:pStyle w:val="TableParagraph"/>
              <w:ind w:left="709" w:hanging="709"/>
              <w:jc w:val="both"/>
              <w:rPr>
                <w:sz w:val="24"/>
                <w:szCs w:val="24"/>
              </w:rPr>
            </w:pPr>
            <w:r w:rsidRPr="00E52002">
              <w:rPr>
                <w:sz w:val="24"/>
                <w:szCs w:val="24"/>
              </w:rPr>
              <w:t>2.</w:t>
            </w:r>
          </w:p>
        </w:tc>
        <w:tc>
          <w:tcPr>
            <w:tcW w:w="2761" w:type="dxa"/>
          </w:tcPr>
          <w:p w:rsidR="005B2932" w:rsidRDefault="005B2932" w:rsidP="005673F7">
            <w:pPr>
              <w:pStyle w:val="TableParagraph"/>
              <w:ind w:left="709" w:hanging="709"/>
              <w:jc w:val="both"/>
              <w:rPr>
                <w:b/>
                <w:sz w:val="24"/>
                <w:szCs w:val="24"/>
                <w:lang w:val="ru-RU"/>
              </w:rPr>
            </w:pPr>
            <w:proofErr w:type="spellStart"/>
            <w:r>
              <w:rPr>
                <w:b/>
                <w:sz w:val="24"/>
                <w:szCs w:val="24"/>
              </w:rPr>
              <w:t>Социально</w:t>
            </w:r>
            <w:proofErr w:type="spellEnd"/>
            <w:r>
              <w:rPr>
                <w:b/>
                <w:sz w:val="24"/>
                <w:szCs w:val="24"/>
              </w:rPr>
              <w:t xml:space="preserve"> –</w:t>
            </w:r>
          </w:p>
          <w:p w:rsidR="005B2932" w:rsidRDefault="005B2932" w:rsidP="005673F7">
            <w:pPr>
              <w:pStyle w:val="TableParagraph"/>
              <w:ind w:left="709" w:hanging="709"/>
              <w:jc w:val="both"/>
              <w:rPr>
                <w:b/>
                <w:sz w:val="24"/>
                <w:szCs w:val="24"/>
                <w:lang w:val="ru-RU"/>
              </w:rPr>
            </w:pPr>
            <w:r>
              <w:rPr>
                <w:b/>
                <w:sz w:val="24"/>
                <w:szCs w:val="24"/>
                <w:lang w:val="ru-RU"/>
              </w:rPr>
              <w:t xml:space="preserve"> </w:t>
            </w:r>
            <w:proofErr w:type="spellStart"/>
            <w:r>
              <w:rPr>
                <w:b/>
                <w:sz w:val="24"/>
                <w:szCs w:val="24"/>
              </w:rPr>
              <w:t>коммуникати</w:t>
            </w:r>
            <w:proofErr w:type="spellEnd"/>
            <w:r>
              <w:rPr>
                <w:b/>
                <w:sz w:val="24"/>
                <w:szCs w:val="24"/>
              </w:rPr>
              <w:t xml:space="preserve"> </w:t>
            </w:r>
            <w:proofErr w:type="spellStart"/>
            <w:r>
              <w:rPr>
                <w:b/>
                <w:sz w:val="24"/>
                <w:szCs w:val="24"/>
              </w:rPr>
              <w:t>вное</w:t>
            </w:r>
            <w:proofErr w:type="spellEnd"/>
          </w:p>
          <w:p w:rsidR="0036644E" w:rsidRPr="00E52002" w:rsidRDefault="0036644E" w:rsidP="005673F7">
            <w:pPr>
              <w:pStyle w:val="TableParagraph"/>
              <w:ind w:left="709" w:hanging="709"/>
              <w:jc w:val="both"/>
              <w:rPr>
                <w:b/>
                <w:sz w:val="24"/>
                <w:szCs w:val="24"/>
              </w:rPr>
            </w:pPr>
            <w:proofErr w:type="spellStart"/>
            <w:r w:rsidRPr="00E52002">
              <w:rPr>
                <w:b/>
                <w:sz w:val="24"/>
                <w:szCs w:val="24"/>
              </w:rPr>
              <w:t>развитие</w:t>
            </w:r>
            <w:proofErr w:type="spellEnd"/>
          </w:p>
        </w:tc>
        <w:tc>
          <w:tcPr>
            <w:tcW w:w="6879" w:type="dxa"/>
          </w:tcPr>
          <w:p w:rsidR="0036644E" w:rsidRPr="00E52002" w:rsidRDefault="005B2932" w:rsidP="005B2932">
            <w:pPr>
              <w:pStyle w:val="TableParagraph"/>
              <w:tabs>
                <w:tab w:val="left" w:pos="389"/>
              </w:tabs>
              <w:jc w:val="both"/>
              <w:rPr>
                <w:sz w:val="24"/>
                <w:szCs w:val="24"/>
                <w:lang w:val="ru-RU"/>
              </w:rPr>
            </w:pPr>
            <w:r>
              <w:rPr>
                <w:sz w:val="24"/>
                <w:szCs w:val="24"/>
                <w:lang w:val="ru-RU"/>
              </w:rPr>
              <w:t xml:space="preserve">- </w:t>
            </w:r>
            <w:r w:rsidR="0036644E" w:rsidRPr="00E52002">
              <w:rPr>
                <w:sz w:val="24"/>
                <w:szCs w:val="24"/>
                <w:lang w:val="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w:t>
            </w:r>
            <w:r w:rsidR="0036644E" w:rsidRPr="00E52002">
              <w:rPr>
                <w:spacing w:val="-8"/>
                <w:sz w:val="24"/>
                <w:szCs w:val="24"/>
                <w:lang w:val="ru-RU"/>
              </w:rPr>
              <w:t xml:space="preserve"> </w:t>
            </w:r>
            <w:r w:rsidR="0036644E" w:rsidRPr="00E52002">
              <w:rPr>
                <w:sz w:val="24"/>
                <w:szCs w:val="24"/>
                <w:lang w:val="ru-RU"/>
              </w:rPr>
              <w:t>поведения.</w:t>
            </w:r>
          </w:p>
          <w:p w:rsidR="0036644E" w:rsidRPr="00E52002" w:rsidRDefault="005B2932" w:rsidP="005B2932">
            <w:pPr>
              <w:pStyle w:val="TableParagraph"/>
              <w:tabs>
                <w:tab w:val="left" w:pos="389"/>
              </w:tabs>
              <w:jc w:val="both"/>
              <w:rPr>
                <w:sz w:val="24"/>
                <w:szCs w:val="24"/>
                <w:lang w:val="ru-RU"/>
              </w:rPr>
            </w:pPr>
            <w:r>
              <w:rPr>
                <w:sz w:val="24"/>
                <w:szCs w:val="24"/>
                <w:lang w:val="ru-RU"/>
              </w:rPr>
              <w:t xml:space="preserve">- </w:t>
            </w:r>
            <w:r w:rsidR="0036644E" w:rsidRPr="00E52002">
              <w:rPr>
                <w:sz w:val="24"/>
                <w:szCs w:val="24"/>
                <w:lang w:val="ru-RU"/>
              </w:rPr>
              <w:t>Создавать у родителей мотивацию к сохранению семейных традиций и зарождению</w:t>
            </w:r>
            <w:r w:rsidR="0036644E" w:rsidRPr="00E52002">
              <w:rPr>
                <w:spacing w:val="-5"/>
                <w:sz w:val="24"/>
                <w:szCs w:val="24"/>
                <w:lang w:val="ru-RU"/>
              </w:rPr>
              <w:t xml:space="preserve"> </w:t>
            </w:r>
            <w:r w:rsidR="0036644E" w:rsidRPr="00E52002">
              <w:rPr>
                <w:sz w:val="24"/>
                <w:szCs w:val="24"/>
                <w:lang w:val="ru-RU"/>
              </w:rPr>
              <w:t>новых.</w:t>
            </w:r>
          </w:p>
          <w:p w:rsidR="0036644E" w:rsidRPr="00E52002" w:rsidRDefault="005B2932" w:rsidP="005B2932">
            <w:pPr>
              <w:pStyle w:val="TableParagraph"/>
              <w:tabs>
                <w:tab w:val="left" w:pos="389"/>
              </w:tabs>
              <w:jc w:val="both"/>
              <w:rPr>
                <w:sz w:val="24"/>
                <w:szCs w:val="24"/>
                <w:lang w:val="ru-RU"/>
              </w:rPr>
            </w:pPr>
            <w:r>
              <w:rPr>
                <w:sz w:val="24"/>
                <w:szCs w:val="24"/>
                <w:lang w:val="ru-RU"/>
              </w:rPr>
              <w:t xml:space="preserve">- </w:t>
            </w:r>
            <w:r w:rsidR="0036644E" w:rsidRPr="00E52002">
              <w:rPr>
                <w:sz w:val="24"/>
                <w:szCs w:val="24"/>
                <w:lang w:val="ru-RU"/>
              </w:rPr>
              <w:t>Изучать традиции воспитания, сложившиеся и развивающиеся в семьях</w:t>
            </w:r>
            <w:r w:rsidR="0036644E" w:rsidRPr="00E52002">
              <w:rPr>
                <w:spacing w:val="-1"/>
                <w:sz w:val="24"/>
                <w:szCs w:val="24"/>
                <w:lang w:val="ru-RU"/>
              </w:rPr>
              <w:t xml:space="preserve"> </w:t>
            </w:r>
            <w:r w:rsidR="0036644E" w:rsidRPr="00E52002">
              <w:rPr>
                <w:sz w:val="24"/>
                <w:szCs w:val="24"/>
                <w:lang w:val="ru-RU"/>
              </w:rPr>
              <w:t>воспитанников.</w:t>
            </w:r>
          </w:p>
          <w:p w:rsidR="0036644E" w:rsidRPr="00E52002" w:rsidRDefault="005B2932" w:rsidP="005B2932">
            <w:pPr>
              <w:pStyle w:val="TableParagraph"/>
              <w:tabs>
                <w:tab w:val="left" w:pos="389"/>
              </w:tabs>
              <w:jc w:val="both"/>
              <w:rPr>
                <w:sz w:val="24"/>
                <w:szCs w:val="24"/>
                <w:lang w:val="ru-RU"/>
              </w:rPr>
            </w:pPr>
            <w:r>
              <w:rPr>
                <w:sz w:val="24"/>
                <w:szCs w:val="24"/>
                <w:lang w:val="ru-RU"/>
              </w:rPr>
              <w:t xml:space="preserve">- </w:t>
            </w:r>
            <w:r w:rsidR="0036644E" w:rsidRPr="00E52002">
              <w:rPr>
                <w:sz w:val="24"/>
                <w:szCs w:val="24"/>
                <w:lang w:val="ru-RU"/>
              </w:rPr>
              <w:t>Побуждать близких взрослых знакомить детей с домашним трудом, профессиями взрослых показывать его результаты, обращать внимание на отношение членов семьи к</w:t>
            </w:r>
            <w:r w:rsidR="0036644E" w:rsidRPr="00E52002">
              <w:rPr>
                <w:spacing w:val="-10"/>
                <w:sz w:val="24"/>
                <w:szCs w:val="24"/>
                <w:lang w:val="ru-RU"/>
              </w:rPr>
              <w:t xml:space="preserve"> </w:t>
            </w:r>
            <w:r w:rsidR="0036644E" w:rsidRPr="00E52002">
              <w:rPr>
                <w:spacing w:val="-3"/>
                <w:sz w:val="24"/>
                <w:szCs w:val="24"/>
                <w:lang w:val="ru-RU"/>
              </w:rPr>
              <w:t>труду.</w:t>
            </w:r>
          </w:p>
          <w:p w:rsidR="0036644E" w:rsidRPr="005B2932" w:rsidRDefault="005B2932" w:rsidP="005B2932">
            <w:pPr>
              <w:pStyle w:val="TableParagraph"/>
              <w:tabs>
                <w:tab w:val="left" w:pos="389"/>
              </w:tabs>
              <w:jc w:val="both"/>
              <w:rPr>
                <w:sz w:val="24"/>
                <w:szCs w:val="24"/>
                <w:lang w:val="ru-RU"/>
              </w:rPr>
            </w:pPr>
            <w:r>
              <w:rPr>
                <w:sz w:val="24"/>
                <w:szCs w:val="24"/>
                <w:lang w:val="ru-RU"/>
              </w:rPr>
              <w:t xml:space="preserve">- </w:t>
            </w:r>
            <w:r w:rsidR="0036644E" w:rsidRPr="005B2932">
              <w:rPr>
                <w:sz w:val="24"/>
                <w:szCs w:val="24"/>
                <w:lang w:val="ru-RU"/>
              </w:rPr>
              <w:t>Организовывать совместные праздники, формирующие</w:t>
            </w:r>
            <w:r w:rsidR="0036644E" w:rsidRPr="005B2932">
              <w:rPr>
                <w:spacing w:val="21"/>
                <w:sz w:val="24"/>
                <w:szCs w:val="24"/>
                <w:lang w:val="ru-RU"/>
              </w:rPr>
              <w:t xml:space="preserve"> </w:t>
            </w:r>
            <w:r w:rsidR="0036644E" w:rsidRPr="005B2932">
              <w:rPr>
                <w:sz w:val="24"/>
                <w:szCs w:val="24"/>
                <w:lang w:val="ru-RU"/>
              </w:rPr>
              <w:t>у</w:t>
            </w:r>
          </w:p>
          <w:p w:rsidR="005B2932" w:rsidRDefault="0036644E" w:rsidP="005673F7">
            <w:pPr>
              <w:pStyle w:val="TableParagraph"/>
              <w:ind w:left="709" w:hanging="709"/>
              <w:jc w:val="both"/>
              <w:rPr>
                <w:sz w:val="24"/>
                <w:szCs w:val="24"/>
                <w:lang w:val="ru-RU"/>
              </w:rPr>
            </w:pPr>
            <w:r w:rsidRPr="00E52002">
              <w:rPr>
                <w:sz w:val="24"/>
                <w:szCs w:val="24"/>
                <w:lang w:val="ru-RU"/>
              </w:rPr>
              <w:t>воспитанников положител</w:t>
            </w:r>
            <w:r w:rsidR="005B2932">
              <w:rPr>
                <w:sz w:val="24"/>
                <w:szCs w:val="24"/>
                <w:lang w:val="ru-RU"/>
              </w:rPr>
              <w:t>ьное отношение к семье, району,</w:t>
            </w:r>
          </w:p>
          <w:p w:rsidR="0036644E" w:rsidRPr="00E52002" w:rsidRDefault="0036644E" w:rsidP="005673F7">
            <w:pPr>
              <w:pStyle w:val="TableParagraph"/>
              <w:ind w:left="709" w:hanging="709"/>
              <w:jc w:val="both"/>
              <w:rPr>
                <w:sz w:val="24"/>
                <w:szCs w:val="24"/>
                <w:lang w:val="ru-RU"/>
              </w:rPr>
            </w:pPr>
            <w:r w:rsidRPr="00E52002">
              <w:rPr>
                <w:sz w:val="24"/>
                <w:szCs w:val="24"/>
                <w:lang w:val="ru-RU"/>
              </w:rPr>
              <w:t>городу, Республике, стране</w:t>
            </w:r>
          </w:p>
        </w:tc>
      </w:tr>
      <w:tr w:rsidR="0036644E" w:rsidRPr="00E52002" w:rsidTr="005B2932">
        <w:trPr>
          <w:trHeight w:val="1689"/>
        </w:trPr>
        <w:tc>
          <w:tcPr>
            <w:tcW w:w="567" w:type="dxa"/>
          </w:tcPr>
          <w:p w:rsidR="0036644E" w:rsidRPr="00E52002" w:rsidRDefault="0036644E" w:rsidP="005673F7">
            <w:pPr>
              <w:pStyle w:val="TableParagraph"/>
              <w:ind w:left="709" w:hanging="709"/>
              <w:jc w:val="both"/>
              <w:rPr>
                <w:sz w:val="24"/>
                <w:szCs w:val="24"/>
              </w:rPr>
            </w:pPr>
            <w:r w:rsidRPr="00E52002">
              <w:rPr>
                <w:sz w:val="24"/>
                <w:szCs w:val="24"/>
              </w:rPr>
              <w:t>3.</w:t>
            </w:r>
          </w:p>
        </w:tc>
        <w:tc>
          <w:tcPr>
            <w:tcW w:w="2761" w:type="dxa"/>
          </w:tcPr>
          <w:p w:rsidR="005B2932" w:rsidRDefault="005B2932" w:rsidP="005673F7">
            <w:pPr>
              <w:pStyle w:val="TableParagraph"/>
              <w:ind w:left="709" w:hanging="709"/>
              <w:jc w:val="both"/>
              <w:rPr>
                <w:b/>
                <w:sz w:val="24"/>
                <w:szCs w:val="24"/>
                <w:lang w:val="ru-RU"/>
              </w:rPr>
            </w:pPr>
            <w:proofErr w:type="spellStart"/>
            <w:r>
              <w:rPr>
                <w:b/>
                <w:sz w:val="24"/>
                <w:szCs w:val="24"/>
              </w:rPr>
              <w:t>Познавательное</w:t>
            </w:r>
            <w:proofErr w:type="spellEnd"/>
          </w:p>
          <w:p w:rsidR="0036644E" w:rsidRPr="00E52002" w:rsidRDefault="005B2932" w:rsidP="005673F7">
            <w:pPr>
              <w:pStyle w:val="TableParagraph"/>
              <w:ind w:left="709" w:hanging="709"/>
              <w:jc w:val="both"/>
              <w:rPr>
                <w:b/>
                <w:sz w:val="24"/>
                <w:szCs w:val="24"/>
              </w:rPr>
            </w:pPr>
            <w:r>
              <w:rPr>
                <w:b/>
                <w:sz w:val="24"/>
                <w:szCs w:val="24"/>
                <w:lang w:val="ru-RU"/>
              </w:rPr>
              <w:t xml:space="preserve"> </w:t>
            </w:r>
            <w:proofErr w:type="spellStart"/>
            <w:r w:rsidR="0036644E" w:rsidRPr="00E52002">
              <w:rPr>
                <w:b/>
                <w:sz w:val="24"/>
                <w:szCs w:val="24"/>
              </w:rPr>
              <w:t>развитие</w:t>
            </w:r>
            <w:proofErr w:type="spellEnd"/>
          </w:p>
        </w:tc>
        <w:tc>
          <w:tcPr>
            <w:tcW w:w="6879" w:type="dxa"/>
          </w:tcPr>
          <w:p w:rsidR="0036644E" w:rsidRPr="00E52002" w:rsidRDefault="005B2932" w:rsidP="005B2932">
            <w:pPr>
              <w:pStyle w:val="TableParagraph"/>
              <w:tabs>
                <w:tab w:val="left" w:pos="418"/>
              </w:tabs>
              <w:jc w:val="both"/>
              <w:rPr>
                <w:sz w:val="24"/>
                <w:szCs w:val="24"/>
                <w:lang w:val="ru-RU"/>
              </w:rPr>
            </w:pPr>
            <w:r>
              <w:rPr>
                <w:sz w:val="24"/>
                <w:szCs w:val="24"/>
                <w:lang w:val="ru-RU"/>
              </w:rPr>
              <w:t xml:space="preserve">- </w:t>
            </w:r>
            <w:r w:rsidR="0036644E" w:rsidRPr="00E52002">
              <w:rPr>
                <w:sz w:val="24"/>
                <w:szCs w:val="24"/>
                <w:lang w:val="ru-RU"/>
              </w:rPr>
              <w:t>Обращать внимание родителей на возможности интеллектуального развития ребенка в семье и детском</w:t>
            </w:r>
            <w:r w:rsidR="0036644E" w:rsidRPr="00E52002">
              <w:rPr>
                <w:spacing w:val="-12"/>
                <w:sz w:val="24"/>
                <w:szCs w:val="24"/>
                <w:lang w:val="ru-RU"/>
              </w:rPr>
              <w:t xml:space="preserve"> </w:t>
            </w:r>
            <w:r w:rsidR="0036644E" w:rsidRPr="00E52002">
              <w:rPr>
                <w:sz w:val="24"/>
                <w:szCs w:val="24"/>
                <w:lang w:val="ru-RU"/>
              </w:rPr>
              <w:t>саду.</w:t>
            </w:r>
          </w:p>
          <w:p w:rsidR="0036644E" w:rsidRPr="00E52002" w:rsidRDefault="005B2932" w:rsidP="005B2932">
            <w:pPr>
              <w:pStyle w:val="TableParagraph"/>
              <w:tabs>
                <w:tab w:val="left" w:pos="418"/>
              </w:tabs>
              <w:jc w:val="both"/>
              <w:rPr>
                <w:sz w:val="24"/>
                <w:szCs w:val="24"/>
                <w:lang w:val="ru-RU"/>
              </w:rPr>
            </w:pPr>
            <w:r>
              <w:rPr>
                <w:sz w:val="24"/>
                <w:szCs w:val="24"/>
                <w:lang w:val="ru-RU"/>
              </w:rPr>
              <w:t xml:space="preserve">- </w:t>
            </w:r>
            <w:r w:rsidR="0036644E" w:rsidRPr="00E52002">
              <w:rPr>
                <w:sz w:val="24"/>
                <w:szCs w:val="24"/>
                <w:lang w:val="ru-RU"/>
              </w:rPr>
              <w:t>Привлекать родителей к совместной с детьми исследовательской, проектной и продуктивной деятельности в детском саду и дома, способствующей</w:t>
            </w:r>
            <w:r w:rsidR="0036644E" w:rsidRPr="00E52002">
              <w:rPr>
                <w:spacing w:val="16"/>
                <w:sz w:val="24"/>
                <w:szCs w:val="24"/>
                <w:lang w:val="ru-RU"/>
              </w:rPr>
              <w:t xml:space="preserve"> </w:t>
            </w:r>
            <w:r w:rsidR="0036644E" w:rsidRPr="00E52002">
              <w:rPr>
                <w:sz w:val="24"/>
                <w:szCs w:val="24"/>
                <w:lang w:val="ru-RU"/>
              </w:rPr>
              <w:t>возникновению</w:t>
            </w:r>
          </w:p>
          <w:p w:rsidR="0036644E" w:rsidRPr="00E52002" w:rsidRDefault="0036644E" w:rsidP="005673F7">
            <w:pPr>
              <w:pStyle w:val="TableParagraph"/>
              <w:ind w:left="709" w:hanging="709"/>
              <w:jc w:val="both"/>
              <w:rPr>
                <w:sz w:val="24"/>
                <w:szCs w:val="24"/>
              </w:rPr>
            </w:pPr>
            <w:proofErr w:type="spellStart"/>
            <w:r w:rsidRPr="00E52002">
              <w:rPr>
                <w:sz w:val="24"/>
                <w:szCs w:val="24"/>
              </w:rPr>
              <w:t>познавательной</w:t>
            </w:r>
            <w:proofErr w:type="spellEnd"/>
            <w:r w:rsidRPr="00E52002">
              <w:rPr>
                <w:sz w:val="24"/>
                <w:szCs w:val="24"/>
              </w:rPr>
              <w:t xml:space="preserve"> </w:t>
            </w:r>
            <w:proofErr w:type="spellStart"/>
            <w:r w:rsidRPr="00E52002">
              <w:rPr>
                <w:sz w:val="24"/>
                <w:szCs w:val="24"/>
              </w:rPr>
              <w:t>активности</w:t>
            </w:r>
            <w:proofErr w:type="spellEnd"/>
          </w:p>
        </w:tc>
      </w:tr>
      <w:tr w:rsidR="0036644E" w:rsidRPr="00E52002" w:rsidTr="005B2932">
        <w:trPr>
          <w:trHeight w:val="1410"/>
        </w:trPr>
        <w:tc>
          <w:tcPr>
            <w:tcW w:w="567" w:type="dxa"/>
          </w:tcPr>
          <w:p w:rsidR="0036644E" w:rsidRPr="00E52002" w:rsidRDefault="0036644E" w:rsidP="005673F7">
            <w:pPr>
              <w:pStyle w:val="TableParagraph"/>
              <w:ind w:left="709" w:hanging="709"/>
              <w:jc w:val="both"/>
              <w:rPr>
                <w:sz w:val="24"/>
                <w:szCs w:val="24"/>
              </w:rPr>
            </w:pPr>
            <w:r w:rsidRPr="00E52002">
              <w:rPr>
                <w:sz w:val="24"/>
                <w:szCs w:val="24"/>
              </w:rPr>
              <w:lastRenderedPageBreak/>
              <w:t>4.</w:t>
            </w:r>
          </w:p>
        </w:tc>
        <w:tc>
          <w:tcPr>
            <w:tcW w:w="2761" w:type="dxa"/>
          </w:tcPr>
          <w:p w:rsidR="0036644E" w:rsidRPr="00E52002" w:rsidRDefault="0036644E" w:rsidP="005673F7">
            <w:pPr>
              <w:pStyle w:val="TableParagraph"/>
              <w:ind w:left="709" w:hanging="709"/>
              <w:jc w:val="both"/>
              <w:rPr>
                <w:b/>
                <w:sz w:val="24"/>
                <w:szCs w:val="24"/>
              </w:rPr>
            </w:pPr>
            <w:proofErr w:type="spellStart"/>
            <w:r w:rsidRPr="00E52002">
              <w:rPr>
                <w:b/>
                <w:sz w:val="24"/>
                <w:szCs w:val="24"/>
              </w:rPr>
              <w:t>Речевое</w:t>
            </w:r>
            <w:proofErr w:type="spellEnd"/>
            <w:r w:rsidRPr="00E52002">
              <w:rPr>
                <w:b/>
                <w:sz w:val="24"/>
                <w:szCs w:val="24"/>
              </w:rPr>
              <w:t xml:space="preserve"> </w:t>
            </w:r>
            <w:proofErr w:type="spellStart"/>
            <w:r w:rsidRPr="00E52002">
              <w:rPr>
                <w:b/>
                <w:sz w:val="24"/>
                <w:szCs w:val="24"/>
              </w:rPr>
              <w:t>развитие</w:t>
            </w:r>
            <w:proofErr w:type="spellEnd"/>
          </w:p>
        </w:tc>
        <w:tc>
          <w:tcPr>
            <w:tcW w:w="6879" w:type="dxa"/>
          </w:tcPr>
          <w:p w:rsidR="0036644E" w:rsidRPr="005B2932" w:rsidRDefault="005B2932" w:rsidP="005B2932">
            <w:pPr>
              <w:pStyle w:val="TableParagraph"/>
              <w:tabs>
                <w:tab w:val="left" w:pos="500"/>
              </w:tabs>
              <w:jc w:val="both"/>
              <w:rPr>
                <w:sz w:val="24"/>
                <w:szCs w:val="24"/>
                <w:lang w:val="ru-RU"/>
              </w:rPr>
            </w:pPr>
            <w:r>
              <w:rPr>
                <w:sz w:val="24"/>
                <w:szCs w:val="24"/>
                <w:lang w:val="ru-RU"/>
              </w:rPr>
              <w:t xml:space="preserve">- </w:t>
            </w:r>
            <w:r w:rsidR="0036644E" w:rsidRPr="005B2932">
              <w:rPr>
                <w:sz w:val="24"/>
                <w:szCs w:val="24"/>
                <w:lang w:val="ru-RU"/>
              </w:rPr>
              <w:t>Побуждать поддерживать детское</w:t>
            </w:r>
            <w:r w:rsidR="0036644E" w:rsidRPr="005B2932">
              <w:rPr>
                <w:spacing w:val="3"/>
                <w:sz w:val="24"/>
                <w:szCs w:val="24"/>
                <w:lang w:val="ru-RU"/>
              </w:rPr>
              <w:t xml:space="preserve"> </w:t>
            </w:r>
            <w:r w:rsidR="0036644E" w:rsidRPr="005B2932">
              <w:rPr>
                <w:sz w:val="24"/>
                <w:szCs w:val="24"/>
                <w:lang w:val="ru-RU"/>
              </w:rPr>
              <w:t>сочинительство.</w:t>
            </w:r>
          </w:p>
          <w:p w:rsidR="0036644E" w:rsidRPr="005B2932" w:rsidRDefault="005B2932" w:rsidP="005B2932">
            <w:pPr>
              <w:pStyle w:val="TableParagraph"/>
              <w:tabs>
                <w:tab w:val="left" w:pos="500"/>
              </w:tabs>
              <w:jc w:val="both"/>
              <w:rPr>
                <w:sz w:val="24"/>
                <w:szCs w:val="24"/>
                <w:lang w:val="ru-RU"/>
              </w:rPr>
            </w:pPr>
            <w:r>
              <w:rPr>
                <w:sz w:val="24"/>
                <w:szCs w:val="24"/>
                <w:lang w:val="ru-RU"/>
              </w:rPr>
              <w:t xml:space="preserve">- </w:t>
            </w:r>
            <w:r w:rsidR="0036644E" w:rsidRPr="00E52002">
              <w:rPr>
                <w:sz w:val="24"/>
                <w:szCs w:val="24"/>
                <w:lang w:val="ru-RU"/>
              </w:rPr>
              <w:t xml:space="preserve">Рекомендовать родителям произведения, определяющие круг семейного чтения в соответствии с возрастными и индивидуальными особенностями ребенка. </w:t>
            </w:r>
            <w:r w:rsidR="0036644E" w:rsidRPr="005B2932">
              <w:rPr>
                <w:sz w:val="24"/>
                <w:szCs w:val="24"/>
                <w:lang w:val="ru-RU"/>
              </w:rPr>
              <w:t>Показывать методы</w:t>
            </w:r>
            <w:r w:rsidR="0036644E" w:rsidRPr="005B2932">
              <w:rPr>
                <w:spacing w:val="-24"/>
                <w:sz w:val="24"/>
                <w:szCs w:val="24"/>
                <w:lang w:val="ru-RU"/>
              </w:rPr>
              <w:t xml:space="preserve"> </w:t>
            </w:r>
            <w:r w:rsidR="0036644E" w:rsidRPr="005B2932">
              <w:rPr>
                <w:sz w:val="24"/>
                <w:szCs w:val="24"/>
                <w:lang w:val="ru-RU"/>
              </w:rPr>
              <w:t>и</w:t>
            </w:r>
          </w:p>
          <w:p w:rsidR="0036644E" w:rsidRPr="00E52002" w:rsidRDefault="0036644E" w:rsidP="005673F7">
            <w:pPr>
              <w:pStyle w:val="TableParagraph"/>
              <w:ind w:left="709" w:hanging="709"/>
              <w:jc w:val="both"/>
              <w:rPr>
                <w:sz w:val="24"/>
                <w:szCs w:val="24"/>
                <w:lang w:val="ru-RU"/>
              </w:rPr>
            </w:pPr>
            <w:r w:rsidRPr="00E52002">
              <w:rPr>
                <w:sz w:val="24"/>
                <w:szCs w:val="24"/>
                <w:lang w:val="ru-RU"/>
              </w:rPr>
              <w:t>приемы ознакомления ребенка с художественной литературой.</w:t>
            </w:r>
          </w:p>
        </w:tc>
      </w:tr>
      <w:tr w:rsidR="0036644E" w:rsidRPr="00E52002" w:rsidTr="005B2932">
        <w:trPr>
          <w:trHeight w:val="3091"/>
        </w:trPr>
        <w:tc>
          <w:tcPr>
            <w:tcW w:w="567" w:type="dxa"/>
          </w:tcPr>
          <w:p w:rsidR="0036644E" w:rsidRPr="00E52002" w:rsidRDefault="0036644E" w:rsidP="005673F7">
            <w:pPr>
              <w:pStyle w:val="TableParagraph"/>
              <w:ind w:left="709" w:hanging="709"/>
              <w:jc w:val="both"/>
              <w:rPr>
                <w:sz w:val="24"/>
                <w:szCs w:val="24"/>
              </w:rPr>
            </w:pPr>
            <w:r w:rsidRPr="00E52002">
              <w:rPr>
                <w:sz w:val="24"/>
                <w:szCs w:val="24"/>
              </w:rPr>
              <w:t>5.</w:t>
            </w:r>
          </w:p>
        </w:tc>
        <w:tc>
          <w:tcPr>
            <w:tcW w:w="2761" w:type="dxa"/>
          </w:tcPr>
          <w:p w:rsidR="005B2932" w:rsidRDefault="005B2932" w:rsidP="005673F7">
            <w:pPr>
              <w:pStyle w:val="TableParagraph"/>
              <w:ind w:left="709" w:hanging="709"/>
              <w:jc w:val="both"/>
              <w:rPr>
                <w:b/>
                <w:sz w:val="24"/>
                <w:szCs w:val="24"/>
                <w:lang w:val="ru-RU"/>
              </w:rPr>
            </w:pPr>
            <w:proofErr w:type="spellStart"/>
            <w:r>
              <w:rPr>
                <w:b/>
                <w:sz w:val="24"/>
                <w:szCs w:val="24"/>
              </w:rPr>
              <w:t>Художествен</w:t>
            </w:r>
            <w:proofErr w:type="spellEnd"/>
            <w:r>
              <w:rPr>
                <w:b/>
                <w:sz w:val="24"/>
                <w:szCs w:val="24"/>
              </w:rPr>
              <w:t xml:space="preserve"> </w:t>
            </w:r>
            <w:proofErr w:type="spellStart"/>
            <w:r>
              <w:rPr>
                <w:b/>
                <w:sz w:val="24"/>
                <w:szCs w:val="24"/>
              </w:rPr>
              <w:t>но</w:t>
            </w:r>
            <w:proofErr w:type="spellEnd"/>
            <w:r>
              <w:rPr>
                <w:b/>
                <w:sz w:val="24"/>
                <w:szCs w:val="24"/>
              </w:rPr>
              <w:t xml:space="preserve"> –</w:t>
            </w:r>
          </w:p>
          <w:p w:rsidR="0036644E" w:rsidRPr="00E52002" w:rsidRDefault="0036644E" w:rsidP="005673F7">
            <w:pPr>
              <w:pStyle w:val="TableParagraph"/>
              <w:ind w:left="709" w:hanging="709"/>
              <w:jc w:val="both"/>
              <w:rPr>
                <w:b/>
                <w:sz w:val="24"/>
                <w:szCs w:val="24"/>
              </w:rPr>
            </w:pPr>
            <w:proofErr w:type="spellStart"/>
            <w:r w:rsidRPr="00E52002">
              <w:rPr>
                <w:b/>
                <w:sz w:val="24"/>
                <w:szCs w:val="24"/>
              </w:rPr>
              <w:t>эстетическое</w:t>
            </w:r>
            <w:proofErr w:type="spellEnd"/>
            <w:r w:rsidRPr="00E52002">
              <w:rPr>
                <w:b/>
                <w:sz w:val="24"/>
                <w:szCs w:val="24"/>
              </w:rPr>
              <w:t xml:space="preserve"> </w:t>
            </w:r>
            <w:proofErr w:type="spellStart"/>
            <w:r w:rsidRPr="00E52002">
              <w:rPr>
                <w:b/>
                <w:sz w:val="24"/>
                <w:szCs w:val="24"/>
              </w:rPr>
              <w:t>развитие</w:t>
            </w:r>
            <w:proofErr w:type="spellEnd"/>
          </w:p>
        </w:tc>
        <w:tc>
          <w:tcPr>
            <w:tcW w:w="6879" w:type="dxa"/>
          </w:tcPr>
          <w:p w:rsidR="0036644E" w:rsidRPr="00E52002" w:rsidRDefault="005B2932" w:rsidP="005B2932">
            <w:pPr>
              <w:pStyle w:val="TableParagraph"/>
              <w:tabs>
                <w:tab w:val="left" w:pos="543"/>
              </w:tabs>
              <w:jc w:val="both"/>
              <w:rPr>
                <w:sz w:val="24"/>
                <w:szCs w:val="24"/>
                <w:lang w:val="ru-RU"/>
              </w:rPr>
            </w:pPr>
            <w:r>
              <w:rPr>
                <w:sz w:val="24"/>
                <w:szCs w:val="24"/>
                <w:lang w:val="ru-RU"/>
              </w:rPr>
              <w:t xml:space="preserve">- </w:t>
            </w:r>
            <w:r w:rsidR="0036644E" w:rsidRPr="00E52002">
              <w:rPr>
                <w:sz w:val="24"/>
                <w:szCs w:val="24"/>
                <w:lang w:val="ru-RU"/>
              </w:rPr>
              <w:t>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w:t>
            </w:r>
            <w:r w:rsidR="0036644E" w:rsidRPr="00E52002">
              <w:rPr>
                <w:spacing w:val="-4"/>
                <w:sz w:val="24"/>
                <w:szCs w:val="24"/>
                <w:lang w:val="ru-RU"/>
              </w:rPr>
              <w:t xml:space="preserve"> </w:t>
            </w:r>
            <w:r w:rsidR="0036644E" w:rsidRPr="00E52002">
              <w:rPr>
                <w:sz w:val="24"/>
                <w:szCs w:val="24"/>
                <w:lang w:val="ru-RU"/>
              </w:rPr>
              <w:t>детей.</w:t>
            </w:r>
          </w:p>
          <w:p w:rsidR="0036644E" w:rsidRPr="00E52002" w:rsidRDefault="005B2932" w:rsidP="005B2932">
            <w:pPr>
              <w:pStyle w:val="TableParagraph"/>
              <w:tabs>
                <w:tab w:val="left" w:pos="543"/>
              </w:tabs>
              <w:jc w:val="both"/>
              <w:rPr>
                <w:sz w:val="24"/>
                <w:szCs w:val="24"/>
                <w:lang w:val="ru-RU"/>
              </w:rPr>
            </w:pPr>
            <w:r>
              <w:rPr>
                <w:sz w:val="24"/>
                <w:szCs w:val="24"/>
                <w:lang w:val="ru-RU"/>
              </w:rPr>
              <w:t xml:space="preserve">- </w:t>
            </w:r>
            <w:r w:rsidR="0036644E" w:rsidRPr="00E52002">
              <w:rPr>
                <w:sz w:val="24"/>
                <w:szCs w:val="24"/>
                <w:lang w:val="ru-RU"/>
              </w:rPr>
              <w:t>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w:t>
            </w:r>
            <w:r w:rsidR="0036644E" w:rsidRPr="00E52002">
              <w:rPr>
                <w:spacing w:val="-1"/>
                <w:sz w:val="24"/>
                <w:szCs w:val="24"/>
                <w:lang w:val="ru-RU"/>
              </w:rPr>
              <w:t xml:space="preserve"> </w:t>
            </w:r>
            <w:r w:rsidR="0036644E" w:rsidRPr="00E52002">
              <w:rPr>
                <w:sz w:val="24"/>
                <w:szCs w:val="24"/>
                <w:lang w:val="ru-RU"/>
              </w:rPr>
              <w:t>др.</w:t>
            </w:r>
          </w:p>
          <w:p w:rsidR="0036644E" w:rsidRPr="00E52002" w:rsidRDefault="005B2932" w:rsidP="005B2932">
            <w:pPr>
              <w:pStyle w:val="TableParagraph"/>
              <w:tabs>
                <w:tab w:val="left" w:pos="543"/>
              </w:tabs>
              <w:jc w:val="both"/>
              <w:rPr>
                <w:sz w:val="24"/>
                <w:szCs w:val="24"/>
                <w:lang w:val="ru-RU"/>
              </w:rPr>
            </w:pPr>
            <w:r>
              <w:rPr>
                <w:sz w:val="24"/>
                <w:szCs w:val="24"/>
                <w:lang w:val="ru-RU"/>
              </w:rPr>
              <w:t xml:space="preserve">- </w:t>
            </w:r>
            <w:r w:rsidR="0036644E" w:rsidRPr="00E52002">
              <w:rPr>
                <w:sz w:val="24"/>
                <w:szCs w:val="24"/>
                <w:lang w:val="ru-RU"/>
              </w:rPr>
              <w:t>Организовывать семейные посещения музея изобразительных искусств, выставочных залов, детской художественной галереи, мастерских художников и</w:t>
            </w:r>
            <w:r w:rsidR="0036644E" w:rsidRPr="00E52002">
              <w:rPr>
                <w:spacing w:val="2"/>
                <w:sz w:val="24"/>
                <w:szCs w:val="24"/>
                <w:lang w:val="ru-RU"/>
              </w:rPr>
              <w:t xml:space="preserve"> </w:t>
            </w:r>
            <w:r w:rsidR="0036644E" w:rsidRPr="00E52002">
              <w:rPr>
                <w:sz w:val="24"/>
                <w:szCs w:val="24"/>
                <w:lang w:val="ru-RU"/>
              </w:rPr>
              <w:t>скульпторов.</w:t>
            </w:r>
          </w:p>
        </w:tc>
      </w:tr>
    </w:tbl>
    <w:p w:rsidR="0036644E" w:rsidRPr="00E52002" w:rsidRDefault="0036644E" w:rsidP="005673F7">
      <w:pPr>
        <w:widowControl w:val="0"/>
        <w:shd w:val="clear" w:color="auto" w:fill="FFFFFF"/>
        <w:suppressAutoHyphens w:val="0"/>
        <w:spacing w:after="0" w:line="240" w:lineRule="auto"/>
        <w:ind w:left="709" w:hanging="709"/>
        <w:jc w:val="both"/>
        <w:rPr>
          <w:rFonts w:ascii="Times New Roman" w:eastAsia="Times New Roman" w:hAnsi="Times New Roman" w:cs="Times New Roman"/>
          <w:b/>
          <w:bCs/>
          <w:color w:val="000000"/>
          <w:spacing w:val="-12"/>
          <w:sz w:val="24"/>
          <w:szCs w:val="24"/>
          <w:lang w:eastAsia="ru-RU"/>
        </w:rPr>
      </w:pPr>
    </w:p>
    <w:p w:rsidR="0097733D" w:rsidRDefault="0097733D" w:rsidP="0097733D">
      <w:pPr>
        <w:widowControl w:val="0"/>
        <w:tabs>
          <w:tab w:val="left" w:pos="1500"/>
          <w:tab w:val="left" w:pos="1501"/>
        </w:tabs>
        <w:suppressAutoHyphens w:val="0"/>
        <w:autoSpaceDE w:val="0"/>
        <w:autoSpaceDN w:val="0"/>
        <w:spacing w:after="0" w:line="240" w:lineRule="auto"/>
        <w:ind w:left="492"/>
        <w:jc w:val="both"/>
        <w:rPr>
          <w:rFonts w:ascii="Times New Roman" w:hAnsi="Times New Roman" w:cs="Times New Roman"/>
          <w:b/>
          <w:sz w:val="24"/>
          <w:szCs w:val="24"/>
        </w:rPr>
      </w:pPr>
    </w:p>
    <w:p w:rsidR="00617A02" w:rsidRPr="00D175F1" w:rsidRDefault="00D175F1" w:rsidP="00FF7F27">
      <w:pPr>
        <w:pStyle w:val="af5"/>
        <w:widowControl w:val="0"/>
        <w:numPr>
          <w:ilvl w:val="1"/>
          <w:numId w:val="78"/>
        </w:numPr>
        <w:tabs>
          <w:tab w:val="left" w:pos="1500"/>
          <w:tab w:val="left" w:pos="1501"/>
        </w:tabs>
        <w:suppressAutoHyphens w:val="0"/>
        <w:autoSpaceDE w:val="0"/>
        <w:autoSpaceDN w:val="0"/>
        <w:spacing w:after="0" w:line="240" w:lineRule="auto"/>
        <w:jc w:val="both"/>
        <w:rPr>
          <w:rFonts w:ascii="Times New Roman" w:hAnsi="Times New Roman" w:cs="Times New Roman"/>
          <w:b/>
          <w:sz w:val="24"/>
          <w:szCs w:val="24"/>
        </w:rPr>
      </w:pPr>
      <w:r w:rsidRPr="00D175F1">
        <w:rPr>
          <w:rFonts w:ascii="Times New Roman" w:hAnsi="Times New Roman" w:cs="Times New Roman"/>
          <w:b/>
          <w:sz w:val="24"/>
          <w:szCs w:val="24"/>
        </w:rPr>
        <w:t xml:space="preserve"> </w:t>
      </w:r>
      <w:r w:rsidR="00617A02" w:rsidRPr="00D175F1">
        <w:rPr>
          <w:rFonts w:ascii="Times New Roman" w:hAnsi="Times New Roman" w:cs="Times New Roman"/>
          <w:b/>
          <w:sz w:val="24"/>
          <w:szCs w:val="24"/>
        </w:rPr>
        <w:t>Наиболее существенные характеристики содержания</w:t>
      </w:r>
      <w:r w:rsidR="00617A02" w:rsidRPr="00D175F1">
        <w:rPr>
          <w:rFonts w:ascii="Times New Roman" w:hAnsi="Times New Roman" w:cs="Times New Roman"/>
          <w:b/>
          <w:spacing w:val="-4"/>
          <w:sz w:val="24"/>
          <w:szCs w:val="24"/>
        </w:rPr>
        <w:t xml:space="preserve"> </w:t>
      </w:r>
      <w:r w:rsidR="00617A02" w:rsidRPr="00D175F1">
        <w:rPr>
          <w:rFonts w:ascii="Times New Roman" w:hAnsi="Times New Roman" w:cs="Times New Roman"/>
          <w:b/>
          <w:sz w:val="24"/>
          <w:szCs w:val="24"/>
        </w:rPr>
        <w:t>Программы</w:t>
      </w:r>
    </w:p>
    <w:p w:rsidR="00617A02" w:rsidRPr="00E52002" w:rsidRDefault="00617A02" w:rsidP="005673F7">
      <w:pPr>
        <w:pStyle w:val="a0"/>
        <w:spacing w:after="0" w:line="240" w:lineRule="auto"/>
        <w:ind w:left="709" w:hanging="709"/>
        <w:jc w:val="both"/>
        <w:rPr>
          <w:rFonts w:ascii="Times New Roman" w:hAnsi="Times New Roman" w:cs="Times New Roman"/>
          <w:b/>
          <w:sz w:val="24"/>
          <w:szCs w:val="24"/>
        </w:rPr>
      </w:pPr>
    </w:p>
    <w:p w:rsidR="00617A02" w:rsidRPr="00E52002" w:rsidRDefault="00617A02" w:rsidP="005B2932">
      <w:pPr>
        <w:pStyle w:val="1"/>
        <w:spacing w:before="0" w:after="0"/>
        <w:ind w:left="0" w:firstLine="0"/>
        <w:contextualSpacing/>
        <w:mirrorIndents/>
        <w:jc w:val="both"/>
        <w:rPr>
          <w:sz w:val="24"/>
          <w:szCs w:val="24"/>
        </w:rPr>
      </w:pPr>
      <w:bookmarkStart w:id="0" w:name="_bookmark32"/>
      <w:bookmarkEnd w:id="0"/>
      <w:r w:rsidRPr="00E52002">
        <w:rPr>
          <w:sz w:val="24"/>
          <w:szCs w:val="24"/>
        </w:rPr>
        <w:t>Особенности организации образовательного процесса во второй группе раннего возраста</w:t>
      </w:r>
    </w:p>
    <w:p w:rsidR="00617A02" w:rsidRPr="00E52002" w:rsidRDefault="005B2932" w:rsidP="005B2932">
      <w:pPr>
        <w:pStyle w:val="a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617A02" w:rsidRPr="00E52002">
        <w:rPr>
          <w:rFonts w:ascii="Times New Roman" w:hAnsi="Times New Roman" w:cs="Times New Roman"/>
          <w:sz w:val="24"/>
          <w:szCs w:val="24"/>
        </w:rPr>
        <w:t>Участниками образовательного процесса являются дети 2-3 лет, их родители (законные представители) и педагогические работники.</w:t>
      </w:r>
    </w:p>
    <w:p w:rsidR="00617A02" w:rsidRPr="00E52002" w:rsidRDefault="005B2932" w:rsidP="005B2932">
      <w:pPr>
        <w:pStyle w:val="a0"/>
        <w:tabs>
          <w:tab w:val="left" w:pos="2923"/>
          <w:tab w:val="left" w:pos="5187"/>
          <w:tab w:val="left" w:pos="7330"/>
          <w:tab w:val="left" w:pos="7762"/>
          <w:tab w:val="left" w:pos="8294"/>
          <w:tab w:val="left" w:pos="9837"/>
        </w:tabs>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617A02" w:rsidRPr="00E52002">
        <w:rPr>
          <w:rFonts w:ascii="Times New Roman" w:hAnsi="Times New Roman" w:cs="Times New Roman"/>
          <w:sz w:val="24"/>
          <w:szCs w:val="24"/>
        </w:rPr>
        <w:t>Для полноценного развития детей второй группы раннего возраста и предотвращения нарушений</w:t>
      </w:r>
      <w:r w:rsidR="00617A02" w:rsidRPr="00E52002">
        <w:rPr>
          <w:rFonts w:ascii="Times New Roman" w:hAnsi="Times New Roman" w:cs="Times New Roman"/>
          <w:spacing w:val="-13"/>
          <w:sz w:val="24"/>
          <w:szCs w:val="24"/>
        </w:rPr>
        <w:t xml:space="preserve"> </w:t>
      </w:r>
      <w:r w:rsidR="00617A02" w:rsidRPr="00E52002">
        <w:rPr>
          <w:rFonts w:ascii="Times New Roman" w:hAnsi="Times New Roman" w:cs="Times New Roman"/>
          <w:sz w:val="24"/>
          <w:szCs w:val="24"/>
        </w:rPr>
        <w:t>психического</w:t>
      </w:r>
      <w:r w:rsidR="00617A02" w:rsidRPr="00E52002">
        <w:rPr>
          <w:rFonts w:ascii="Times New Roman" w:hAnsi="Times New Roman" w:cs="Times New Roman"/>
          <w:spacing w:val="-7"/>
          <w:sz w:val="24"/>
          <w:szCs w:val="24"/>
        </w:rPr>
        <w:t xml:space="preserve"> </w:t>
      </w:r>
      <w:r w:rsidR="00504462" w:rsidRPr="00E52002">
        <w:rPr>
          <w:rFonts w:ascii="Times New Roman" w:hAnsi="Times New Roman" w:cs="Times New Roman"/>
          <w:sz w:val="24"/>
          <w:szCs w:val="24"/>
        </w:rPr>
        <w:t>развития</w:t>
      </w:r>
      <w:r w:rsidR="00504462" w:rsidRPr="00E52002">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дошкольника осуществляется</w:t>
      </w:r>
      <w:r w:rsidR="00504462" w:rsidRPr="00E52002">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индивидуальное</w:t>
      </w:r>
      <w:r w:rsidR="00504462" w:rsidRPr="00E52002">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сопровождение</w:t>
      </w:r>
      <w:r w:rsidR="00504462" w:rsidRPr="00E52002">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детей</w:t>
      </w:r>
      <w:r w:rsidR="00504462" w:rsidRPr="00E52002">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педагогом</w:t>
      </w:r>
      <w:r w:rsidR="00504462" w:rsidRPr="00E52002">
        <w:rPr>
          <w:rFonts w:ascii="Times New Roman" w:hAnsi="Times New Roman" w:cs="Times New Roman"/>
          <w:sz w:val="24"/>
          <w:szCs w:val="24"/>
          <w:lang w:val="ru-RU"/>
        </w:rPr>
        <w:t xml:space="preserve"> </w:t>
      </w:r>
      <w:r w:rsidR="00617A02" w:rsidRPr="00E52002">
        <w:rPr>
          <w:rFonts w:ascii="Times New Roman" w:hAnsi="Times New Roman" w:cs="Times New Roman"/>
          <w:spacing w:val="-18"/>
          <w:sz w:val="24"/>
          <w:szCs w:val="24"/>
        </w:rPr>
        <w:t xml:space="preserve">– </w:t>
      </w:r>
      <w:r w:rsidR="00617A02" w:rsidRPr="00E52002">
        <w:rPr>
          <w:rFonts w:ascii="Times New Roman" w:hAnsi="Times New Roman" w:cs="Times New Roman"/>
          <w:sz w:val="24"/>
          <w:szCs w:val="24"/>
        </w:rPr>
        <w:t>психологом образовательного учреждения, дважды в неделю организуются подгрупповые занятия с психологом, длительностью по 10</w:t>
      </w:r>
      <w:r w:rsidR="00617A02" w:rsidRPr="00E52002">
        <w:rPr>
          <w:rFonts w:ascii="Times New Roman" w:hAnsi="Times New Roman" w:cs="Times New Roman"/>
          <w:spacing w:val="-3"/>
          <w:sz w:val="24"/>
          <w:szCs w:val="24"/>
        </w:rPr>
        <w:t xml:space="preserve"> </w:t>
      </w:r>
      <w:r w:rsidR="00617A02" w:rsidRPr="00E52002">
        <w:rPr>
          <w:rFonts w:ascii="Times New Roman" w:hAnsi="Times New Roman" w:cs="Times New Roman"/>
          <w:sz w:val="24"/>
          <w:szCs w:val="24"/>
        </w:rPr>
        <w:t>минут.</w:t>
      </w:r>
    </w:p>
    <w:p w:rsidR="00617A02" w:rsidRPr="00E52002" w:rsidRDefault="005B2932" w:rsidP="005B2932">
      <w:pPr>
        <w:pStyle w:val="a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617A02" w:rsidRPr="00E52002">
        <w:rPr>
          <w:rFonts w:ascii="Times New Roman" w:hAnsi="Times New Roman" w:cs="Times New Roman"/>
          <w:sz w:val="24"/>
          <w:szCs w:val="24"/>
        </w:rPr>
        <w:t>Образовательная деятельность по физической культуре и музыке проводится со всей группой детей.</w:t>
      </w:r>
    </w:p>
    <w:p w:rsidR="00617A02" w:rsidRPr="00E52002" w:rsidRDefault="00617A02" w:rsidP="005B2932">
      <w:pPr>
        <w:pStyle w:val="a0"/>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Перечень основных видов образовательной деятельности.</w:t>
      </w:r>
    </w:p>
    <w:tbl>
      <w:tblPr>
        <w:tblStyle w:val="TableNormal"/>
        <w:tblW w:w="95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3"/>
        <w:gridCol w:w="2588"/>
        <w:gridCol w:w="2588"/>
        <w:gridCol w:w="951"/>
        <w:gridCol w:w="1638"/>
      </w:tblGrid>
      <w:tr w:rsidR="00617A02" w:rsidRPr="00E52002" w:rsidTr="005B2932">
        <w:trPr>
          <w:trHeight w:val="273"/>
        </w:trPr>
        <w:tc>
          <w:tcPr>
            <w:tcW w:w="1753"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День</w:t>
            </w:r>
            <w:proofErr w:type="spellEnd"/>
            <w:r w:rsidRPr="00E52002">
              <w:rPr>
                <w:sz w:val="24"/>
                <w:szCs w:val="24"/>
              </w:rPr>
              <w:t xml:space="preserve"> </w:t>
            </w:r>
            <w:proofErr w:type="spellStart"/>
            <w:r w:rsidRPr="00E52002">
              <w:rPr>
                <w:sz w:val="24"/>
                <w:szCs w:val="24"/>
              </w:rPr>
              <w:t>недели</w:t>
            </w:r>
            <w:proofErr w:type="spellEnd"/>
          </w:p>
        </w:tc>
        <w:tc>
          <w:tcPr>
            <w:tcW w:w="6127" w:type="dxa"/>
            <w:gridSpan w:val="3"/>
          </w:tcPr>
          <w:p w:rsidR="00617A02" w:rsidRPr="00E52002" w:rsidRDefault="00617A02" w:rsidP="005673F7">
            <w:pPr>
              <w:pStyle w:val="TableParagraph"/>
              <w:ind w:left="709" w:hanging="709"/>
              <w:jc w:val="both"/>
              <w:rPr>
                <w:sz w:val="24"/>
                <w:szCs w:val="24"/>
              </w:rPr>
            </w:pPr>
            <w:proofErr w:type="spellStart"/>
            <w:r w:rsidRPr="00E52002">
              <w:rPr>
                <w:sz w:val="24"/>
                <w:szCs w:val="24"/>
              </w:rPr>
              <w:t>Вид</w:t>
            </w:r>
            <w:proofErr w:type="spellEnd"/>
          </w:p>
        </w:tc>
        <w:tc>
          <w:tcPr>
            <w:tcW w:w="1638"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Длительность</w:t>
            </w:r>
            <w:proofErr w:type="spellEnd"/>
          </w:p>
        </w:tc>
      </w:tr>
      <w:tr w:rsidR="00617A02" w:rsidRPr="00E52002" w:rsidTr="005B2932">
        <w:trPr>
          <w:trHeight w:val="1104"/>
        </w:trPr>
        <w:tc>
          <w:tcPr>
            <w:tcW w:w="1753"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Понедельник</w:t>
            </w:r>
            <w:proofErr w:type="spellEnd"/>
          </w:p>
        </w:tc>
        <w:tc>
          <w:tcPr>
            <w:tcW w:w="6127" w:type="dxa"/>
            <w:gridSpan w:val="3"/>
          </w:tcPr>
          <w:p w:rsidR="00617A02" w:rsidRPr="00E52002" w:rsidRDefault="00617A02" w:rsidP="00FF7F27">
            <w:pPr>
              <w:pStyle w:val="TableParagraph"/>
              <w:numPr>
                <w:ilvl w:val="0"/>
                <w:numId w:val="37"/>
              </w:numPr>
              <w:tabs>
                <w:tab w:val="left" w:pos="389"/>
              </w:tabs>
              <w:ind w:left="709" w:hanging="709"/>
              <w:jc w:val="both"/>
              <w:rPr>
                <w:sz w:val="24"/>
                <w:szCs w:val="24"/>
              </w:rPr>
            </w:pPr>
            <w:proofErr w:type="spellStart"/>
            <w:r w:rsidRPr="00E52002">
              <w:rPr>
                <w:sz w:val="24"/>
                <w:szCs w:val="24"/>
              </w:rPr>
              <w:t>Познавательное</w:t>
            </w:r>
            <w:proofErr w:type="spellEnd"/>
            <w:r w:rsidRPr="00E52002">
              <w:rPr>
                <w:sz w:val="24"/>
                <w:szCs w:val="24"/>
              </w:rPr>
              <w:t xml:space="preserve"> </w:t>
            </w:r>
            <w:proofErr w:type="spellStart"/>
            <w:r w:rsidRPr="00E52002">
              <w:rPr>
                <w:sz w:val="24"/>
                <w:szCs w:val="24"/>
              </w:rPr>
              <w:t>развитие</w:t>
            </w:r>
            <w:proofErr w:type="spellEnd"/>
          </w:p>
          <w:p w:rsidR="002B7D05" w:rsidRDefault="00617A02" w:rsidP="005673F7">
            <w:pPr>
              <w:pStyle w:val="TableParagraph"/>
              <w:ind w:left="709" w:hanging="709"/>
              <w:jc w:val="both"/>
              <w:rPr>
                <w:sz w:val="24"/>
                <w:szCs w:val="24"/>
                <w:lang w:val="ru-RU"/>
              </w:rPr>
            </w:pPr>
            <w:proofErr w:type="gramStart"/>
            <w:r w:rsidRPr="00E52002">
              <w:rPr>
                <w:sz w:val="24"/>
                <w:szCs w:val="24"/>
                <w:lang w:val="ru-RU"/>
              </w:rPr>
              <w:t>(исследователь</w:t>
            </w:r>
            <w:r w:rsidR="002B7D05">
              <w:rPr>
                <w:sz w:val="24"/>
                <w:szCs w:val="24"/>
                <w:lang w:val="ru-RU"/>
              </w:rPr>
              <w:t>ская деятельность, формирование</w:t>
            </w:r>
            <w:proofErr w:type="gramEnd"/>
          </w:p>
          <w:p w:rsidR="00617A02" w:rsidRPr="00E52002" w:rsidRDefault="00617A02" w:rsidP="005673F7">
            <w:pPr>
              <w:pStyle w:val="TableParagraph"/>
              <w:ind w:left="709" w:hanging="709"/>
              <w:jc w:val="both"/>
              <w:rPr>
                <w:sz w:val="24"/>
                <w:szCs w:val="24"/>
                <w:lang w:val="ru-RU"/>
              </w:rPr>
            </w:pPr>
            <w:r w:rsidRPr="00E52002">
              <w:rPr>
                <w:sz w:val="24"/>
                <w:szCs w:val="24"/>
                <w:lang w:val="ru-RU"/>
              </w:rPr>
              <w:t xml:space="preserve">целостной картины мира, </w:t>
            </w:r>
            <w:proofErr w:type="spellStart"/>
            <w:r w:rsidRPr="00E52002">
              <w:rPr>
                <w:sz w:val="24"/>
                <w:szCs w:val="24"/>
                <w:lang w:val="ru-RU"/>
              </w:rPr>
              <w:t>бжд</w:t>
            </w:r>
            <w:proofErr w:type="spellEnd"/>
            <w:r w:rsidRPr="00E52002">
              <w:rPr>
                <w:sz w:val="24"/>
                <w:szCs w:val="24"/>
                <w:lang w:val="ru-RU"/>
              </w:rPr>
              <w:t>)</w:t>
            </w:r>
          </w:p>
          <w:p w:rsidR="00617A02" w:rsidRPr="00E52002" w:rsidRDefault="00617A02" w:rsidP="00FF7F27">
            <w:pPr>
              <w:pStyle w:val="TableParagraph"/>
              <w:numPr>
                <w:ilvl w:val="0"/>
                <w:numId w:val="37"/>
              </w:numPr>
              <w:tabs>
                <w:tab w:val="left" w:pos="389"/>
              </w:tabs>
              <w:ind w:left="709" w:hanging="709"/>
              <w:jc w:val="both"/>
              <w:rPr>
                <w:sz w:val="24"/>
                <w:szCs w:val="24"/>
              </w:rPr>
            </w:pPr>
            <w:proofErr w:type="spellStart"/>
            <w:r w:rsidRPr="00E52002">
              <w:rPr>
                <w:spacing w:val="-3"/>
                <w:sz w:val="24"/>
                <w:szCs w:val="24"/>
              </w:rPr>
              <w:t>Музыка</w:t>
            </w:r>
            <w:proofErr w:type="spellEnd"/>
          </w:p>
        </w:tc>
        <w:tc>
          <w:tcPr>
            <w:tcW w:w="1638" w:type="dxa"/>
          </w:tcPr>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p>
          <w:p w:rsidR="00617A02" w:rsidRPr="00E52002" w:rsidRDefault="00617A02" w:rsidP="005673F7">
            <w:pPr>
              <w:pStyle w:val="TableParagraph"/>
              <w:ind w:left="709" w:hanging="709"/>
              <w:jc w:val="both"/>
              <w:rPr>
                <w:sz w:val="24"/>
                <w:szCs w:val="24"/>
              </w:rPr>
            </w:pPr>
          </w:p>
          <w:p w:rsidR="00617A02" w:rsidRPr="00E52002" w:rsidRDefault="00617A02" w:rsidP="005673F7">
            <w:pPr>
              <w:pStyle w:val="TableParagraph"/>
              <w:ind w:left="709" w:hanging="709"/>
              <w:jc w:val="both"/>
              <w:rPr>
                <w:sz w:val="24"/>
                <w:szCs w:val="24"/>
              </w:rPr>
            </w:pPr>
          </w:p>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r w:rsidRPr="00E52002">
              <w:rPr>
                <w:sz w:val="24"/>
                <w:szCs w:val="24"/>
              </w:rPr>
              <w:t>.</w:t>
            </w:r>
          </w:p>
        </w:tc>
      </w:tr>
      <w:tr w:rsidR="00617A02" w:rsidRPr="00E52002" w:rsidTr="005B2932">
        <w:trPr>
          <w:trHeight w:val="830"/>
        </w:trPr>
        <w:tc>
          <w:tcPr>
            <w:tcW w:w="1753"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Вторник</w:t>
            </w:r>
            <w:proofErr w:type="spellEnd"/>
          </w:p>
        </w:tc>
        <w:tc>
          <w:tcPr>
            <w:tcW w:w="6127" w:type="dxa"/>
            <w:gridSpan w:val="3"/>
          </w:tcPr>
          <w:p w:rsidR="002B7D05" w:rsidRDefault="00617A02" w:rsidP="00FF7F27">
            <w:pPr>
              <w:pStyle w:val="TableParagraph"/>
              <w:numPr>
                <w:ilvl w:val="0"/>
                <w:numId w:val="36"/>
              </w:numPr>
              <w:tabs>
                <w:tab w:val="left" w:pos="509"/>
              </w:tabs>
              <w:ind w:left="709" w:hanging="709"/>
              <w:jc w:val="both"/>
              <w:rPr>
                <w:sz w:val="24"/>
                <w:szCs w:val="24"/>
                <w:lang w:val="ru-RU"/>
              </w:rPr>
            </w:pPr>
            <w:proofErr w:type="gramStart"/>
            <w:r w:rsidRPr="00E52002">
              <w:rPr>
                <w:sz w:val="24"/>
                <w:szCs w:val="24"/>
                <w:lang w:val="ru-RU"/>
              </w:rPr>
              <w:t>Художественное творчество (Лепка /</w:t>
            </w:r>
            <w:r w:rsidRPr="00E52002">
              <w:rPr>
                <w:spacing w:val="-23"/>
                <w:sz w:val="24"/>
                <w:szCs w:val="24"/>
                <w:lang w:val="ru-RU"/>
              </w:rPr>
              <w:t xml:space="preserve"> </w:t>
            </w:r>
            <w:r w:rsidR="002B7D05">
              <w:rPr>
                <w:sz w:val="24"/>
                <w:szCs w:val="24"/>
                <w:lang w:val="ru-RU"/>
              </w:rPr>
              <w:t>конструктивная</w:t>
            </w:r>
            <w:proofErr w:type="gramEnd"/>
          </w:p>
          <w:p w:rsidR="00617A02" w:rsidRPr="00E52002" w:rsidRDefault="00617A02" w:rsidP="002B7D05">
            <w:pPr>
              <w:pStyle w:val="TableParagraph"/>
              <w:tabs>
                <w:tab w:val="left" w:pos="509"/>
              </w:tabs>
              <w:ind w:left="0"/>
              <w:jc w:val="both"/>
              <w:rPr>
                <w:sz w:val="24"/>
                <w:szCs w:val="24"/>
                <w:lang w:val="ru-RU"/>
              </w:rPr>
            </w:pPr>
            <w:r w:rsidRPr="00E52002">
              <w:rPr>
                <w:sz w:val="24"/>
                <w:szCs w:val="24"/>
                <w:lang w:val="ru-RU"/>
              </w:rPr>
              <w:t>деятельность)</w:t>
            </w:r>
          </w:p>
          <w:p w:rsidR="00617A02" w:rsidRPr="00E52002" w:rsidRDefault="00617A02" w:rsidP="00FF7F27">
            <w:pPr>
              <w:pStyle w:val="TableParagraph"/>
              <w:numPr>
                <w:ilvl w:val="0"/>
                <w:numId w:val="36"/>
              </w:numPr>
              <w:tabs>
                <w:tab w:val="left" w:pos="570"/>
                <w:tab w:val="left" w:pos="571"/>
              </w:tabs>
              <w:ind w:left="709" w:hanging="709"/>
              <w:jc w:val="both"/>
              <w:rPr>
                <w:sz w:val="24"/>
                <w:szCs w:val="24"/>
              </w:rPr>
            </w:pPr>
            <w:proofErr w:type="spellStart"/>
            <w:r w:rsidRPr="00E52002">
              <w:rPr>
                <w:sz w:val="24"/>
                <w:szCs w:val="24"/>
              </w:rPr>
              <w:t>Физическое</w:t>
            </w:r>
            <w:proofErr w:type="spellEnd"/>
            <w:r w:rsidRPr="00E52002">
              <w:rPr>
                <w:sz w:val="24"/>
                <w:szCs w:val="24"/>
              </w:rPr>
              <w:t xml:space="preserve"> </w:t>
            </w:r>
            <w:proofErr w:type="spellStart"/>
            <w:r w:rsidRPr="00E52002">
              <w:rPr>
                <w:sz w:val="24"/>
                <w:szCs w:val="24"/>
              </w:rPr>
              <w:t>развитие</w:t>
            </w:r>
            <w:proofErr w:type="spellEnd"/>
          </w:p>
        </w:tc>
        <w:tc>
          <w:tcPr>
            <w:tcW w:w="1638" w:type="dxa"/>
          </w:tcPr>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p>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r w:rsidRPr="00E52002">
              <w:rPr>
                <w:sz w:val="24"/>
                <w:szCs w:val="24"/>
              </w:rPr>
              <w:t>.</w:t>
            </w:r>
          </w:p>
        </w:tc>
      </w:tr>
      <w:tr w:rsidR="00617A02" w:rsidRPr="00E52002" w:rsidTr="005B2932">
        <w:trPr>
          <w:trHeight w:val="551"/>
        </w:trPr>
        <w:tc>
          <w:tcPr>
            <w:tcW w:w="1753"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среда</w:t>
            </w:r>
            <w:proofErr w:type="spellEnd"/>
          </w:p>
        </w:tc>
        <w:tc>
          <w:tcPr>
            <w:tcW w:w="6127" w:type="dxa"/>
            <w:gridSpan w:val="3"/>
          </w:tcPr>
          <w:p w:rsidR="00617A02" w:rsidRPr="00E52002" w:rsidRDefault="00617A02" w:rsidP="00FF7F27">
            <w:pPr>
              <w:pStyle w:val="TableParagraph"/>
              <w:numPr>
                <w:ilvl w:val="0"/>
                <w:numId w:val="35"/>
              </w:numPr>
              <w:tabs>
                <w:tab w:val="left" w:pos="389"/>
              </w:tabs>
              <w:ind w:left="709" w:hanging="709"/>
              <w:jc w:val="both"/>
              <w:rPr>
                <w:sz w:val="24"/>
                <w:szCs w:val="24"/>
              </w:rPr>
            </w:pPr>
            <w:proofErr w:type="spellStart"/>
            <w:r w:rsidRPr="00E52002">
              <w:rPr>
                <w:sz w:val="24"/>
                <w:szCs w:val="24"/>
              </w:rPr>
              <w:t>Речевое</w:t>
            </w:r>
            <w:proofErr w:type="spellEnd"/>
            <w:r w:rsidRPr="00E52002">
              <w:rPr>
                <w:sz w:val="24"/>
                <w:szCs w:val="24"/>
              </w:rPr>
              <w:t xml:space="preserve"> </w:t>
            </w:r>
            <w:proofErr w:type="spellStart"/>
            <w:r w:rsidRPr="00E52002">
              <w:rPr>
                <w:sz w:val="24"/>
                <w:szCs w:val="24"/>
              </w:rPr>
              <w:t>развитие</w:t>
            </w:r>
            <w:proofErr w:type="spellEnd"/>
          </w:p>
          <w:p w:rsidR="00617A02" w:rsidRPr="00E52002" w:rsidRDefault="00617A02" w:rsidP="00FF7F27">
            <w:pPr>
              <w:pStyle w:val="TableParagraph"/>
              <w:numPr>
                <w:ilvl w:val="0"/>
                <w:numId w:val="35"/>
              </w:numPr>
              <w:tabs>
                <w:tab w:val="left" w:pos="442"/>
              </w:tabs>
              <w:ind w:left="709" w:hanging="709"/>
              <w:jc w:val="both"/>
              <w:rPr>
                <w:sz w:val="24"/>
                <w:szCs w:val="24"/>
              </w:rPr>
            </w:pPr>
            <w:proofErr w:type="spellStart"/>
            <w:r w:rsidRPr="00E52002">
              <w:rPr>
                <w:sz w:val="24"/>
                <w:szCs w:val="24"/>
              </w:rPr>
              <w:t>Музыка</w:t>
            </w:r>
            <w:proofErr w:type="spellEnd"/>
          </w:p>
        </w:tc>
        <w:tc>
          <w:tcPr>
            <w:tcW w:w="1638" w:type="dxa"/>
          </w:tcPr>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p>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r w:rsidRPr="00E52002">
              <w:rPr>
                <w:sz w:val="24"/>
                <w:szCs w:val="24"/>
              </w:rPr>
              <w:t>.</w:t>
            </w:r>
          </w:p>
        </w:tc>
      </w:tr>
      <w:tr w:rsidR="00617A02" w:rsidRPr="00E52002" w:rsidTr="005B2932">
        <w:trPr>
          <w:trHeight w:val="552"/>
        </w:trPr>
        <w:tc>
          <w:tcPr>
            <w:tcW w:w="1753"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Четверг</w:t>
            </w:r>
            <w:proofErr w:type="spellEnd"/>
          </w:p>
        </w:tc>
        <w:tc>
          <w:tcPr>
            <w:tcW w:w="6127" w:type="dxa"/>
            <w:gridSpan w:val="3"/>
          </w:tcPr>
          <w:p w:rsidR="00617A02" w:rsidRPr="00E52002" w:rsidRDefault="00617A02" w:rsidP="00FF7F27">
            <w:pPr>
              <w:pStyle w:val="TableParagraph"/>
              <w:numPr>
                <w:ilvl w:val="0"/>
                <w:numId w:val="34"/>
              </w:numPr>
              <w:tabs>
                <w:tab w:val="left" w:pos="384"/>
              </w:tabs>
              <w:ind w:left="709" w:hanging="709"/>
              <w:jc w:val="both"/>
              <w:rPr>
                <w:sz w:val="24"/>
                <w:szCs w:val="24"/>
              </w:rPr>
            </w:pPr>
            <w:proofErr w:type="spellStart"/>
            <w:r w:rsidRPr="00E52002">
              <w:rPr>
                <w:sz w:val="24"/>
                <w:szCs w:val="24"/>
              </w:rPr>
              <w:t>Чтение</w:t>
            </w:r>
            <w:proofErr w:type="spellEnd"/>
            <w:r w:rsidRPr="00E52002">
              <w:rPr>
                <w:sz w:val="24"/>
                <w:szCs w:val="24"/>
              </w:rPr>
              <w:t xml:space="preserve"> </w:t>
            </w:r>
            <w:proofErr w:type="spellStart"/>
            <w:r w:rsidRPr="00E52002">
              <w:rPr>
                <w:sz w:val="24"/>
                <w:szCs w:val="24"/>
              </w:rPr>
              <w:t>художественной</w:t>
            </w:r>
            <w:proofErr w:type="spellEnd"/>
            <w:r w:rsidRPr="00E52002">
              <w:rPr>
                <w:spacing w:val="-3"/>
                <w:sz w:val="24"/>
                <w:szCs w:val="24"/>
              </w:rPr>
              <w:t xml:space="preserve"> </w:t>
            </w:r>
            <w:proofErr w:type="spellStart"/>
            <w:r w:rsidRPr="00E52002">
              <w:rPr>
                <w:sz w:val="24"/>
                <w:szCs w:val="24"/>
              </w:rPr>
              <w:t>литературы</w:t>
            </w:r>
            <w:proofErr w:type="spellEnd"/>
          </w:p>
          <w:p w:rsidR="00617A02" w:rsidRPr="00E52002" w:rsidRDefault="00617A02" w:rsidP="00FF7F27">
            <w:pPr>
              <w:pStyle w:val="TableParagraph"/>
              <w:numPr>
                <w:ilvl w:val="0"/>
                <w:numId w:val="34"/>
              </w:numPr>
              <w:tabs>
                <w:tab w:val="left" w:pos="384"/>
              </w:tabs>
              <w:ind w:left="709" w:hanging="709"/>
              <w:jc w:val="both"/>
              <w:rPr>
                <w:sz w:val="24"/>
                <w:szCs w:val="24"/>
              </w:rPr>
            </w:pPr>
            <w:proofErr w:type="spellStart"/>
            <w:r w:rsidRPr="00E52002">
              <w:rPr>
                <w:sz w:val="24"/>
                <w:szCs w:val="24"/>
              </w:rPr>
              <w:t>Физическое</w:t>
            </w:r>
            <w:proofErr w:type="spellEnd"/>
            <w:r w:rsidRPr="00E52002">
              <w:rPr>
                <w:spacing w:val="-5"/>
                <w:sz w:val="24"/>
                <w:szCs w:val="24"/>
              </w:rPr>
              <w:t xml:space="preserve"> </w:t>
            </w:r>
            <w:proofErr w:type="spellStart"/>
            <w:r w:rsidRPr="00E52002">
              <w:rPr>
                <w:sz w:val="24"/>
                <w:szCs w:val="24"/>
              </w:rPr>
              <w:t>развитие</w:t>
            </w:r>
            <w:proofErr w:type="spellEnd"/>
          </w:p>
        </w:tc>
        <w:tc>
          <w:tcPr>
            <w:tcW w:w="1638" w:type="dxa"/>
          </w:tcPr>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p>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r w:rsidRPr="00E52002">
              <w:rPr>
                <w:sz w:val="24"/>
                <w:szCs w:val="24"/>
              </w:rPr>
              <w:t>.</w:t>
            </w:r>
          </w:p>
        </w:tc>
      </w:tr>
      <w:tr w:rsidR="00617A02" w:rsidRPr="00E52002" w:rsidTr="005B2932">
        <w:trPr>
          <w:trHeight w:val="551"/>
        </w:trPr>
        <w:tc>
          <w:tcPr>
            <w:tcW w:w="1753"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Пятница</w:t>
            </w:r>
            <w:proofErr w:type="spellEnd"/>
          </w:p>
        </w:tc>
        <w:tc>
          <w:tcPr>
            <w:tcW w:w="6127" w:type="dxa"/>
            <w:gridSpan w:val="3"/>
          </w:tcPr>
          <w:p w:rsidR="00617A02" w:rsidRPr="00E52002" w:rsidRDefault="00617A02" w:rsidP="00FF7F27">
            <w:pPr>
              <w:pStyle w:val="TableParagraph"/>
              <w:numPr>
                <w:ilvl w:val="0"/>
                <w:numId w:val="33"/>
              </w:numPr>
              <w:tabs>
                <w:tab w:val="left" w:pos="389"/>
              </w:tabs>
              <w:ind w:left="709" w:hanging="709"/>
              <w:jc w:val="both"/>
              <w:rPr>
                <w:sz w:val="24"/>
                <w:szCs w:val="24"/>
              </w:rPr>
            </w:pPr>
            <w:proofErr w:type="spellStart"/>
            <w:r w:rsidRPr="00E52002">
              <w:rPr>
                <w:sz w:val="24"/>
                <w:szCs w:val="24"/>
              </w:rPr>
              <w:t>Художественное</w:t>
            </w:r>
            <w:proofErr w:type="spellEnd"/>
            <w:r w:rsidRPr="00E52002">
              <w:rPr>
                <w:sz w:val="24"/>
                <w:szCs w:val="24"/>
              </w:rPr>
              <w:t xml:space="preserve"> </w:t>
            </w:r>
            <w:proofErr w:type="spellStart"/>
            <w:r w:rsidRPr="00E52002">
              <w:rPr>
                <w:sz w:val="24"/>
                <w:szCs w:val="24"/>
              </w:rPr>
              <w:t>творчество</w:t>
            </w:r>
            <w:proofErr w:type="spellEnd"/>
            <w:r w:rsidRPr="00E52002">
              <w:rPr>
                <w:spacing w:val="-4"/>
                <w:sz w:val="24"/>
                <w:szCs w:val="24"/>
              </w:rPr>
              <w:t xml:space="preserve"> </w:t>
            </w:r>
            <w:r w:rsidRPr="00E52002">
              <w:rPr>
                <w:sz w:val="24"/>
                <w:szCs w:val="24"/>
              </w:rPr>
              <w:t>(</w:t>
            </w:r>
            <w:proofErr w:type="spellStart"/>
            <w:r w:rsidRPr="00E52002">
              <w:rPr>
                <w:sz w:val="24"/>
                <w:szCs w:val="24"/>
              </w:rPr>
              <w:t>Рисование</w:t>
            </w:r>
            <w:proofErr w:type="spellEnd"/>
            <w:r w:rsidRPr="00E52002">
              <w:rPr>
                <w:sz w:val="24"/>
                <w:szCs w:val="24"/>
              </w:rPr>
              <w:t>)</w:t>
            </w:r>
          </w:p>
          <w:p w:rsidR="00617A02" w:rsidRPr="00E52002" w:rsidRDefault="00617A02" w:rsidP="00FF7F27">
            <w:pPr>
              <w:pStyle w:val="TableParagraph"/>
              <w:numPr>
                <w:ilvl w:val="0"/>
                <w:numId w:val="33"/>
              </w:numPr>
              <w:tabs>
                <w:tab w:val="left" w:pos="442"/>
              </w:tabs>
              <w:ind w:left="709" w:hanging="709"/>
              <w:jc w:val="both"/>
              <w:rPr>
                <w:sz w:val="24"/>
                <w:szCs w:val="24"/>
              </w:rPr>
            </w:pPr>
            <w:proofErr w:type="spellStart"/>
            <w:r w:rsidRPr="00E52002">
              <w:rPr>
                <w:sz w:val="24"/>
                <w:szCs w:val="24"/>
              </w:rPr>
              <w:t>Физическое</w:t>
            </w:r>
            <w:proofErr w:type="spellEnd"/>
            <w:r w:rsidRPr="00E52002">
              <w:rPr>
                <w:sz w:val="24"/>
                <w:szCs w:val="24"/>
              </w:rPr>
              <w:t xml:space="preserve"> </w:t>
            </w:r>
            <w:proofErr w:type="spellStart"/>
            <w:r w:rsidRPr="00E52002">
              <w:rPr>
                <w:sz w:val="24"/>
                <w:szCs w:val="24"/>
              </w:rPr>
              <w:t>развитие</w:t>
            </w:r>
            <w:proofErr w:type="spellEnd"/>
          </w:p>
        </w:tc>
        <w:tc>
          <w:tcPr>
            <w:tcW w:w="1638" w:type="dxa"/>
          </w:tcPr>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p>
          <w:p w:rsidR="00617A02" w:rsidRPr="00E52002" w:rsidRDefault="00617A02" w:rsidP="005673F7">
            <w:pPr>
              <w:pStyle w:val="TableParagraph"/>
              <w:ind w:left="709" w:hanging="709"/>
              <w:jc w:val="both"/>
              <w:rPr>
                <w:sz w:val="24"/>
                <w:szCs w:val="24"/>
              </w:rPr>
            </w:pPr>
            <w:r w:rsidRPr="00E52002">
              <w:rPr>
                <w:sz w:val="24"/>
                <w:szCs w:val="24"/>
              </w:rPr>
              <w:t xml:space="preserve">10 </w:t>
            </w:r>
            <w:proofErr w:type="spellStart"/>
            <w:r w:rsidRPr="00E52002">
              <w:rPr>
                <w:sz w:val="24"/>
                <w:szCs w:val="24"/>
              </w:rPr>
              <w:t>мин</w:t>
            </w:r>
            <w:proofErr w:type="spellEnd"/>
            <w:r w:rsidRPr="00E52002">
              <w:rPr>
                <w:sz w:val="24"/>
                <w:szCs w:val="24"/>
              </w:rPr>
              <w:t>.</w:t>
            </w:r>
          </w:p>
        </w:tc>
      </w:tr>
      <w:tr w:rsidR="00617A02" w:rsidRPr="00E52002" w:rsidTr="005B2932">
        <w:trPr>
          <w:trHeight w:val="551"/>
        </w:trPr>
        <w:tc>
          <w:tcPr>
            <w:tcW w:w="1753" w:type="dxa"/>
          </w:tcPr>
          <w:p w:rsidR="00617A02" w:rsidRPr="00E52002" w:rsidRDefault="00617A02" w:rsidP="005673F7">
            <w:pPr>
              <w:pStyle w:val="TableParagraph"/>
              <w:tabs>
                <w:tab w:val="left" w:pos="1473"/>
              </w:tabs>
              <w:ind w:left="709" w:hanging="709"/>
              <w:jc w:val="both"/>
              <w:rPr>
                <w:sz w:val="24"/>
                <w:szCs w:val="24"/>
              </w:rPr>
            </w:pPr>
            <w:proofErr w:type="spellStart"/>
            <w:r w:rsidRPr="00E52002">
              <w:rPr>
                <w:sz w:val="24"/>
                <w:szCs w:val="24"/>
              </w:rPr>
              <w:t>Кол-во</w:t>
            </w:r>
            <w:proofErr w:type="spellEnd"/>
            <w:r w:rsidRPr="00E52002">
              <w:rPr>
                <w:sz w:val="24"/>
                <w:szCs w:val="24"/>
              </w:rPr>
              <w:tab/>
              <w:t>в</w:t>
            </w:r>
          </w:p>
          <w:p w:rsidR="00617A02" w:rsidRPr="00E52002" w:rsidRDefault="00617A02" w:rsidP="005673F7">
            <w:pPr>
              <w:pStyle w:val="TableParagraph"/>
              <w:ind w:left="709" w:hanging="709"/>
              <w:jc w:val="both"/>
              <w:rPr>
                <w:sz w:val="24"/>
                <w:szCs w:val="24"/>
              </w:rPr>
            </w:pPr>
            <w:proofErr w:type="spellStart"/>
            <w:r w:rsidRPr="00E52002">
              <w:rPr>
                <w:sz w:val="24"/>
                <w:szCs w:val="24"/>
              </w:rPr>
              <w:t>неделю</w:t>
            </w:r>
            <w:proofErr w:type="spellEnd"/>
          </w:p>
        </w:tc>
        <w:tc>
          <w:tcPr>
            <w:tcW w:w="2588" w:type="dxa"/>
          </w:tcPr>
          <w:p w:rsidR="00617A02" w:rsidRPr="00E52002" w:rsidRDefault="00617A02" w:rsidP="005673F7">
            <w:pPr>
              <w:pStyle w:val="TableParagraph"/>
              <w:ind w:left="709" w:hanging="709"/>
              <w:jc w:val="both"/>
              <w:rPr>
                <w:sz w:val="24"/>
                <w:szCs w:val="24"/>
              </w:rPr>
            </w:pPr>
            <w:r w:rsidRPr="00E52002">
              <w:rPr>
                <w:sz w:val="24"/>
                <w:szCs w:val="24"/>
              </w:rPr>
              <w:t>10</w:t>
            </w:r>
          </w:p>
        </w:tc>
        <w:tc>
          <w:tcPr>
            <w:tcW w:w="2588" w:type="dxa"/>
          </w:tcPr>
          <w:p w:rsidR="00617A02" w:rsidRPr="00E52002" w:rsidRDefault="00617A02" w:rsidP="005673F7">
            <w:pPr>
              <w:pStyle w:val="TableParagraph"/>
              <w:ind w:left="709" w:hanging="709"/>
              <w:jc w:val="both"/>
              <w:rPr>
                <w:sz w:val="24"/>
                <w:szCs w:val="24"/>
              </w:rPr>
            </w:pPr>
            <w:proofErr w:type="spellStart"/>
            <w:r w:rsidRPr="00E52002">
              <w:rPr>
                <w:sz w:val="24"/>
                <w:szCs w:val="24"/>
              </w:rPr>
              <w:t>Продолжительность</w:t>
            </w:r>
            <w:proofErr w:type="spellEnd"/>
          </w:p>
        </w:tc>
        <w:tc>
          <w:tcPr>
            <w:tcW w:w="2589" w:type="dxa"/>
            <w:gridSpan w:val="2"/>
          </w:tcPr>
          <w:p w:rsidR="00617A02" w:rsidRPr="00E52002" w:rsidRDefault="00617A02" w:rsidP="005673F7">
            <w:pPr>
              <w:pStyle w:val="TableParagraph"/>
              <w:ind w:left="709" w:hanging="709"/>
              <w:jc w:val="both"/>
              <w:rPr>
                <w:sz w:val="24"/>
                <w:szCs w:val="24"/>
              </w:rPr>
            </w:pPr>
            <w:proofErr w:type="spellStart"/>
            <w:r w:rsidRPr="00E52002">
              <w:rPr>
                <w:sz w:val="24"/>
                <w:szCs w:val="24"/>
              </w:rPr>
              <w:t>День</w:t>
            </w:r>
            <w:proofErr w:type="spellEnd"/>
            <w:r w:rsidRPr="00E52002">
              <w:rPr>
                <w:sz w:val="24"/>
                <w:szCs w:val="24"/>
              </w:rPr>
              <w:t xml:space="preserve"> – 20 </w:t>
            </w:r>
            <w:proofErr w:type="spellStart"/>
            <w:r w:rsidRPr="00E52002">
              <w:rPr>
                <w:sz w:val="24"/>
                <w:szCs w:val="24"/>
              </w:rPr>
              <w:t>мин</w:t>
            </w:r>
            <w:proofErr w:type="spellEnd"/>
            <w:r w:rsidRPr="00E52002">
              <w:rPr>
                <w:sz w:val="24"/>
                <w:szCs w:val="24"/>
              </w:rPr>
              <w:t>.</w:t>
            </w:r>
          </w:p>
          <w:p w:rsidR="00617A02" w:rsidRPr="00E52002" w:rsidRDefault="00617A02" w:rsidP="005673F7">
            <w:pPr>
              <w:pStyle w:val="TableParagraph"/>
              <w:ind w:left="709" w:hanging="709"/>
              <w:jc w:val="both"/>
              <w:rPr>
                <w:sz w:val="24"/>
                <w:szCs w:val="24"/>
              </w:rPr>
            </w:pPr>
            <w:proofErr w:type="spellStart"/>
            <w:r w:rsidRPr="00E52002">
              <w:rPr>
                <w:sz w:val="24"/>
                <w:szCs w:val="24"/>
              </w:rPr>
              <w:t>Неделя</w:t>
            </w:r>
            <w:proofErr w:type="spellEnd"/>
            <w:r w:rsidRPr="00E52002">
              <w:rPr>
                <w:sz w:val="24"/>
                <w:szCs w:val="24"/>
              </w:rPr>
              <w:t xml:space="preserve"> – 1ч.40 </w:t>
            </w:r>
            <w:proofErr w:type="spellStart"/>
            <w:r w:rsidRPr="00E52002">
              <w:rPr>
                <w:sz w:val="24"/>
                <w:szCs w:val="24"/>
              </w:rPr>
              <w:t>мин</w:t>
            </w:r>
            <w:proofErr w:type="spellEnd"/>
            <w:r w:rsidRPr="00E52002">
              <w:rPr>
                <w:sz w:val="24"/>
                <w:szCs w:val="24"/>
              </w:rPr>
              <w:t>.</w:t>
            </w:r>
          </w:p>
        </w:tc>
      </w:tr>
    </w:tbl>
    <w:p w:rsidR="00504462" w:rsidRPr="00E52002" w:rsidRDefault="00504462" w:rsidP="005673F7">
      <w:pPr>
        <w:pStyle w:val="1"/>
        <w:spacing w:before="0" w:after="0"/>
        <w:ind w:left="709" w:hanging="709"/>
        <w:jc w:val="both"/>
        <w:rPr>
          <w:sz w:val="24"/>
          <w:szCs w:val="24"/>
          <w:lang w:val="ru-RU"/>
        </w:rPr>
      </w:pPr>
    </w:p>
    <w:p w:rsidR="001F7981" w:rsidRDefault="001F7981" w:rsidP="002B7D05">
      <w:pPr>
        <w:pStyle w:val="1"/>
        <w:spacing w:before="0" w:after="0"/>
        <w:ind w:left="0" w:firstLine="709"/>
        <w:jc w:val="both"/>
        <w:rPr>
          <w:sz w:val="24"/>
          <w:szCs w:val="24"/>
          <w:lang w:val="ru-RU"/>
        </w:rPr>
      </w:pPr>
    </w:p>
    <w:p w:rsidR="002B7D05" w:rsidRDefault="00617A02" w:rsidP="002B7D05">
      <w:pPr>
        <w:pStyle w:val="1"/>
        <w:spacing w:before="0" w:after="0"/>
        <w:ind w:left="0" w:firstLine="709"/>
        <w:jc w:val="both"/>
        <w:rPr>
          <w:sz w:val="24"/>
          <w:szCs w:val="24"/>
          <w:lang w:val="ru-RU"/>
        </w:rPr>
      </w:pPr>
      <w:r w:rsidRPr="00E52002">
        <w:rPr>
          <w:sz w:val="24"/>
          <w:szCs w:val="24"/>
        </w:rPr>
        <w:lastRenderedPageBreak/>
        <w:t>Социально-коммуникативное развитие</w:t>
      </w:r>
    </w:p>
    <w:p w:rsidR="00617A02" w:rsidRPr="002B7D05" w:rsidRDefault="003914BA" w:rsidP="002B7D05">
      <w:pPr>
        <w:pStyle w:val="1"/>
        <w:spacing w:before="0" w:after="0"/>
        <w:ind w:left="0" w:firstLine="0"/>
        <w:jc w:val="both"/>
        <w:rPr>
          <w:sz w:val="24"/>
          <w:szCs w:val="24"/>
          <w:lang w:val="ru-RU"/>
        </w:rPr>
      </w:pPr>
      <w:r>
        <w:rPr>
          <w:b w:val="0"/>
          <w:sz w:val="24"/>
          <w:szCs w:val="24"/>
          <w:lang w:val="ru-RU"/>
        </w:rPr>
        <w:t xml:space="preserve">  </w:t>
      </w:r>
      <w:r w:rsidR="005B2932" w:rsidRPr="005B2932">
        <w:rPr>
          <w:b w:val="0"/>
          <w:sz w:val="24"/>
          <w:szCs w:val="24"/>
        </w:rPr>
        <w:t>В</w:t>
      </w:r>
      <w:r w:rsidR="005B2932" w:rsidRPr="005B2932">
        <w:rPr>
          <w:b w:val="0"/>
          <w:sz w:val="24"/>
          <w:szCs w:val="24"/>
          <w:lang w:val="ru-RU"/>
        </w:rPr>
        <w:t xml:space="preserve"> </w:t>
      </w:r>
      <w:r w:rsidR="00617A02" w:rsidRPr="005B2932">
        <w:rPr>
          <w:b w:val="0"/>
          <w:sz w:val="24"/>
          <w:szCs w:val="24"/>
        </w:rPr>
        <w:t>области</w:t>
      </w:r>
      <w:r w:rsidR="00617A02" w:rsidRPr="005B2932">
        <w:rPr>
          <w:b w:val="0"/>
          <w:sz w:val="24"/>
          <w:szCs w:val="24"/>
        </w:rPr>
        <w:tab/>
        <w:t>социально-коммуникативного</w:t>
      </w:r>
      <w:r w:rsidR="00617A02" w:rsidRPr="005B2932">
        <w:rPr>
          <w:b w:val="0"/>
          <w:sz w:val="24"/>
          <w:szCs w:val="24"/>
        </w:rPr>
        <w:tab/>
        <w:t>развития</w:t>
      </w:r>
      <w:r w:rsidR="00617A02" w:rsidRPr="005B2932">
        <w:rPr>
          <w:b w:val="0"/>
          <w:sz w:val="24"/>
          <w:szCs w:val="24"/>
        </w:rPr>
        <w:tab/>
      </w:r>
      <w:r w:rsidR="00617A02" w:rsidRPr="005B2932">
        <w:rPr>
          <w:b w:val="0"/>
          <w:spacing w:val="-3"/>
          <w:sz w:val="24"/>
          <w:szCs w:val="24"/>
        </w:rPr>
        <w:t xml:space="preserve">основными </w:t>
      </w:r>
      <w:r w:rsidR="00617A02" w:rsidRPr="005B2932">
        <w:rPr>
          <w:b w:val="0"/>
          <w:sz w:val="24"/>
          <w:szCs w:val="24"/>
        </w:rPr>
        <w:t>задачами образовательной деятельности являются создание условий</w:t>
      </w:r>
      <w:r w:rsidR="00617A02" w:rsidRPr="005B2932">
        <w:rPr>
          <w:b w:val="0"/>
          <w:spacing w:val="-13"/>
          <w:sz w:val="24"/>
          <w:szCs w:val="24"/>
        </w:rPr>
        <w:t xml:space="preserve"> </w:t>
      </w:r>
      <w:r w:rsidR="00617A02" w:rsidRPr="005B2932">
        <w:rPr>
          <w:b w:val="0"/>
          <w:sz w:val="24"/>
          <w:szCs w:val="24"/>
        </w:rPr>
        <w:t>для:</w:t>
      </w:r>
    </w:p>
    <w:p w:rsidR="00617A02" w:rsidRPr="00E52002" w:rsidRDefault="00617A02" w:rsidP="00FF7F27">
      <w:pPr>
        <w:pStyle w:val="af5"/>
        <w:widowControl w:val="0"/>
        <w:numPr>
          <w:ilvl w:val="0"/>
          <w:numId w:val="77"/>
        </w:numPr>
        <w:tabs>
          <w:tab w:val="left" w:pos="1602"/>
        </w:tabs>
        <w:suppressAutoHyphens w:val="0"/>
        <w:autoSpaceDE w:val="0"/>
        <w:autoSpaceDN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дальнейшего развития общения ребенка </w:t>
      </w:r>
      <w:proofErr w:type="gramStart"/>
      <w:r w:rsidRPr="00E52002">
        <w:rPr>
          <w:rFonts w:ascii="Times New Roman" w:hAnsi="Times New Roman" w:cs="Times New Roman"/>
          <w:sz w:val="24"/>
          <w:szCs w:val="24"/>
        </w:rPr>
        <w:t>со</w:t>
      </w:r>
      <w:proofErr w:type="gramEnd"/>
      <w:r w:rsidRPr="00E52002">
        <w:rPr>
          <w:rFonts w:ascii="Times New Roman" w:hAnsi="Times New Roman" w:cs="Times New Roman"/>
          <w:spacing w:val="2"/>
          <w:sz w:val="24"/>
          <w:szCs w:val="24"/>
        </w:rPr>
        <w:t xml:space="preserve"> </w:t>
      </w:r>
      <w:r w:rsidRPr="00E52002">
        <w:rPr>
          <w:rFonts w:ascii="Times New Roman" w:hAnsi="Times New Roman" w:cs="Times New Roman"/>
          <w:sz w:val="24"/>
          <w:szCs w:val="24"/>
        </w:rPr>
        <w:t>взрослыми;</w:t>
      </w:r>
    </w:p>
    <w:p w:rsidR="00617A02" w:rsidRPr="00E52002" w:rsidRDefault="00617A02" w:rsidP="00FF7F27">
      <w:pPr>
        <w:pStyle w:val="af5"/>
        <w:widowControl w:val="0"/>
        <w:numPr>
          <w:ilvl w:val="0"/>
          <w:numId w:val="77"/>
        </w:numPr>
        <w:tabs>
          <w:tab w:val="left" w:pos="1602"/>
        </w:tabs>
        <w:suppressAutoHyphens w:val="0"/>
        <w:autoSpaceDE w:val="0"/>
        <w:autoSpaceDN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дальнейшего развития общения ребенка с другими детьми;</w:t>
      </w:r>
    </w:p>
    <w:p w:rsidR="00617A02" w:rsidRPr="00E52002" w:rsidRDefault="00617A02" w:rsidP="00FF7F27">
      <w:pPr>
        <w:pStyle w:val="af5"/>
        <w:widowControl w:val="0"/>
        <w:numPr>
          <w:ilvl w:val="0"/>
          <w:numId w:val="77"/>
        </w:numPr>
        <w:tabs>
          <w:tab w:val="left" w:pos="1602"/>
        </w:tabs>
        <w:suppressAutoHyphens w:val="0"/>
        <w:autoSpaceDE w:val="0"/>
        <w:autoSpaceDN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дальнейшего развития</w:t>
      </w:r>
      <w:r w:rsidRPr="00E52002">
        <w:rPr>
          <w:rFonts w:ascii="Times New Roman" w:hAnsi="Times New Roman" w:cs="Times New Roman"/>
          <w:spacing w:val="2"/>
          <w:sz w:val="24"/>
          <w:szCs w:val="24"/>
        </w:rPr>
        <w:t xml:space="preserve"> </w:t>
      </w:r>
      <w:r w:rsidRPr="00E52002">
        <w:rPr>
          <w:rFonts w:ascii="Times New Roman" w:hAnsi="Times New Roman" w:cs="Times New Roman"/>
          <w:sz w:val="24"/>
          <w:szCs w:val="24"/>
        </w:rPr>
        <w:t>игры</w:t>
      </w:r>
    </w:p>
    <w:p w:rsidR="00617A02" w:rsidRPr="00E52002" w:rsidRDefault="00617A02" w:rsidP="00FF7F27">
      <w:pPr>
        <w:pStyle w:val="af5"/>
        <w:widowControl w:val="0"/>
        <w:numPr>
          <w:ilvl w:val="0"/>
          <w:numId w:val="77"/>
        </w:numPr>
        <w:tabs>
          <w:tab w:val="left" w:pos="1602"/>
        </w:tabs>
        <w:suppressAutoHyphens w:val="0"/>
        <w:autoSpaceDE w:val="0"/>
        <w:autoSpaceDN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дальнейшего развития навыков самообслуживания.</w:t>
      </w:r>
    </w:p>
    <w:p w:rsidR="00617A02" w:rsidRPr="00E52002" w:rsidRDefault="00617A02" w:rsidP="005B2932">
      <w:pPr>
        <w:pStyle w:val="1"/>
        <w:spacing w:before="0" w:after="0"/>
        <w:ind w:left="0" w:firstLine="709"/>
        <w:jc w:val="both"/>
        <w:rPr>
          <w:sz w:val="24"/>
          <w:szCs w:val="24"/>
        </w:rPr>
      </w:pPr>
      <w:r w:rsidRPr="00E52002">
        <w:rPr>
          <w:sz w:val="24"/>
          <w:szCs w:val="24"/>
        </w:rPr>
        <w:t>В сфере развития общения со взрослым</w:t>
      </w:r>
    </w:p>
    <w:p w:rsidR="00504462" w:rsidRPr="00E52002" w:rsidRDefault="005B2932" w:rsidP="005B2932">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617A02" w:rsidRPr="00E52002">
        <w:rPr>
          <w:rFonts w:ascii="Times New Roman" w:hAnsi="Times New Roman" w:cs="Times New Roman"/>
          <w:sz w:val="24"/>
          <w:szCs w:val="24"/>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w:t>
      </w:r>
      <w:r w:rsidR="00617A02" w:rsidRPr="00E52002">
        <w:rPr>
          <w:rFonts w:ascii="Times New Roman" w:hAnsi="Times New Roman" w:cs="Times New Roman"/>
          <w:spacing w:val="68"/>
          <w:sz w:val="24"/>
          <w:szCs w:val="24"/>
        </w:rPr>
        <w:t xml:space="preserve"> </w:t>
      </w:r>
      <w:r w:rsidR="00617A02" w:rsidRPr="00E52002">
        <w:rPr>
          <w:rFonts w:ascii="Times New Roman" w:hAnsi="Times New Roman" w:cs="Times New Roman"/>
          <w:sz w:val="24"/>
          <w:szCs w:val="24"/>
        </w:rPr>
        <w:t>с</w:t>
      </w:r>
      <w:r w:rsidR="00504462" w:rsidRPr="00E52002">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предметами; создает предметно-развивающую среду для самостоятельной игры-исследования; поддерживает инициативу ребенка в общении и предметно-</w:t>
      </w:r>
      <w:proofErr w:type="spellStart"/>
      <w:r w:rsidR="00504462" w:rsidRPr="00E52002">
        <w:rPr>
          <w:rFonts w:ascii="Times New Roman" w:hAnsi="Times New Roman" w:cs="Times New Roman"/>
          <w:sz w:val="24"/>
          <w:szCs w:val="24"/>
        </w:rPr>
        <w:t>манипулятивной</w:t>
      </w:r>
      <w:proofErr w:type="spellEnd"/>
      <w:r w:rsidR="00504462" w:rsidRPr="00E52002">
        <w:rPr>
          <w:rFonts w:ascii="Times New Roman" w:hAnsi="Times New Roman" w:cs="Times New Roman"/>
          <w:sz w:val="24"/>
          <w:szCs w:val="24"/>
        </w:rPr>
        <w:t xml:space="preserve"> активности, поощряет его действия.</w:t>
      </w:r>
    </w:p>
    <w:p w:rsidR="00504462" w:rsidRPr="00E52002" w:rsidRDefault="00504462" w:rsidP="005B2932">
      <w:pPr>
        <w:pStyle w:val="a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E52002">
        <w:rPr>
          <w:rFonts w:ascii="Times New Roman" w:hAnsi="Times New Roman" w:cs="Times New Roman"/>
          <w:sz w:val="24"/>
          <w:szCs w:val="24"/>
        </w:rPr>
        <w:t>просоциальное</w:t>
      </w:r>
      <w:proofErr w:type="spellEnd"/>
      <w:r w:rsidRPr="00E52002">
        <w:rPr>
          <w:rFonts w:ascii="Times New Roman" w:hAnsi="Times New Roman" w:cs="Times New Roman"/>
          <w:sz w:val="24"/>
          <w:szCs w:val="24"/>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04462" w:rsidRPr="00E52002" w:rsidRDefault="00504462" w:rsidP="005B2932">
      <w:pPr>
        <w:pStyle w:val="1"/>
        <w:spacing w:before="0" w:after="0"/>
        <w:ind w:left="0" w:firstLine="709"/>
        <w:jc w:val="both"/>
        <w:rPr>
          <w:sz w:val="24"/>
          <w:szCs w:val="24"/>
        </w:rPr>
      </w:pPr>
      <w:r w:rsidRPr="00E52002">
        <w:rPr>
          <w:sz w:val="24"/>
          <w:szCs w:val="24"/>
        </w:rPr>
        <w:t>В сфере развития социальных отношений и общения со сверстниками</w:t>
      </w:r>
    </w:p>
    <w:p w:rsidR="00504462" w:rsidRPr="00E52002" w:rsidRDefault="003914BA" w:rsidP="003914BA">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
    <w:p w:rsidR="00617A02" w:rsidRPr="00E52002" w:rsidRDefault="003914BA" w:rsidP="003914BA">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504462" w:rsidRPr="00E52002" w:rsidRDefault="00504462" w:rsidP="005B2932">
      <w:pPr>
        <w:pStyle w:val="1"/>
        <w:spacing w:before="0" w:after="0"/>
        <w:ind w:left="0" w:firstLine="709"/>
        <w:jc w:val="both"/>
        <w:rPr>
          <w:sz w:val="24"/>
          <w:szCs w:val="24"/>
        </w:rPr>
      </w:pPr>
      <w:r w:rsidRPr="00E52002">
        <w:rPr>
          <w:sz w:val="24"/>
          <w:szCs w:val="24"/>
        </w:rPr>
        <w:t>В сфере развития игры</w:t>
      </w:r>
    </w:p>
    <w:p w:rsidR="00504462" w:rsidRPr="00E52002" w:rsidRDefault="003914BA" w:rsidP="003914BA">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w:t>
      </w:r>
      <w:r w:rsidR="00504462" w:rsidRPr="00E52002">
        <w:rPr>
          <w:rFonts w:ascii="Times New Roman" w:hAnsi="Times New Roman" w:cs="Times New Roman"/>
          <w:spacing w:val="4"/>
          <w:sz w:val="24"/>
          <w:szCs w:val="24"/>
        </w:rPr>
        <w:t xml:space="preserve"> </w:t>
      </w:r>
      <w:r w:rsidR="00504462" w:rsidRPr="00E52002">
        <w:rPr>
          <w:rFonts w:ascii="Times New Roman" w:hAnsi="Times New Roman" w:cs="Times New Roman"/>
          <w:sz w:val="24"/>
          <w:szCs w:val="24"/>
        </w:rPr>
        <w:t>детьми.</w:t>
      </w:r>
    </w:p>
    <w:p w:rsidR="00504462" w:rsidRPr="00E52002" w:rsidRDefault="00504462" w:rsidP="005B2932">
      <w:pPr>
        <w:pStyle w:val="1"/>
        <w:spacing w:before="0" w:after="0"/>
        <w:ind w:left="0" w:firstLine="709"/>
        <w:jc w:val="both"/>
        <w:rPr>
          <w:sz w:val="24"/>
          <w:szCs w:val="24"/>
        </w:rPr>
      </w:pPr>
      <w:r w:rsidRPr="00E52002">
        <w:rPr>
          <w:sz w:val="24"/>
          <w:szCs w:val="24"/>
        </w:rPr>
        <w:t>В сфере социального и эмоционального развития</w:t>
      </w:r>
    </w:p>
    <w:p w:rsidR="00504462" w:rsidRPr="00276C65" w:rsidRDefault="003914BA" w:rsidP="00276C65">
      <w:pPr>
        <w:pStyle w:val="a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Взрослый грамотно проводит адаптацию ребенка к Организации, учитывая привязанность детей к близким, привлекает родителей (законных представителей) или родных для участия и содействия в период адаптации.</w:t>
      </w:r>
    </w:p>
    <w:p w:rsidR="00504462" w:rsidRPr="00E52002" w:rsidRDefault="003914BA" w:rsidP="003914BA">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 xml:space="preserve">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w:t>
      </w:r>
      <w:r w:rsidR="00504462" w:rsidRPr="00E52002">
        <w:rPr>
          <w:rFonts w:ascii="Times New Roman" w:hAnsi="Times New Roman" w:cs="Times New Roman"/>
          <w:sz w:val="24"/>
          <w:szCs w:val="24"/>
        </w:rPr>
        <w:lastRenderedPageBreak/>
        <w:t>возможность ребенку постепенно, в собственном темпе осваивать пространство и режим Организации, не предъявляя ребенку излишних требований.</w:t>
      </w:r>
    </w:p>
    <w:p w:rsidR="00504462" w:rsidRPr="00E52002" w:rsidRDefault="003914BA" w:rsidP="003914BA">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625465" w:rsidRDefault="00625465" w:rsidP="00625465">
      <w:pPr>
        <w:pStyle w:val="1"/>
        <w:spacing w:before="0" w:after="0"/>
        <w:ind w:left="0" w:firstLine="709"/>
        <w:jc w:val="both"/>
        <w:rPr>
          <w:sz w:val="24"/>
          <w:szCs w:val="24"/>
          <w:lang w:val="ru-RU"/>
        </w:rPr>
      </w:pPr>
      <w:r>
        <w:rPr>
          <w:sz w:val="24"/>
          <w:szCs w:val="24"/>
        </w:rPr>
        <w:t>Познавательное развитие</w:t>
      </w:r>
    </w:p>
    <w:p w:rsidR="003914BA" w:rsidRDefault="003914BA" w:rsidP="00625465">
      <w:pPr>
        <w:pStyle w:val="1"/>
        <w:spacing w:before="0" w:after="0"/>
        <w:ind w:left="0" w:firstLine="0"/>
        <w:rPr>
          <w:b w:val="0"/>
          <w:sz w:val="24"/>
          <w:szCs w:val="24"/>
          <w:lang w:val="ru-RU"/>
        </w:rPr>
      </w:pPr>
      <w:r>
        <w:rPr>
          <w:b w:val="0"/>
          <w:sz w:val="24"/>
          <w:szCs w:val="24"/>
          <w:lang w:val="ru-RU"/>
        </w:rPr>
        <w:t xml:space="preserve">  </w:t>
      </w:r>
      <w:r w:rsidR="00625465">
        <w:rPr>
          <w:b w:val="0"/>
          <w:sz w:val="24"/>
          <w:szCs w:val="24"/>
        </w:rPr>
        <w:t>В</w:t>
      </w:r>
      <w:r w:rsidR="00625465">
        <w:rPr>
          <w:b w:val="0"/>
          <w:sz w:val="24"/>
          <w:szCs w:val="24"/>
          <w:lang w:val="ru-RU"/>
        </w:rPr>
        <w:t xml:space="preserve"> </w:t>
      </w:r>
      <w:r w:rsidR="00504462" w:rsidRPr="00625465">
        <w:rPr>
          <w:b w:val="0"/>
          <w:sz w:val="24"/>
          <w:szCs w:val="24"/>
        </w:rPr>
        <w:t>сфере</w:t>
      </w:r>
      <w:r w:rsidR="00504462" w:rsidRPr="00625465">
        <w:rPr>
          <w:b w:val="0"/>
          <w:sz w:val="24"/>
          <w:szCs w:val="24"/>
        </w:rPr>
        <w:tab/>
        <w:t>познавательного</w:t>
      </w:r>
      <w:r w:rsidR="00504462" w:rsidRPr="00625465">
        <w:rPr>
          <w:b w:val="0"/>
          <w:sz w:val="24"/>
          <w:szCs w:val="24"/>
        </w:rPr>
        <w:tab/>
        <w:t>развития</w:t>
      </w:r>
      <w:r w:rsidR="00504462" w:rsidRPr="00625465">
        <w:rPr>
          <w:b w:val="0"/>
          <w:sz w:val="24"/>
          <w:szCs w:val="24"/>
        </w:rPr>
        <w:tab/>
        <w:t>основными</w:t>
      </w:r>
      <w:r w:rsidR="00504462" w:rsidRPr="00625465">
        <w:rPr>
          <w:b w:val="0"/>
          <w:sz w:val="24"/>
          <w:szCs w:val="24"/>
        </w:rPr>
        <w:tab/>
      </w:r>
      <w:r w:rsidR="00625465">
        <w:rPr>
          <w:b w:val="0"/>
          <w:w w:val="95"/>
          <w:sz w:val="24"/>
          <w:szCs w:val="24"/>
        </w:rPr>
        <w:t>задачами</w:t>
      </w:r>
      <w:r w:rsidR="00625465">
        <w:rPr>
          <w:b w:val="0"/>
          <w:w w:val="95"/>
          <w:sz w:val="24"/>
          <w:szCs w:val="24"/>
          <w:lang w:val="ru-RU"/>
        </w:rPr>
        <w:t xml:space="preserve"> </w:t>
      </w:r>
      <w:r>
        <w:rPr>
          <w:b w:val="0"/>
          <w:sz w:val="24"/>
          <w:szCs w:val="24"/>
        </w:rPr>
        <w:t>образовательной</w:t>
      </w:r>
      <w:r>
        <w:rPr>
          <w:b w:val="0"/>
          <w:sz w:val="24"/>
          <w:szCs w:val="24"/>
          <w:lang w:val="ru-RU"/>
        </w:rPr>
        <w:t xml:space="preserve"> </w:t>
      </w:r>
    </w:p>
    <w:p w:rsidR="00504462" w:rsidRPr="00625465" w:rsidRDefault="00504462" w:rsidP="00625465">
      <w:pPr>
        <w:pStyle w:val="1"/>
        <w:spacing w:before="0" w:after="0"/>
        <w:ind w:left="0" w:firstLine="0"/>
        <w:rPr>
          <w:b w:val="0"/>
          <w:sz w:val="24"/>
          <w:szCs w:val="24"/>
        </w:rPr>
      </w:pPr>
      <w:r w:rsidRPr="00625465">
        <w:rPr>
          <w:b w:val="0"/>
          <w:sz w:val="24"/>
          <w:szCs w:val="24"/>
        </w:rPr>
        <w:t>деятельности являются создание условий</w:t>
      </w:r>
      <w:r w:rsidRPr="00625465">
        <w:rPr>
          <w:b w:val="0"/>
          <w:spacing w:val="6"/>
          <w:sz w:val="24"/>
          <w:szCs w:val="24"/>
        </w:rPr>
        <w:t xml:space="preserve"> </w:t>
      </w:r>
      <w:r w:rsidRPr="00625465">
        <w:rPr>
          <w:b w:val="0"/>
          <w:sz w:val="24"/>
          <w:szCs w:val="24"/>
        </w:rPr>
        <w:t>для:</w:t>
      </w:r>
    </w:p>
    <w:p w:rsidR="00504462" w:rsidRPr="00625465" w:rsidRDefault="00625465" w:rsidP="00625465">
      <w:pPr>
        <w:widowControl w:val="0"/>
        <w:tabs>
          <w:tab w:val="left" w:pos="1631"/>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462" w:rsidRPr="00625465">
        <w:rPr>
          <w:rFonts w:ascii="Times New Roman" w:hAnsi="Times New Roman" w:cs="Times New Roman"/>
          <w:sz w:val="24"/>
          <w:szCs w:val="24"/>
        </w:rPr>
        <w:t>ознакомления детей с явлениями и предметами окружающего мира, овладения предметными</w:t>
      </w:r>
      <w:r w:rsidR="00504462" w:rsidRPr="00625465">
        <w:rPr>
          <w:rFonts w:ascii="Times New Roman" w:hAnsi="Times New Roman" w:cs="Times New Roman"/>
          <w:spacing w:val="2"/>
          <w:sz w:val="24"/>
          <w:szCs w:val="24"/>
        </w:rPr>
        <w:t xml:space="preserve"> </w:t>
      </w:r>
      <w:r w:rsidR="00504462" w:rsidRPr="00625465">
        <w:rPr>
          <w:rFonts w:ascii="Times New Roman" w:hAnsi="Times New Roman" w:cs="Times New Roman"/>
          <w:sz w:val="24"/>
          <w:szCs w:val="24"/>
        </w:rPr>
        <w:t>действиями;</w:t>
      </w:r>
    </w:p>
    <w:p w:rsidR="00504462" w:rsidRPr="00625465" w:rsidRDefault="00625465" w:rsidP="00625465">
      <w:pPr>
        <w:widowControl w:val="0"/>
        <w:tabs>
          <w:tab w:val="left" w:pos="1981"/>
          <w:tab w:val="left" w:pos="1982"/>
          <w:tab w:val="left" w:pos="3482"/>
          <w:tab w:val="left" w:pos="8022"/>
          <w:tab w:val="left" w:pos="9821"/>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462" w:rsidRPr="00625465">
        <w:rPr>
          <w:rFonts w:ascii="Times New Roman" w:hAnsi="Times New Roman" w:cs="Times New Roman"/>
          <w:sz w:val="24"/>
          <w:szCs w:val="24"/>
        </w:rPr>
        <w:t>развития</w:t>
      </w:r>
      <w:r w:rsidR="00504462" w:rsidRPr="00625465">
        <w:rPr>
          <w:rFonts w:ascii="Times New Roman" w:hAnsi="Times New Roman" w:cs="Times New Roman"/>
          <w:sz w:val="24"/>
          <w:szCs w:val="24"/>
        </w:rPr>
        <w:tab/>
      </w:r>
      <w:r>
        <w:rPr>
          <w:rFonts w:ascii="Times New Roman" w:hAnsi="Times New Roman" w:cs="Times New Roman"/>
          <w:sz w:val="24"/>
          <w:szCs w:val="24"/>
        </w:rPr>
        <w:t xml:space="preserve">познавательно-исследовательской активности </w:t>
      </w:r>
      <w:r w:rsidR="00504462" w:rsidRPr="00625465">
        <w:rPr>
          <w:rFonts w:ascii="Times New Roman" w:hAnsi="Times New Roman" w:cs="Times New Roman"/>
          <w:spacing w:val="-17"/>
          <w:sz w:val="24"/>
          <w:szCs w:val="24"/>
        </w:rPr>
        <w:t xml:space="preserve">и </w:t>
      </w:r>
      <w:r w:rsidR="00504462" w:rsidRPr="00625465">
        <w:rPr>
          <w:rFonts w:ascii="Times New Roman" w:hAnsi="Times New Roman" w:cs="Times New Roman"/>
          <w:sz w:val="24"/>
          <w:szCs w:val="24"/>
        </w:rPr>
        <w:t>познавательных</w:t>
      </w:r>
      <w:r w:rsidR="00504462" w:rsidRPr="00625465">
        <w:rPr>
          <w:rFonts w:ascii="Times New Roman" w:hAnsi="Times New Roman" w:cs="Times New Roman"/>
          <w:spacing w:val="-4"/>
          <w:sz w:val="24"/>
          <w:szCs w:val="24"/>
        </w:rPr>
        <w:t xml:space="preserve"> </w:t>
      </w:r>
      <w:r w:rsidR="00504462" w:rsidRPr="00625465">
        <w:rPr>
          <w:rFonts w:ascii="Times New Roman" w:hAnsi="Times New Roman" w:cs="Times New Roman"/>
          <w:sz w:val="24"/>
          <w:szCs w:val="24"/>
        </w:rPr>
        <w:t>способностей.</w:t>
      </w:r>
    </w:p>
    <w:p w:rsidR="00504462" w:rsidRPr="00E52002" w:rsidRDefault="00504462" w:rsidP="005B2932">
      <w:pPr>
        <w:pStyle w:val="1"/>
        <w:spacing w:before="0" w:after="0"/>
        <w:ind w:left="0" w:firstLine="709"/>
        <w:jc w:val="both"/>
        <w:rPr>
          <w:sz w:val="24"/>
          <w:szCs w:val="24"/>
        </w:rPr>
      </w:pPr>
      <w:r w:rsidRPr="00E52002">
        <w:rPr>
          <w:sz w:val="24"/>
          <w:szCs w:val="24"/>
        </w:rPr>
        <w:t>В сфере ознакомления с окружающим миром</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 сфере развития познавательно-исследовательской активности и познавательных способностей 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с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504462" w:rsidRPr="00E52002" w:rsidRDefault="00504462" w:rsidP="005B2932">
      <w:pPr>
        <w:pStyle w:val="1"/>
        <w:spacing w:before="0" w:after="0"/>
        <w:ind w:left="0" w:firstLine="709"/>
        <w:jc w:val="both"/>
        <w:rPr>
          <w:sz w:val="24"/>
          <w:szCs w:val="24"/>
        </w:rPr>
      </w:pPr>
      <w:r w:rsidRPr="00E52002">
        <w:rPr>
          <w:sz w:val="24"/>
          <w:szCs w:val="24"/>
        </w:rPr>
        <w:t>Речевое развитие</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 области речевого развития основными задачами образовательной деятельности являются создание условий для:</w:t>
      </w:r>
    </w:p>
    <w:p w:rsidR="00504462" w:rsidRPr="00625465" w:rsidRDefault="00625465" w:rsidP="00625465">
      <w:pPr>
        <w:widowControl w:val="0"/>
        <w:tabs>
          <w:tab w:val="left" w:pos="1602"/>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462" w:rsidRPr="00625465">
        <w:rPr>
          <w:rFonts w:ascii="Times New Roman" w:hAnsi="Times New Roman" w:cs="Times New Roman"/>
          <w:sz w:val="24"/>
          <w:szCs w:val="24"/>
        </w:rPr>
        <w:t>развития речи у детей в повседневной</w:t>
      </w:r>
      <w:r w:rsidR="00504462" w:rsidRPr="00625465">
        <w:rPr>
          <w:rFonts w:ascii="Times New Roman" w:hAnsi="Times New Roman" w:cs="Times New Roman"/>
          <w:spacing w:val="7"/>
          <w:sz w:val="24"/>
          <w:szCs w:val="24"/>
        </w:rPr>
        <w:t xml:space="preserve"> </w:t>
      </w:r>
      <w:r w:rsidR="00504462" w:rsidRPr="00625465">
        <w:rPr>
          <w:rFonts w:ascii="Times New Roman" w:hAnsi="Times New Roman" w:cs="Times New Roman"/>
          <w:sz w:val="24"/>
          <w:szCs w:val="24"/>
        </w:rPr>
        <w:t>жизни;</w:t>
      </w:r>
    </w:p>
    <w:p w:rsidR="00504462" w:rsidRPr="00625465" w:rsidRDefault="00625465" w:rsidP="00625465">
      <w:pPr>
        <w:widowControl w:val="0"/>
        <w:tabs>
          <w:tab w:val="left" w:pos="1626"/>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462" w:rsidRPr="00625465">
        <w:rPr>
          <w:rFonts w:ascii="Times New Roman" w:hAnsi="Times New Roman" w:cs="Times New Roman"/>
          <w:sz w:val="24"/>
          <w:szCs w:val="24"/>
        </w:rPr>
        <w:t>развития разных сторон речи в специально организованных играх и занятиях.</w:t>
      </w:r>
    </w:p>
    <w:p w:rsidR="00504462" w:rsidRPr="00E52002" w:rsidRDefault="00625465" w:rsidP="00625465">
      <w:pPr>
        <w:pStyle w:val="1"/>
        <w:spacing w:before="0" w:after="0"/>
        <w:ind w:left="0" w:firstLine="0"/>
        <w:jc w:val="both"/>
        <w:rPr>
          <w:sz w:val="24"/>
          <w:szCs w:val="24"/>
        </w:rPr>
      </w:pPr>
      <w:r>
        <w:rPr>
          <w:rFonts w:eastAsia="Calibri"/>
          <w:b w:val="0"/>
          <w:bCs w:val="0"/>
          <w:kern w:val="0"/>
          <w:sz w:val="24"/>
          <w:szCs w:val="24"/>
          <w:lang w:val="ru-RU"/>
        </w:rPr>
        <w:t xml:space="preserve">         </w:t>
      </w:r>
      <w:r w:rsidR="00504462" w:rsidRPr="00E52002">
        <w:rPr>
          <w:sz w:val="24"/>
          <w:szCs w:val="24"/>
        </w:rPr>
        <w:t>В сфере развития речи в повседневной жизни</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504462" w:rsidRPr="00E52002" w:rsidRDefault="00504462" w:rsidP="005B2932">
      <w:pPr>
        <w:pStyle w:val="1"/>
        <w:spacing w:before="0" w:after="0"/>
        <w:ind w:left="0" w:firstLine="709"/>
        <w:jc w:val="both"/>
        <w:rPr>
          <w:sz w:val="24"/>
          <w:szCs w:val="24"/>
        </w:rPr>
      </w:pPr>
      <w:r w:rsidRPr="00E52002">
        <w:rPr>
          <w:sz w:val="24"/>
          <w:szCs w:val="24"/>
        </w:rPr>
        <w:t>В сфере развития разных сторон речи</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504462" w:rsidRPr="00E52002" w:rsidRDefault="00504462" w:rsidP="005B2932">
      <w:pPr>
        <w:pStyle w:val="1"/>
        <w:spacing w:before="0" w:after="0"/>
        <w:ind w:left="0" w:firstLine="709"/>
        <w:jc w:val="both"/>
        <w:rPr>
          <w:sz w:val="24"/>
          <w:szCs w:val="24"/>
        </w:rPr>
      </w:pPr>
      <w:r w:rsidRPr="00E52002">
        <w:rPr>
          <w:sz w:val="24"/>
          <w:szCs w:val="24"/>
        </w:rPr>
        <w:t>Художественно-эстетическое развитие</w:t>
      </w:r>
    </w:p>
    <w:p w:rsidR="008330F8" w:rsidRDefault="00625465" w:rsidP="008330F8">
      <w:pPr>
        <w:pStyle w:val="a0"/>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В</w:t>
      </w: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области художественно-эстетического развития основными задачами образовательной деятельности</w:t>
      </w:r>
      <w:r w:rsidR="008330F8">
        <w:rPr>
          <w:rFonts w:ascii="Times New Roman" w:hAnsi="Times New Roman" w:cs="Times New Roman"/>
          <w:sz w:val="24"/>
          <w:szCs w:val="24"/>
        </w:rPr>
        <w:t xml:space="preserve"> являются создание условий для:</w:t>
      </w:r>
    </w:p>
    <w:p w:rsidR="008330F8" w:rsidRDefault="00625465" w:rsidP="008330F8">
      <w:pPr>
        <w:pStyle w:val="a0"/>
        <w:spacing w:after="0" w:line="240" w:lineRule="auto"/>
        <w:jc w:val="both"/>
        <w:rPr>
          <w:rFonts w:ascii="Times New Roman" w:hAnsi="Times New Roman" w:cs="Times New Roman"/>
          <w:sz w:val="24"/>
          <w:szCs w:val="24"/>
          <w:lang w:val="ru-RU"/>
        </w:rPr>
      </w:pPr>
      <w:r w:rsidRPr="008330F8">
        <w:rPr>
          <w:rFonts w:ascii="Times New Roman" w:hAnsi="Times New Roman" w:cs="Times New Roman"/>
          <w:sz w:val="24"/>
          <w:szCs w:val="24"/>
        </w:rPr>
        <w:lastRenderedPageBreak/>
        <w:t xml:space="preserve">- </w:t>
      </w:r>
      <w:r w:rsidR="00504462" w:rsidRPr="008330F8">
        <w:rPr>
          <w:rFonts w:ascii="Times New Roman" w:hAnsi="Times New Roman" w:cs="Times New Roman"/>
          <w:sz w:val="24"/>
          <w:szCs w:val="24"/>
        </w:rPr>
        <w:t>развития у детей эстетического отношения к окружающему</w:t>
      </w:r>
      <w:r w:rsidR="00504462" w:rsidRPr="008330F8">
        <w:rPr>
          <w:rFonts w:ascii="Times New Roman" w:hAnsi="Times New Roman" w:cs="Times New Roman"/>
          <w:spacing w:val="-8"/>
          <w:sz w:val="24"/>
          <w:szCs w:val="24"/>
        </w:rPr>
        <w:t xml:space="preserve"> </w:t>
      </w:r>
      <w:r w:rsidR="00504462" w:rsidRPr="008330F8">
        <w:rPr>
          <w:rFonts w:ascii="Times New Roman" w:hAnsi="Times New Roman" w:cs="Times New Roman"/>
          <w:sz w:val="24"/>
          <w:szCs w:val="24"/>
        </w:rPr>
        <w:t>миру;</w:t>
      </w:r>
    </w:p>
    <w:p w:rsidR="008330F8" w:rsidRDefault="00625465" w:rsidP="008330F8">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504462" w:rsidRPr="00625465">
        <w:rPr>
          <w:rFonts w:ascii="Times New Roman" w:hAnsi="Times New Roman" w:cs="Times New Roman"/>
          <w:sz w:val="24"/>
          <w:szCs w:val="24"/>
        </w:rPr>
        <w:t>приобщения к изобразительным видам</w:t>
      </w:r>
      <w:r w:rsidR="00504462" w:rsidRPr="00625465">
        <w:rPr>
          <w:rFonts w:ascii="Times New Roman" w:hAnsi="Times New Roman" w:cs="Times New Roman"/>
          <w:spacing w:val="3"/>
          <w:sz w:val="24"/>
          <w:szCs w:val="24"/>
        </w:rPr>
        <w:t xml:space="preserve"> </w:t>
      </w:r>
      <w:r w:rsidR="008330F8">
        <w:rPr>
          <w:rFonts w:ascii="Times New Roman" w:hAnsi="Times New Roman" w:cs="Times New Roman"/>
          <w:sz w:val="24"/>
          <w:szCs w:val="24"/>
        </w:rPr>
        <w:t>деятельности;</w:t>
      </w:r>
    </w:p>
    <w:p w:rsidR="008330F8" w:rsidRDefault="008330F8" w:rsidP="00625465">
      <w:pPr>
        <w:widowControl w:val="0"/>
        <w:tabs>
          <w:tab w:val="left" w:pos="1602"/>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5465">
        <w:rPr>
          <w:rFonts w:ascii="Times New Roman" w:hAnsi="Times New Roman" w:cs="Times New Roman"/>
          <w:sz w:val="24"/>
          <w:szCs w:val="24"/>
        </w:rPr>
        <w:t xml:space="preserve">-  </w:t>
      </w:r>
      <w:r w:rsidR="00504462" w:rsidRPr="00625465">
        <w:rPr>
          <w:rFonts w:ascii="Times New Roman" w:hAnsi="Times New Roman" w:cs="Times New Roman"/>
          <w:sz w:val="24"/>
          <w:szCs w:val="24"/>
        </w:rPr>
        <w:t>приобщения к музыкальной</w:t>
      </w:r>
      <w:r w:rsidR="00504462" w:rsidRPr="00625465">
        <w:rPr>
          <w:rFonts w:ascii="Times New Roman" w:hAnsi="Times New Roman" w:cs="Times New Roman"/>
          <w:spacing w:val="2"/>
          <w:sz w:val="24"/>
          <w:szCs w:val="24"/>
        </w:rPr>
        <w:t xml:space="preserve"> </w:t>
      </w:r>
      <w:r>
        <w:rPr>
          <w:rFonts w:ascii="Times New Roman" w:hAnsi="Times New Roman" w:cs="Times New Roman"/>
          <w:sz w:val="24"/>
          <w:szCs w:val="24"/>
        </w:rPr>
        <w:t>культуре;</w:t>
      </w:r>
    </w:p>
    <w:p w:rsidR="00504462" w:rsidRPr="00625465" w:rsidRDefault="00625465" w:rsidP="00625465">
      <w:pPr>
        <w:widowControl w:val="0"/>
        <w:tabs>
          <w:tab w:val="left" w:pos="1602"/>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504462" w:rsidRPr="00625465">
        <w:rPr>
          <w:rFonts w:ascii="Times New Roman" w:hAnsi="Times New Roman" w:cs="Times New Roman"/>
          <w:sz w:val="24"/>
          <w:szCs w:val="24"/>
        </w:rPr>
        <w:t>приобщения к театрализованной</w:t>
      </w:r>
      <w:r w:rsidR="00504462" w:rsidRPr="00625465">
        <w:rPr>
          <w:rFonts w:ascii="Times New Roman" w:hAnsi="Times New Roman" w:cs="Times New Roman"/>
          <w:spacing w:val="1"/>
          <w:sz w:val="24"/>
          <w:szCs w:val="24"/>
        </w:rPr>
        <w:t xml:space="preserve"> </w:t>
      </w:r>
      <w:r w:rsidR="00504462" w:rsidRPr="00625465">
        <w:rPr>
          <w:rFonts w:ascii="Times New Roman" w:hAnsi="Times New Roman" w:cs="Times New Roman"/>
          <w:sz w:val="24"/>
          <w:szCs w:val="24"/>
        </w:rPr>
        <w:t>деятельности.</w:t>
      </w:r>
    </w:p>
    <w:p w:rsidR="00504462" w:rsidRPr="00E52002" w:rsidRDefault="00504462" w:rsidP="00625465">
      <w:pPr>
        <w:pStyle w:val="1"/>
        <w:spacing w:before="0" w:after="0"/>
        <w:jc w:val="both"/>
        <w:rPr>
          <w:sz w:val="24"/>
          <w:szCs w:val="24"/>
        </w:rPr>
      </w:pPr>
      <w:r w:rsidRPr="00E52002">
        <w:rPr>
          <w:sz w:val="24"/>
          <w:szCs w:val="24"/>
        </w:rPr>
        <w:t>В сфере развития у детей эстетического отношения к окружающему миру</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Взрослые привлекают внимание детей к красивым вещам, красоте природы, произведениям искусства, вовлекают их в процесс сопереживания по поводу воспринятого, поддерживают выражение эстетических переживаний ребенка.</w:t>
      </w:r>
    </w:p>
    <w:p w:rsidR="00504462" w:rsidRPr="00E52002" w:rsidRDefault="00504462" w:rsidP="00625465">
      <w:pPr>
        <w:pStyle w:val="1"/>
        <w:spacing w:before="0" w:after="0"/>
        <w:jc w:val="both"/>
        <w:rPr>
          <w:sz w:val="24"/>
          <w:szCs w:val="24"/>
        </w:rPr>
      </w:pPr>
      <w:r w:rsidRPr="00E52002">
        <w:rPr>
          <w:sz w:val="24"/>
          <w:szCs w:val="24"/>
        </w:rPr>
        <w:t>В сфере приобщения к изобразительным видам деятельности</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504462" w:rsidRPr="00E52002" w:rsidRDefault="00504462" w:rsidP="00625465">
      <w:pPr>
        <w:pStyle w:val="1"/>
        <w:spacing w:before="0" w:after="0"/>
        <w:ind w:left="0" w:firstLine="0"/>
        <w:jc w:val="both"/>
        <w:rPr>
          <w:sz w:val="24"/>
          <w:szCs w:val="24"/>
        </w:rPr>
      </w:pPr>
      <w:r w:rsidRPr="00E52002">
        <w:rPr>
          <w:sz w:val="24"/>
          <w:szCs w:val="24"/>
        </w:rPr>
        <w:t>В сфере приобщения к музыкальной культуре</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504462" w:rsidRPr="00E52002" w:rsidRDefault="00504462" w:rsidP="005B2932">
      <w:pPr>
        <w:pStyle w:val="1"/>
        <w:spacing w:before="0" w:after="0"/>
        <w:ind w:left="0" w:firstLine="709"/>
        <w:jc w:val="both"/>
        <w:rPr>
          <w:sz w:val="24"/>
          <w:szCs w:val="24"/>
        </w:rPr>
      </w:pPr>
      <w:r w:rsidRPr="00E52002">
        <w:rPr>
          <w:sz w:val="24"/>
          <w:szCs w:val="24"/>
        </w:rPr>
        <w:t>В сфере приобщения детей к театрализованной деятельности</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Взрослые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увиденного.</w:t>
      </w:r>
    </w:p>
    <w:p w:rsidR="00504462" w:rsidRPr="00E52002" w:rsidRDefault="00504462" w:rsidP="005B2932">
      <w:pPr>
        <w:pStyle w:val="1"/>
        <w:spacing w:before="0" w:after="0"/>
        <w:ind w:left="0" w:firstLine="709"/>
        <w:jc w:val="both"/>
        <w:rPr>
          <w:sz w:val="24"/>
          <w:szCs w:val="24"/>
        </w:rPr>
      </w:pPr>
      <w:r w:rsidRPr="00E52002">
        <w:rPr>
          <w:sz w:val="24"/>
          <w:szCs w:val="24"/>
        </w:rPr>
        <w:t>Физическое развитие</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 области физического развития основными задачами образовательной деятельности являются создание условий для: укрепления здоровья детей, становления ценностей здорового образа жизни; развития различных видов двигательной активности; формирования навыков безопасного поведения.</w:t>
      </w:r>
    </w:p>
    <w:p w:rsidR="00504462" w:rsidRPr="00E52002" w:rsidRDefault="00504462" w:rsidP="00625465">
      <w:pPr>
        <w:pStyle w:val="1"/>
        <w:spacing w:before="0" w:after="0"/>
        <w:ind w:left="0" w:firstLine="0"/>
        <w:jc w:val="both"/>
        <w:rPr>
          <w:sz w:val="24"/>
          <w:szCs w:val="24"/>
        </w:rPr>
      </w:pPr>
      <w:r w:rsidRPr="00E52002">
        <w:rPr>
          <w:sz w:val="24"/>
          <w:szCs w:val="24"/>
        </w:rPr>
        <w:t>В сфере укрепления здоровья детей, становления ценностей здорового образа жизни</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504462" w:rsidRPr="00E52002" w:rsidRDefault="00504462" w:rsidP="00625465">
      <w:pPr>
        <w:pStyle w:val="1"/>
        <w:spacing w:before="0" w:after="0"/>
        <w:jc w:val="both"/>
        <w:rPr>
          <w:sz w:val="24"/>
          <w:szCs w:val="24"/>
        </w:rPr>
      </w:pPr>
      <w:r w:rsidRPr="00E52002">
        <w:rPr>
          <w:sz w:val="24"/>
          <w:szCs w:val="24"/>
        </w:rPr>
        <w:t>В сфере развития различных видов двигательной активности</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Взрослые организую пространственную среду с соответствующим оборудованием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 Вовлекают детей в игры с предметами, стимулирующие развитие мелкой</w:t>
      </w:r>
      <w:r w:rsidRPr="00E52002">
        <w:rPr>
          <w:rFonts w:ascii="Times New Roman" w:hAnsi="Times New Roman" w:cs="Times New Roman"/>
          <w:spacing w:val="-1"/>
          <w:sz w:val="24"/>
          <w:szCs w:val="24"/>
        </w:rPr>
        <w:t xml:space="preserve"> </w:t>
      </w:r>
      <w:r w:rsidRPr="00E52002">
        <w:rPr>
          <w:rFonts w:ascii="Times New Roman" w:hAnsi="Times New Roman" w:cs="Times New Roman"/>
          <w:sz w:val="24"/>
          <w:szCs w:val="24"/>
        </w:rPr>
        <w:t>моторики.</w:t>
      </w:r>
    </w:p>
    <w:p w:rsidR="00504462" w:rsidRPr="00E52002" w:rsidRDefault="00504462" w:rsidP="005B2932">
      <w:pPr>
        <w:pStyle w:val="1"/>
        <w:spacing w:before="0" w:after="0"/>
        <w:ind w:left="0" w:firstLine="709"/>
        <w:jc w:val="both"/>
        <w:rPr>
          <w:sz w:val="24"/>
          <w:szCs w:val="24"/>
        </w:rPr>
      </w:pPr>
      <w:r w:rsidRPr="00E52002">
        <w:rPr>
          <w:sz w:val="24"/>
          <w:szCs w:val="24"/>
        </w:rPr>
        <w:t>В сфере формирования навыков безопасного поведения</w:t>
      </w:r>
    </w:p>
    <w:p w:rsidR="00504462" w:rsidRPr="00E52002" w:rsidRDefault="0050446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617A02" w:rsidRPr="00E52002" w:rsidRDefault="00617A02" w:rsidP="005B2932">
      <w:pPr>
        <w:pStyle w:val="1"/>
        <w:spacing w:before="0" w:after="0"/>
        <w:ind w:left="0" w:firstLine="709"/>
        <w:jc w:val="both"/>
        <w:rPr>
          <w:sz w:val="24"/>
          <w:szCs w:val="24"/>
        </w:rPr>
      </w:pPr>
      <w:bookmarkStart w:id="1" w:name="_bookmark33"/>
      <w:bookmarkEnd w:id="1"/>
      <w:r w:rsidRPr="00E52002">
        <w:rPr>
          <w:sz w:val="24"/>
          <w:szCs w:val="24"/>
        </w:rPr>
        <w:t>Особенности организации образовательного процесса детей дошкольного возраста</w:t>
      </w:r>
    </w:p>
    <w:p w:rsidR="00617A02" w:rsidRPr="00E52002" w:rsidRDefault="00617A02" w:rsidP="0062546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Участниками образовательного процесса являются дети 3 – 8 лет, их родители (законные представители) и педагогические работники.</w:t>
      </w:r>
      <w:r w:rsidR="00504462" w:rsidRPr="00E52002">
        <w:rPr>
          <w:rFonts w:ascii="Times New Roman" w:hAnsi="Times New Roman" w:cs="Times New Roman"/>
          <w:sz w:val="24"/>
          <w:szCs w:val="24"/>
          <w:lang w:val="ru-RU"/>
        </w:rPr>
        <w:t xml:space="preserve"> </w:t>
      </w:r>
      <w:r w:rsidRPr="00E52002">
        <w:rPr>
          <w:rFonts w:ascii="Times New Roman" w:hAnsi="Times New Roman" w:cs="Times New Roman"/>
          <w:sz w:val="24"/>
          <w:szCs w:val="24"/>
        </w:rPr>
        <w:t xml:space="preserve">В целях обеспечения выпускникам дошкольного образовательного учреждения равных стартовых </w:t>
      </w:r>
      <w:r w:rsidRPr="00E52002">
        <w:rPr>
          <w:rFonts w:ascii="Times New Roman" w:hAnsi="Times New Roman" w:cs="Times New Roman"/>
          <w:sz w:val="24"/>
          <w:szCs w:val="24"/>
        </w:rPr>
        <w:lastRenderedPageBreak/>
        <w:t>возможностей для обучения в начальной школе необходимо соблюдение следующих условий:</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число групп и их комплектация определяется количеством детей, с учетом требований</w:t>
      </w:r>
      <w:r w:rsidR="00617A02" w:rsidRPr="00625465">
        <w:rPr>
          <w:rFonts w:ascii="Times New Roman" w:hAnsi="Times New Roman" w:cs="Times New Roman"/>
          <w:spacing w:val="3"/>
          <w:sz w:val="24"/>
          <w:szCs w:val="24"/>
        </w:rPr>
        <w:t xml:space="preserve"> </w:t>
      </w:r>
      <w:r w:rsidR="00617A02" w:rsidRPr="00625465">
        <w:rPr>
          <w:rFonts w:ascii="Times New Roman" w:hAnsi="Times New Roman" w:cs="Times New Roman"/>
          <w:sz w:val="24"/>
          <w:szCs w:val="24"/>
        </w:rPr>
        <w:t>СанПиН.</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 xml:space="preserve">для родителей детей старшей и подготовительной группы регулярно организуется система консультирования по </w:t>
      </w:r>
      <w:r w:rsidR="00617A02" w:rsidRPr="00625465">
        <w:rPr>
          <w:rFonts w:ascii="Times New Roman" w:hAnsi="Times New Roman" w:cs="Times New Roman"/>
          <w:spacing w:val="2"/>
          <w:sz w:val="24"/>
          <w:szCs w:val="24"/>
        </w:rPr>
        <w:t xml:space="preserve">основным </w:t>
      </w:r>
      <w:r w:rsidR="00617A02" w:rsidRPr="00625465">
        <w:rPr>
          <w:rFonts w:ascii="Times New Roman" w:hAnsi="Times New Roman" w:cs="Times New Roman"/>
          <w:sz w:val="24"/>
          <w:szCs w:val="24"/>
        </w:rPr>
        <w:t>направлениям развития</w:t>
      </w:r>
      <w:r w:rsidR="00617A02" w:rsidRPr="00625465">
        <w:rPr>
          <w:rFonts w:ascii="Times New Roman" w:hAnsi="Times New Roman" w:cs="Times New Roman"/>
          <w:spacing w:val="4"/>
          <w:sz w:val="24"/>
          <w:szCs w:val="24"/>
        </w:rPr>
        <w:t xml:space="preserve"> </w:t>
      </w:r>
      <w:r w:rsidR="00617A02" w:rsidRPr="00625465">
        <w:rPr>
          <w:rFonts w:ascii="Times New Roman" w:hAnsi="Times New Roman" w:cs="Times New Roman"/>
          <w:sz w:val="24"/>
          <w:szCs w:val="24"/>
        </w:rPr>
        <w:t>ребенка.</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воспитатели и специалисты, работающие с детьми 3 – 8 лет ознакомлены с особенностями организации образовательного процесса в ближайших школах, посещают уроки, приглашают учителей начальных классов в ДОУ, проводят совместные мероприятия в рамках реализации задач преемственности дошкольного и начального общего</w:t>
      </w:r>
      <w:r w:rsidR="00617A02" w:rsidRPr="00625465">
        <w:rPr>
          <w:rFonts w:ascii="Times New Roman" w:hAnsi="Times New Roman" w:cs="Times New Roman"/>
          <w:spacing w:val="-15"/>
          <w:sz w:val="24"/>
          <w:szCs w:val="24"/>
        </w:rPr>
        <w:t xml:space="preserve"> </w:t>
      </w:r>
      <w:r w:rsidR="00617A02" w:rsidRPr="00625465">
        <w:rPr>
          <w:rFonts w:ascii="Times New Roman" w:hAnsi="Times New Roman" w:cs="Times New Roman"/>
          <w:sz w:val="24"/>
          <w:szCs w:val="24"/>
        </w:rPr>
        <w:t>образования.</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в процессе психолого-педагогической деятельности воспитатели и специалисты ДОУ используют традиционные и инновационные формы работы с детьми (занятия, экскурсии, развлечения, детское экспериментирование и</w:t>
      </w:r>
      <w:r w:rsidR="00617A02" w:rsidRPr="00625465">
        <w:rPr>
          <w:rFonts w:ascii="Times New Roman" w:hAnsi="Times New Roman" w:cs="Times New Roman"/>
          <w:spacing w:val="2"/>
          <w:sz w:val="24"/>
          <w:szCs w:val="24"/>
        </w:rPr>
        <w:t xml:space="preserve"> </w:t>
      </w:r>
      <w:r w:rsidR="00617A02" w:rsidRPr="00625465">
        <w:rPr>
          <w:rFonts w:ascii="Times New Roman" w:hAnsi="Times New Roman" w:cs="Times New Roman"/>
          <w:sz w:val="24"/>
          <w:szCs w:val="24"/>
        </w:rPr>
        <w:t>т.д.)</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выбор программ и технологий, методов и приемов педагогической деятельности осуществляется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ребенком</w:t>
      </w:r>
      <w:r w:rsidR="00617A02" w:rsidRPr="00625465">
        <w:rPr>
          <w:rFonts w:ascii="Times New Roman" w:hAnsi="Times New Roman" w:cs="Times New Roman"/>
          <w:spacing w:val="-4"/>
          <w:sz w:val="24"/>
          <w:szCs w:val="24"/>
        </w:rPr>
        <w:t xml:space="preserve"> </w:t>
      </w:r>
      <w:r w:rsidR="00617A02" w:rsidRPr="00625465">
        <w:rPr>
          <w:rFonts w:ascii="Times New Roman" w:hAnsi="Times New Roman" w:cs="Times New Roman"/>
          <w:sz w:val="24"/>
          <w:szCs w:val="24"/>
        </w:rPr>
        <w:t>группы.</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при необходимости проводятся дополнительная образовательная деятельность по освоению образовательных областей и консультации для родителей по содержанию психолого-педагогической работы с детьми старшего дошкольного возраста в условиях</w:t>
      </w:r>
      <w:r w:rsidR="00617A02" w:rsidRPr="00625465">
        <w:rPr>
          <w:rFonts w:ascii="Times New Roman" w:hAnsi="Times New Roman" w:cs="Times New Roman"/>
          <w:spacing w:val="1"/>
          <w:sz w:val="24"/>
          <w:szCs w:val="24"/>
        </w:rPr>
        <w:t xml:space="preserve"> </w:t>
      </w:r>
      <w:r w:rsidR="00617A02" w:rsidRPr="00625465">
        <w:rPr>
          <w:rFonts w:ascii="Times New Roman" w:hAnsi="Times New Roman" w:cs="Times New Roman"/>
          <w:sz w:val="24"/>
          <w:szCs w:val="24"/>
        </w:rPr>
        <w:t>семьи.</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образовательная деятельность, осуществляемая в ходе режимных моментов (организация питания, сна) преимущественно направлена на охрану здоровья ребенка, физическое и социально-личностное</w:t>
      </w:r>
      <w:r w:rsidR="00617A02" w:rsidRPr="00625465">
        <w:rPr>
          <w:rFonts w:ascii="Times New Roman" w:hAnsi="Times New Roman" w:cs="Times New Roman"/>
          <w:spacing w:val="-9"/>
          <w:sz w:val="24"/>
          <w:szCs w:val="24"/>
        </w:rPr>
        <w:t xml:space="preserve"> </w:t>
      </w:r>
      <w:r w:rsidR="00617A02" w:rsidRPr="00625465">
        <w:rPr>
          <w:rFonts w:ascii="Times New Roman" w:hAnsi="Times New Roman" w:cs="Times New Roman"/>
          <w:sz w:val="24"/>
          <w:szCs w:val="24"/>
        </w:rPr>
        <w:t>развитие.</w:t>
      </w:r>
    </w:p>
    <w:p w:rsidR="00617A0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самостоятельная игровая деятельность детей в группе детского сада обеспечивается соответствующей возрасту детей развивающей предметно – пространственной</w:t>
      </w:r>
      <w:r w:rsidR="00617A02" w:rsidRPr="00625465">
        <w:rPr>
          <w:rFonts w:ascii="Times New Roman" w:hAnsi="Times New Roman" w:cs="Times New Roman"/>
          <w:spacing w:val="10"/>
          <w:sz w:val="24"/>
          <w:szCs w:val="24"/>
        </w:rPr>
        <w:t xml:space="preserve"> </w:t>
      </w:r>
      <w:r w:rsidR="00617A02" w:rsidRPr="00625465">
        <w:rPr>
          <w:rFonts w:ascii="Times New Roman" w:hAnsi="Times New Roman" w:cs="Times New Roman"/>
          <w:sz w:val="24"/>
          <w:szCs w:val="24"/>
        </w:rPr>
        <w:t>среды.</w:t>
      </w:r>
    </w:p>
    <w:p w:rsidR="0050446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7A02" w:rsidRPr="00625465">
        <w:rPr>
          <w:rFonts w:ascii="Times New Roman" w:hAnsi="Times New Roman" w:cs="Times New Roman"/>
          <w:sz w:val="24"/>
          <w:szCs w:val="24"/>
        </w:rPr>
        <w:t>организация прогулок для детей дошкольного возраста предусматривает возможность оказания индивидуальной помощи ребенку по всем образовательным</w:t>
      </w:r>
      <w:r w:rsidR="00617A02" w:rsidRPr="00625465">
        <w:rPr>
          <w:rFonts w:ascii="Times New Roman" w:hAnsi="Times New Roman" w:cs="Times New Roman"/>
          <w:spacing w:val="4"/>
          <w:sz w:val="24"/>
          <w:szCs w:val="24"/>
        </w:rPr>
        <w:t xml:space="preserve"> </w:t>
      </w:r>
      <w:r w:rsidR="00617A02" w:rsidRPr="00625465">
        <w:rPr>
          <w:rFonts w:ascii="Times New Roman" w:hAnsi="Times New Roman" w:cs="Times New Roman"/>
          <w:sz w:val="24"/>
          <w:szCs w:val="24"/>
        </w:rPr>
        <w:t>областям</w:t>
      </w:r>
    </w:p>
    <w:p w:rsidR="00504462" w:rsidRPr="00625465" w:rsidRDefault="00625465" w:rsidP="00625465">
      <w:pPr>
        <w:widowControl w:val="0"/>
        <w:tabs>
          <w:tab w:val="left" w:pos="2097"/>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04462" w:rsidRPr="00625465">
        <w:rPr>
          <w:rFonts w:ascii="Times New Roman" w:hAnsi="Times New Roman" w:cs="Times New Roman"/>
          <w:sz w:val="24"/>
          <w:szCs w:val="24"/>
        </w:rPr>
        <w:t>взаимодействие с семьями детей по реализации основной общеобразовательной программы дошкольного образования осуществляется в утреннее вр</w:t>
      </w:r>
      <w:r>
        <w:rPr>
          <w:rFonts w:ascii="Times New Roman" w:hAnsi="Times New Roman" w:cs="Times New Roman"/>
          <w:sz w:val="24"/>
          <w:szCs w:val="24"/>
        </w:rPr>
        <w:t>емя с 8.00. до 9.30. в старшей группе, с 8.00. до 9</w:t>
      </w:r>
      <w:r w:rsidR="00504462" w:rsidRPr="00625465">
        <w:rPr>
          <w:rFonts w:ascii="Times New Roman" w:hAnsi="Times New Roman" w:cs="Times New Roman"/>
          <w:sz w:val="24"/>
          <w:szCs w:val="24"/>
        </w:rPr>
        <w:t>.20. в подготовительной группе и с</w:t>
      </w:r>
      <w:r w:rsidR="00504462" w:rsidRPr="00625465">
        <w:rPr>
          <w:rFonts w:ascii="Times New Roman" w:hAnsi="Times New Roman" w:cs="Times New Roman"/>
          <w:spacing w:val="4"/>
          <w:sz w:val="24"/>
          <w:szCs w:val="24"/>
        </w:rPr>
        <w:t xml:space="preserve"> </w:t>
      </w:r>
      <w:r>
        <w:rPr>
          <w:rFonts w:ascii="Times New Roman" w:hAnsi="Times New Roman" w:cs="Times New Roman"/>
          <w:sz w:val="24"/>
          <w:szCs w:val="24"/>
        </w:rPr>
        <w:t>8.00.</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9.3</w:t>
      </w:r>
      <w:r w:rsidR="00504462" w:rsidRPr="00625465">
        <w:rPr>
          <w:rFonts w:ascii="Times New Roman" w:hAnsi="Times New Roman" w:cs="Times New Roman"/>
          <w:sz w:val="24"/>
          <w:szCs w:val="24"/>
        </w:rPr>
        <w:t>0.</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Образовательная деятельность, игры, развлечения, наблюдения и экскурсии проводятся ежедневно с группой детей в первую и вторую половину дня.</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В теплое время года образовательная деятельность и другие мероприятия проводится на участке во время прогулки.</w:t>
      </w:r>
    </w:p>
    <w:p w:rsidR="00504462" w:rsidRPr="00E52002" w:rsidRDefault="00625465" w:rsidP="00625465">
      <w:pPr>
        <w:pStyle w:val="a0"/>
        <w:spacing w:after="0" w:line="240" w:lineRule="auto"/>
        <w:jc w:val="both"/>
        <w:rPr>
          <w:rFonts w:ascii="Times New Roman" w:hAnsi="Times New Roman" w:cs="Times New Roman"/>
          <w:sz w:val="24"/>
          <w:szCs w:val="24"/>
        </w:rPr>
      </w:pPr>
      <w:r>
        <w:rPr>
          <w:rFonts w:ascii="Times New Roman" w:hAnsi="Times New Roman" w:cs="Times New Roman"/>
          <w:sz w:val="24"/>
          <w:szCs w:val="24"/>
          <w:lang w:val="ru-RU"/>
        </w:rPr>
        <w:t xml:space="preserve">   </w:t>
      </w:r>
      <w:r w:rsidR="00504462" w:rsidRPr="00E52002">
        <w:rPr>
          <w:rFonts w:ascii="Times New Roman" w:hAnsi="Times New Roman" w:cs="Times New Roman"/>
          <w:sz w:val="24"/>
          <w:szCs w:val="24"/>
        </w:rPr>
        <w:t xml:space="preserve">Образовательная деятельность проходит в игровой форме с включением разных подвижных и интеллектуальных игр, упражнений, </w:t>
      </w:r>
      <w:proofErr w:type="spellStart"/>
      <w:r w:rsidR="00504462" w:rsidRPr="00E52002">
        <w:rPr>
          <w:rFonts w:ascii="Times New Roman" w:hAnsi="Times New Roman" w:cs="Times New Roman"/>
          <w:sz w:val="24"/>
          <w:szCs w:val="24"/>
        </w:rPr>
        <w:t>физминуток</w:t>
      </w:r>
      <w:proofErr w:type="spellEnd"/>
      <w:r w:rsidR="00504462" w:rsidRPr="00E52002">
        <w:rPr>
          <w:rFonts w:ascii="Times New Roman" w:hAnsi="Times New Roman" w:cs="Times New Roman"/>
          <w:sz w:val="24"/>
          <w:szCs w:val="24"/>
        </w:rPr>
        <w:t>. Используются видео, аудио записи. С  привлечением различных театральных и игрушечных персонажей.</w:t>
      </w:r>
    </w:p>
    <w:p w:rsidR="002B7D05" w:rsidRPr="00276C65" w:rsidRDefault="002B7D05" w:rsidP="00276C65">
      <w:pPr>
        <w:pStyle w:val="af5"/>
        <w:widowControl w:val="0"/>
        <w:tabs>
          <w:tab w:val="left" w:pos="2097"/>
        </w:tabs>
        <w:suppressAutoHyphens w:val="0"/>
        <w:autoSpaceDE w:val="0"/>
        <w:autoSpaceDN w:val="0"/>
        <w:spacing w:after="0" w:line="240" w:lineRule="auto"/>
        <w:ind w:left="0" w:firstLine="709"/>
        <w:jc w:val="both"/>
        <w:rPr>
          <w:rFonts w:ascii="Times New Roman" w:hAnsi="Times New Roman" w:cs="Times New Roman"/>
          <w:sz w:val="24"/>
          <w:szCs w:val="24"/>
        </w:rPr>
      </w:pPr>
    </w:p>
    <w:p w:rsidR="002B7D05" w:rsidRPr="00E52002" w:rsidRDefault="002B7D05" w:rsidP="005B2932">
      <w:pPr>
        <w:pStyle w:val="af5"/>
        <w:widowControl w:val="0"/>
        <w:tabs>
          <w:tab w:val="left" w:pos="2097"/>
        </w:tabs>
        <w:suppressAutoHyphens w:val="0"/>
        <w:autoSpaceDE w:val="0"/>
        <w:autoSpaceDN w:val="0"/>
        <w:spacing w:after="0" w:line="240" w:lineRule="auto"/>
        <w:ind w:left="0" w:firstLine="709"/>
        <w:jc w:val="both"/>
        <w:rPr>
          <w:rFonts w:ascii="Times New Roman" w:hAnsi="Times New Roman" w:cs="Times New Roman"/>
          <w:sz w:val="24"/>
          <w:szCs w:val="24"/>
        </w:rPr>
      </w:pPr>
    </w:p>
    <w:tbl>
      <w:tblPr>
        <w:tblStyle w:val="TableNormal"/>
        <w:tblW w:w="94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699"/>
        <w:gridCol w:w="1704"/>
        <w:gridCol w:w="1560"/>
        <w:gridCol w:w="2103"/>
      </w:tblGrid>
      <w:tr w:rsidR="00F1501A" w:rsidRPr="00E52002" w:rsidTr="00F1501A">
        <w:trPr>
          <w:trHeight w:val="825"/>
        </w:trPr>
        <w:tc>
          <w:tcPr>
            <w:tcW w:w="9477" w:type="dxa"/>
            <w:gridSpan w:val="5"/>
          </w:tcPr>
          <w:p w:rsidR="00F1501A" w:rsidRPr="002B7D05" w:rsidRDefault="00F1501A" w:rsidP="007B7FEA">
            <w:pPr>
              <w:pStyle w:val="TableParagraph"/>
              <w:ind w:left="709" w:hanging="709"/>
              <w:jc w:val="center"/>
              <w:rPr>
                <w:b/>
                <w:lang w:val="ru-RU"/>
              </w:rPr>
            </w:pPr>
            <w:r w:rsidRPr="002B7D05">
              <w:rPr>
                <w:b/>
                <w:lang w:val="ru-RU"/>
              </w:rPr>
              <w:t>ПРОДОЛЖИТЕЛЬНОСТЬ ЕЖЕДНЕВНОЙ ДЕЯТЕЛЬНОСТИ</w:t>
            </w:r>
          </w:p>
          <w:p w:rsidR="00F1501A" w:rsidRPr="00E52002" w:rsidRDefault="00F1501A" w:rsidP="007B7FEA">
            <w:pPr>
              <w:pStyle w:val="TableParagraph"/>
              <w:ind w:left="709" w:hanging="709"/>
              <w:jc w:val="center"/>
              <w:rPr>
                <w:b/>
                <w:sz w:val="24"/>
                <w:szCs w:val="24"/>
                <w:lang w:val="ru-RU"/>
              </w:rPr>
            </w:pPr>
            <w:r w:rsidRPr="002B7D05">
              <w:rPr>
                <w:b/>
                <w:lang w:val="ru-RU"/>
              </w:rPr>
              <w:t>в МБДОУ детский сад №5 (холодный период года)</w:t>
            </w:r>
          </w:p>
        </w:tc>
      </w:tr>
      <w:tr w:rsidR="00F1501A" w:rsidRPr="00E52002" w:rsidTr="00F1501A">
        <w:trPr>
          <w:trHeight w:val="828"/>
        </w:trPr>
        <w:tc>
          <w:tcPr>
            <w:tcW w:w="2411" w:type="dxa"/>
          </w:tcPr>
          <w:p w:rsidR="00F1501A" w:rsidRPr="00E52002" w:rsidRDefault="00F1501A" w:rsidP="007B7FEA">
            <w:pPr>
              <w:pStyle w:val="TableParagraph"/>
              <w:ind w:left="709" w:hanging="709"/>
              <w:jc w:val="both"/>
              <w:rPr>
                <w:sz w:val="24"/>
                <w:szCs w:val="24"/>
                <w:lang w:val="ru-RU"/>
              </w:rPr>
            </w:pPr>
          </w:p>
        </w:tc>
        <w:tc>
          <w:tcPr>
            <w:tcW w:w="1699" w:type="dxa"/>
          </w:tcPr>
          <w:p w:rsidR="00F1501A" w:rsidRPr="00E52002" w:rsidRDefault="00F1501A" w:rsidP="007B7FEA">
            <w:pPr>
              <w:pStyle w:val="TableParagraph"/>
              <w:ind w:left="709" w:hanging="709"/>
              <w:jc w:val="both"/>
              <w:rPr>
                <w:sz w:val="24"/>
                <w:szCs w:val="24"/>
              </w:rPr>
            </w:pPr>
            <w:proofErr w:type="spellStart"/>
            <w:r w:rsidRPr="00E52002">
              <w:rPr>
                <w:sz w:val="24"/>
                <w:szCs w:val="24"/>
              </w:rPr>
              <w:t>Младшая</w:t>
            </w:r>
            <w:proofErr w:type="spellEnd"/>
          </w:p>
          <w:p w:rsidR="00F1501A" w:rsidRPr="00E52002" w:rsidRDefault="00F1501A" w:rsidP="007B7FEA">
            <w:pPr>
              <w:pStyle w:val="TableParagraph"/>
              <w:ind w:left="709" w:hanging="709"/>
              <w:jc w:val="both"/>
              <w:rPr>
                <w:sz w:val="24"/>
                <w:szCs w:val="24"/>
              </w:rPr>
            </w:pPr>
          </w:p>
          <w:p w:rsidR="00F1501A" w:rsidRPr="00E52002" w:rsidRDefault="00F1501A" w:rsidP="007B7FEA">
            <w:pPr>
              <w:pStyle w:val="TableParagraph"/>
              <w:ind w:left="709" w:hanging="709"/>
              <w:jc w:val="both"/>
              <w:rPr>
                <w:sz w:val="24"/>
                <w:szCs w:val="24"/>
              </w:rPr>
            </w:pPr>
            <w:r w:rsidRPr="00E52002">
              <w:rPr>
                <w:sz w:val="24"/>
                <w:szCs w:val="24"/>
              </w:rPr>
              <w:t xml:space="preserve">3 – 4 </w:t>
            </w:r>
            <w:proofErr w:type="spellStart"/>
            <w:r w:rsidRPr="00E52002">
              <w:rPr>
                <w:sz w:val="24"/>
                <w:szCs w:val="24"/>
              </w:rPr>
              <w:t>лет</w:t>
            </w:r>
            <w:proofErr w:type="spellEnd"/>
          </w:p>
        </w:tc>
        <w:tc>
          <w:tcPr>
            <w:tcW w:w="1704" w:type="dxa"/>
            <w:tcBorders>
              <w:right w:val="single" w:sz="6" w:space="0" w:color="000000"/>
            </w:tcBorders>
          </w:tcPr>
          <w:p w:rsidR="00F1501A" w:rsidRPr="00E52002" w:rsidRDefault="00F1501A" w:rsidP="007B7FEA">
            <w:pPr>
              <w:pStyle w:val="TableParagraph"/>
              <w:ind w:left="709" w:hanging="709"/>
              <w:jc w:val="both"/>
              <w:rPr>
                <w:sz w:val="24"/>
                <w:szCs w:val="24"/>
              </w:rPr>
            </w:pPr>
            <w:proofErr w:type="spellStart"/>
            <w:r w:rsidRPr="00E52002">
              <w:rPr>
                <w:sz w:val="24"/>
                <w:szCs w:val="24"/>
              </w:rPr>
              <w:t>Средняя</w:t>
            </w:r>
            <w:proofErr w:type="spellEnd"/>
          </w:p>
          <w:p w:rsidR="00F1501A" w:rsidRPr="00E52002" w:rsidRDefault="00F1501A" w:rsidP="007B7FEA">
            <w:pPr>
              <w:pStyle w:val="TableParagraph"/>
              <w:ind w:left="709" w:hanging="709"/>
              <w:jc w:val="both"/>
              <w:rPr>
                <w:sz w:val="24"/>
                <w:szCs w:val="24"/>
              </w:rPr>
            </w:pPr>
          </w:p>
          <w:p w:rsidR="00F1501A" w:rsidRPr="00E52002" w:rsidRDefault="00F1501A" w:rsidP="007B7FEA">
            <w:pPr>
              <w:pStyle w:val="TableParagraph"/>
              <w:ind w:left="709" w:hanging="709"/>
              <w:jc w:val="both"/>
              <w:rPr>
                <w:sz w:val="24"/>
                <w:szCs w:val="24"/>
              </w:rPr>
            </w:pPr>
            <w:r w:rsidRPr="00E52002">
              <w:rPr>
                <w:sz w:val="24"/>
                <w:szCs w:val="24"/>
              </w:rPr>
              <w:t xml:space="preserve">4 – 5 </w:t>
            </w:r>
            <w:proofErr w:type="spellStart"/>
            <w:r w:rsidRPr="00E52002">
              <w:rPr>
                <w:sz w:val="24"/>
                <w:szCs w:val="24"/>
              </w:rPr>
              <w:t>лет</w:t>
            </w:r>
            <w:proofErr w:type="spellEnd"/>
          </w:p>
        </w:tc>
        <w:tc>
          <w:tcPr>
            <w:tcW w:w="1560" w:type="dxa"/>
            <w:tcBorders>
              <w:left w:val="single" w:sz="6" w:space="0" w:color="000000"/>
            </w:tcBorders>
          </w:tcPr>
          <w:p w:rsidR="00F1501A" w:rsidRPr="00E52002" w:rsidRDefault="00F1501A" w:rsidP="007B7FEA">
            <w:pPr>
              <w:pStyle w:val="TableParagraph"/>
              <w:ind w:left="709" w:hanging="709"/>
              <w:jc w:val="both"/>
              <w:rPr>
                <w:sz w:val="24"/>
                <w:szCs w:val="24"/>
              </w:rPr>
            </w:pPr>
            <w:proofErr w:type="spellStart"/>
            <w:r w:rsidRPr="00E52002">
              <w:rPr>
                <w:sz w:val="24"/>
                <w:szCs w:val="24"/>
              </w:rPr>
              <w:t>Старшая</w:t>
            </w:r>
            <w:proofErr w:type="spellEnd"/>
          </w:p>
          <w:p w:rsidR="00F1501A" w:rsidRPr="00E52002" w:rsidRDefault="00F1501A" w:rsidP="007B7FEA">
            <w:pPr>
              <w:pStyle w:val="TableParagraph"/>
              <w:ind w:left="709" w:hanging="709"/>
              <w:jc w:val="both"/>
              <w:rPr>
                <w:sz w:val="24"/>
                <w:szCs w:val="24"/>
              </w:rPr>
            </w:pPr>
          </w:p>
          <w:p w:rsidR="00F1501A" w:rsidRPr="00E52002" w:rsidRDefault="00F1501A" w:rsidP="007B7FEA">
            <w:pPr>
              <w:pStyle w:val="TableParagraph"/>
              <w:ind w:left="709" w:hanging="709"/>
              <w:jc w:val="both"/>
              <w:rPr>
                <w:sz w:val="24"/>
                <w:szCs w:val="24"/>
              </w:rPr>
            </w:pPr>
            <w:r w:rsidRPr="00E52002">
              <w:rPr>
                <w:sz w:val="24"/>
                <w:szCs w:val="24"/>
              </w:rPr>
              <w:t xml:space="preserve">5 – 6 </w:t>
            </w:r>
            <w:proofErr w:type="spellStart"/>
            <w:r w:rsidRPr="00E52002">
              <w:rPr>
                <w:sz w:val="24"/>
                <w:szCs w:val="24"/>
              </w:rPr>
              <w:t>лет</w:t>
            </w:r>
            <w:proofErr w:type="spellEnd"/>
          </w:p>
        </w:tc>
        <w:tc>
          <w:tcPr>
            <w:tcW w:w="2103" w:type="dxa"/>
          </w:tcPr>
          <w:p w:rsidR="00F1501A" w:rsidRPr="00E52002" w:rsidRDefault="00F1501A" w:rsidP="007B7FEA">
            <w:pPr>
              <w:pStyle w:val="TableParagraph"/>
              <w:ind w:left="709" w:hanging="709"/>
              <w:jc w:val="both"/>
              <w:rPr>
                <w:sz w:val="24"/>
                <w:szCs w:val="24"/>
              </w:rPr>
            </w:pPr>
            <w:proofErr w:type="spellStart"/>
            <w:r w:rsidRPr="00E52002">
              <w:rPr>
                <w:spacing w:val="-1"/>
                <w:sz w:val="24"/>
                <w:szCs w:val="24"/>
              </w:rPr>
              <w:t>Подготовительная</w:t>
            </w:r>
            <w:proofErr w:type="spellEnd"/>
            <w:r w:rsidRPr="00E52002">
              <w:rPr>
                <w:spacing w:val="-1"/>
                <w:sz w:val="24"/>
                <w:szCs w:val="24"/>
              </w:rPr>
              <w:t xml:space="preserve"> </w:t>
            </w:r>
            <w:r w:rsidRPr="00E52002">
              <w:rPr>
                <w:sz w:val="24"/>
                <w:szCs w:val="24"/>
              </w:rPr>
              <w:t xml:space="preserve">к </w:t>
            </w:r>
            <w:proofErr w:type="spellStart"/>
            <w:r w:rsidRPr="00E52002">
              <w:rPr>
                <w:sz w:val="24"/>
                <w:szCs w:val="24"/>
              </w:rPr>
              <w:t>школе</w:t>
            </w:r>
            <w:proofErr w:type="spellEnd"/>
          </w:p>
          <w:p w:rsidR="00F1501A" w:rsidRPr="00E52002" w:rsidRDefault="00F1501A" w:rsidP="007B7FEA">
            <w:pPr>
              <w:pStyle w:val="TableParagraph"/>
              <w:ind w:left="709" w:hanging="709"/>
              <w:jc w:val="both"/>
              <w:rPr>
                <w:sz w:val="24"/>
                <w:szCs w:val="24"/>
              </w:rPr>
            </w:pPr>
            <w:r w:rsidRPr="00E52002">
              <w:rPr>
                <w:sz w:val="24"/>
                <w:szCs w:val="24"/>
              </w:rPr>
              <w:t>6 – 8</w:t>
            </w:r>
            <w:r w:rsidRPr="00E52002">
              <w:rPr>
                <w:spacing w:val="1"/>
                <w:sz w:val="24"/>
                <w:szCs w:val="24"/>
              </w:rPr>
              <w:t xml:space="preserve"> </w:t>
            </w:r>
            <w:proofErr w:type="spellStart"/>
            <w:r w:rsidRPr="00E52002">
              <w:rPr>
                <w:sz w:val="24"/>
                <w:szCs w:val="24"/>
              </w:rPr>
              <w:t>лет</w:t>
            </w:r>
            <w:proofErr w:type="spellEnd"/>
          </w:p>
        </w:tc>
      </w:tr>
      <w:tr w:rsidR="00F1501A" w:rsidRPr="00E52002" w:rsidTr="00F1501A">
        <w:trPr>
          <w:trHeight w:val="830"/>
        </w:trPr>
        <w:tc>
          <w:tcPr>
            <w:tcW w:w="2411" w:type="dxa"/>
          </w:tcPr>
          <w:p w:rsidR="00F1501A" w:rsidRPr="00E52002" w:rsidRDefault="00F1501A" w:rsidP="007B7FEA">
            <w:pPr>
              <w:pStyle w:val="TableParagraph"/>
              <w:ind w:left="709" w:hanging="709"/>
              <w:jc w:val="both"/>
              <w:rPr>
                <w:sz w:val="24"/>
                <w:szCs w:val="24"/>
              </w:rPr>
            </w:pPr>
            <w:proofErr w:type="spellStart"/>
            <w:r w:rsidRPr="00E52002">
              <w:rPr>
                <w:sz w:val="24"/>
                <w:szCs w:val="24"/>
              </w:rPr>
              <w:t>Ежедневная</w:t>
            </w:r>
            <w:proofErr w:type="spellEnd"/>
          </w:p>
          <w:p w:rsidR="00F1501A" w:rsidRPr="00E52002" w:rsidRDefault="00F1501A" w:rsidP="007B7FEA">
            <w:pPr>
              <w:pStyle w:val="TableParagraph"/>
              <w:ind w:left="709" w:hanging="709"/>
              <w:jc w:val="both"/>
              <w:rPr>
                <w:sz w:val="24"/>
                <w:szCs w:val="24"/>
              </w:rPr>
            </w:pPr>
            <w:proofErr w:type="spellStart"/>
            <w:r w:rsidRPr="00E52002">
              <w:rPr>
                <w:sz w:val="24"/>
                <w:szCs w:val="24"/>
              </w:rPr>
              <w:t>образовательная</w:t>
            </w:r>
            <w:proofErr w:type="spellEnd"/>
            <w:r w:rsidRPr="00E52002">
              <w:rPr>
                <w:sz w:val="24"/>
                <w:szCs w:val="24"/>
              </w:rPr>
              <w:t xml:space="preserve"> </w:t>
            </w:r>
            <w:proofErr w:type="spellStart"/>
            <w:r w:rsidRPr="00E52002">
              <w:rPr>
                <w:sz w:val="24"/>
                <w:szCs w:val="24"/>
              </w:rPr>
              <w:t>нагрузка</w:t>
            </w:r>
            <w:proofErr w:type="spellEnd"/>
          </w:p>
        </w:tc>
        <w:tc>
          <w:tcPr>
            <w:tcW w:w="1699" w:type="dxa"/>
          </w:tcPr>
          <w:p w:rsidR="00F1501A" w:rsidRPr="00E52002" w:rsidRDefault="00F1501A" w:rsidP="007B7FEA">
            <w:pPr>
              <w:pStyle w:val="TableParagraph"/>
              <w:ind w:left="709" w:hanging="709"/>
              <w:jc w:val="both"/>
              <w:rPr>
                <w:sz w:val="24"/>
                <w:szCs w:val="24"/>
              </w:rPr>
            </w:pPr>
            <w:r w:rsidRPr="00E52002">
              <w:rPr>
                <w:sz w:val="24"/>
                <w:szCs w:val="24"/>
              </w:rPr>
              <w:t>30мин/</w:t>
            </w:r>
            <w:proofErr w:type="spellStart"/>
            <w:r w:rsidRPr="00E52002">
              <w:rPr>
                <w:sz w:val="24"/>
                <w:szCs w:val="24"/>
              </w:rPr>
              <w:t>день</w:t>
            </w:r>
            <w:proofErr w:type="spellEnd"/>
          </w:p>
        </w:tc>
        <w:tc>
          <w:tcPr>
            <w:tcW w:w="1704" w:type="dxa"/>
            <w:tcBorders>
              <w:right w:val="single" w:sz="6" w:space="0" w:color="000000"/>
            </w:tcBorders>
          </w:tcPr>
          <w:p w:rsidR="00F1501A" w:rsidRPr="00E52002" w:rsidRDefault="00F1501A" w:rsidP="007B7FEA">
            <w:pPr>
              <w:pStyle w:val="TableParagraph"/>
              <w:ind w:left="709" w:hanging="709"/>
              <w:jc w:val="both"/>
              <w:rPr>
                <w:sz w:val="24"/>
                <w:szCs w:val="24"/>
              </w:rPr>
            </w:pPr>
            <w:r w:rsidRPr="00E52002">
              <w:rPr>
                <w:sz w:val="24"/>
                <w:szCs w:val="24"/>
              </w:rPr>
              <w:t>40мин/</w:t>
            </w:r>
            <w:proofErr w:type="spellStart"/>
            <w:r w:rsidRPr="00E52002">
              <w:rPr>
                <w:sz w:val="24"/>
                <w:szCs w:val="24"/>
              </w:rPr>
              <w:t>день</w:t>
            </w:r>
            <w:proofErr w:type="spellEnd"/>
          </w:p>
        </w:tc>
        <w:tc>
          <w:tcPr>
            <w:tcW w:w="1560" w:type="dxa"/>
            <w:tcBorders>
              <w:left w:val="single" w:sz="6" w:space="0" w:color="000000"/>
            </w:tcBorders>
          </w:tcPr>
          <w:p w:rsidR="00F1501A" w:rsidRPr="00E52002" w:rsidRDefault="00F1501A" w:rsidP="007B7FEA">
            <w:pPr>
              <w:pStyle w:val="TableParagraph"/>
              <w:ind w:left="709" w:hanging="709"/>
              <w:jc w:val="both"/>
              <w:rPr>
                <w:sz w:val="24"/>
                <w:szCs w:val="24"/>
              </w:rPr>
            </w:pPr>
            <w:r w:rsidRPr="00E52002">
              <w:rPr>
                <w:sz w:val="24"/>
                <w:szCs w:val="24"/>
              </w:rPr>
              <w:t>45мин/</w:t>
            </w:r>
            <w:proofErr w:type="spellStart"/>
            <w:r w:rsidRPr="00E52002">
              <w:rPr>
                <w:sz w:val="24"/>
                <w:szCs w:val="24"/>
              </w:rPr>
              <w:t>день</w:t>
            </w:r>
            <w:proofErr w:type="spellEnd"/>
          </w:p>
        </w:tc>
        <w:tc>
          <w:tcPr>
            <w:tcW w:w="2103" w:type="dxa"/>
          </w:tcPr>
          <w:p w:rsidR="00F1501A" w:rsidRPr="00E52002" w:rsidRDefault="00F1501A" w:rsidP="007B7FEA">
            <w:pPr>
              <w:pStyle w:val="TableParagraph"/>
              <w:ind w:left="709" w:hanging="709"/>
              <w:jc w:val="both"/>
              <w:rPr>
                <w:sz w:val="24"/>
                <w:szCs w:val="24"/>
              </w:rPr>
            </w:pPr>
            <w:r w:rsidRPr="00E52002">
              <w:rPr>
                <w:sz w:val="24"/>
                <w:szCs w:val="24"/>
              </w:rPr>
              <w:t>1ч30мин</w:t>
            </w:r>
          </w:p>
        </w:tc>
      </w:tr>
      <w:tr w:rsidR="00F1501A" w:rsidRPr="00E52002" w:rsidTr="00F1501A">
        <w:trPr>
          <w:trHeight w:val="552"/>
        </w:trPr>
        <w:tc>
          <w:tcPr>
            <w:tcW w:w="2411" w:type="dxa"/>
          </w:tcPr>
          <w:p w:rsidR="00F1501A" w:rsidRPr="00E52002" w:rsidRDefault="00F1501A" w:rsidP="007B7FEA">
            <w:pPr>
              <w:pStyle w:val="TableParagraph"/>
              <w:ind w:left="709" w:hanging="709"/>
              <w:jc w:val="both"/>
              <w:rPr>
                <w:sz w:val="24"/>
                <w:szCs w:val="24"/>
              </w:rPr>
            </w:pPr>
            <w:proofErr w:type="spellStart"/>
            <w:r w:rsidRPr="00E52002">
              <w:rPr>
                <w:sz w:val="24"/>
                <w:szCs w:val="24"/>
              </w:rPr>
              <w:lastRenderedPageBreak/>
              <w:t>Самостоятельная</w:t>
            </w:r>
            <w:proofErr w:type="spellEnd"/>
          </w:p>
          <w:p w:rsidR="00F1501A" w:rsidRPr="00E52002" w:rsidRDefault="00F1501A" w:rsidP="007B7FEA">
            <w:pPr>
              <w:pStyle w:val="TableParagraph"/>
              <w:ind w:left="709" w:hanging="709"/>
              <w:jc w:val="both"/>
              <w:rPr>
                <w:sz w:val="24"/>
                <w:szCs w:val="24"/>
              </w:rPr>
            </w:pPr>
            <w:proofErr w:type="spellStart"/>
            <w:r w:rsidRPr="00E52002">
              <w:rPr>
                <w:sz w:val="24"/>
                <w:szCs w:val="24"/>
              </w:rPr>
              <w:t>деятельность</w:t>
            </w:r>
            <w:proofErr w:type="spellEnd"/>
          </w:p>
        </w:tc>
        <w:tc>
          <w:tcPr>
            <w:tcW w:w="1699" w:type="dxa"/>
          </w:tcPr>
          <w:p w:rsidR="00F1501A" w:rsidRPr="00E52002" w:rsidRDefault="00B403DB" w:rsidP="007B7FEA">
            <w:pPr>
              <w:pStyle w:val="TableParagraph"/>
              <w:ind w:left="709" w:hanging="709"/>
              <w:jc w:val="both"/>
              <w:rPr>
                <w:sz w:val="24"/>
                <w:szCs w:val="24"/>
              </w:rPr>
            </w:pPr>
            <w:r>
              <w:rPr>
                <w:sz w:val="24"/>
                <w:szCs w:val="24"/>
              </w:rPr>
              <w:t>3ч</w:t>
            </w:r>
            <w:r w:rsidR="00776E5D">
              <w:rPr>
                <w:sz w:val="24"/>
                <w:szCs w:val="24"/>
                <w:lang w:val="ru-RU"/>
              </w:rPr>
              <w:t xml:space="preserve"> 15</w:t>
            </w:r>
            <w:proofErr w:type="spellStart"/>
            <w:r w:rsidR="00F1501A" w:rsidRPr="00E52002">
              <w:rPr>
                <w:sz w:val="24"/>
                <w:szCs w:val="24"/>
              </w:rPr>
              <w:t>мин</w:t>
            </w:r>
            <w:proofErr w:type="spellEnd"/>
          </w:p>
        </w:tc>
        <w:tc>
          <w:tcPr>
            <w:tcW w:w="1704" w:type="dxa"/>
            <w:tcBorders>
              <w:right w:val="single" w:sz="6" w:space="0" w:color="000000"/>
            </w:tcBorders>
          </w:tcPr>
          <w:p w:rsidR="00F1501A" w:rsidRPr="00E52002" w:rsidRDefault="00776E5D" w:rsidP="007B7FEA">
            <w:pPr>
              <w:pStyle w:val="TableParagraph"/>
              <w:ind w:left="709" w:hanging="709"/>
              <w:jc w:val="both"/>
              <w:rPr>
                <w:sz w:val="24"/>
                <w:szCs w:val="24"/>
              </w:rPr>
            </w:pPr>
            <w:r>
              <w:rPr>
                <w:sz w:val="24"/>
                <w:szCs w:val="24"/>
                <w:lang w:val="ru-RU"/>
              </w:rPr>
              <w:t>3</w:t>
            </w:r>
            <w:r w:rsidR="00B403DB">
              <w:rPr>
                <w:sz w:val="24"/>
                <w:szCs w:val="24"/>
              </w:rPr>
              <w:t>ч</w:t>
            </w:r>
            <w:r>
              <w:rPr>
                <w:sz w:val="24"/>
                <w:szCs w:val="24"/>
                <w:lang w:val="ru-RU"/>
              </w:rPr>
              <w:t>00</w:t>
            </w:r>
            <w:proofErr w:type="spellStart"/>
            <w:r w:rsidR="00F1501A" w:rsidRPr="00E52002">
              <w:rPr>
                <w:sz w:val="24"/>
                <w:szCs w:val="24"/>
              </w:rPr>
              <w:t>мин</w:t>
            </w:r>
            <w:proofErr w:type="spellEnd"/>
          </w:p>
        </w:tc>
        <w:tc>
          <w:tcPr>
            <w:tcW w:w="1560" w:type="dxa"/>
            <w:tcBorders>
              <w:left w:val="single" w:sz="6" w:space="0" w:color="000000"/>
            </w:tcBorders>
          </w:tcPr>
          <w:p w:rsidR="00F1501A" w:rsidRPr="00E52002" w:rsidRDefault="00574BE1" w:rsidP="007B7FEA">
            <w:pPr>
              <w:pStyle w:val="TableParagraph"/>
              <w:ind w:left="709" w:hanging="709"/>
              <w:jc w:val="both"/>
              <w:rPr>
                <w:sz w:val="24"/>
                <w:szCs w:val="24"/>
              </w:rPr>
            </w:pPr>
            <w:r>
              <w:rPr>
                <w:sz w:val="24"/>
                <w:szCs w:val="24"/>
                <w:lang w:val="ru-RU"/>
              </w:rPr>
              <w:t>3</w:t>
            </w:r>
            <w:r w:rsidR="00CE28B4">
              <w:rPr>
                <w:sz w:val="24"/>
                <w:szCs w:val="24"/>
              </w:rPr>
              <w:t>ч</w:t>
            </w:r>
            <w:r w:rsidR="00776E5D">
              <w:rPr>
                <w:sz w:val="24"/>
                <w:szCs w:val="24"/>
                <w:lang w:val="ru-RU"/>
              </w:rPr>
              <w:t xml:space="preserve"> 00</w:t>
            </w:r>
            <w:proofErr w:type="spellStart"/>
            <w:r w:rsidR="00F1501A" w:rsidRPr="00E52002">
              <w:rPr>
                <w:sz w:val="24"/>
                <w:szCs w:val="24"/>
              </w:rPr>
              <w:t>мин</w:t>
            </w:r>
            <w:proofErr w:type="spellEnd"/>
          </w:p>
        </w:tc>
        <w:tc>
          <w:tcPr>
            <w:tcW w:w="2103" w:type="dxa"/>
          </w:tcPr>
          <w:p w:rsidR="00F1501A" w:rsidRPr="00E52002" w:rsidRDefault="00CE28B4" w:rsidP="007B7FEA">
            <w:pPr>
              <w:pStyle w:val="TableParagraph"/>
              <w:ind w:left="709" w:hanging="709"/>
              <w:jc w:val="both"/>
              <w:rPr>
                <w:sz w:val="24"/>
                <w:szCs w:val="24"/>
              </w:rPr>
            </w:pPr>
            <w:r>
              <w:rPr>
                <w:sz w:val="24"/>
                <w:szCs w:val="24"/>
                <w:lang w:val="ru-RU"/>
              </w:rPr>
              <w:t>2</w:t>
            </w:r>
            <w:r>
              <w:rPr>
                <w:sz w:val="24"/>
                <w:szCs w:val="24"/>
              </w:rPr>
              <w:t>ч</w:t>
            </w:r>
            <w:r w:rsidR="00574BE1">
              <w:rPr>
                <w:sz w:val="24"/>
                <w:szCs w:val="24"/>
                <w:lang w:val="ru-RU"/>
              </w:rPr>
              <w:t>15</w:t>
            </w:r>
            <w:proofErr w:type="spellStart"/>
            <w:r w:rsidR="00F1501A" w:rsidRPr="00E52002">
              <w:rPr>
                <w:sz w:val="24"/>
                <w:szCs w:val="24"/>
              </w:rPr>
              <w:t>мин</w:t>
            </w:r>
            <w:proofErr w:type="spellEnd"/>
          </w:p>
        </w:tc>
      </w:tr>
      <w:tr w:rsidR="00F1501A" w:rsidRPr="00E52002" w:rsidTr="00F1501A">
        <w:trPr>
          <w:trHeight w:val="273"/>
        </w:trPr>
        <w:tc>
          <w:tcPr>
            <w:tcW w:w="2411" w:type="dxa"/>
          </w:tcPr>
          <w:p w:rsidR="00F1501A" w:rsidRPr="00E52002" w:rsidRDefault="00F1501A" w:rsidP="007B7FEA">
            <w:pPr>
              <w:pStyle w:val="TableParagraph"/>
              <w:ind w:left="709" w:hanging="709"/>
              <w:jc w:val="both"/>
              <w:rPr>
                <w:sz w:val="24"/>
                <w:szCs w:val="24"/>
              </w:rPr>
            </w:pPr>
            <w:proofErr w:type="spellStart"/>
            <w:r w:rsidRPr="00E52002">
              <w:rPr>
                <w:sz w:val="24"/>
                <w:szCs w:val="24"/>
              </w:rPr>
              <w:t>Прогулка</w:t>
            </w:r>
            <w:proofErr w:type="spellEnd"/>
          </w:p>
        </w:tc>
        <w:tc>
          <w:tcPr>
            <w:tcW w:w="1699" w:type="dxa"/>
          </w:tcPr>
          <w:p w:rsidR="00F1501A" w:rsidRPr="00E52002" w:rsidRDefault="00CE28B4" w:rsidP="007B7FEA">
            <w:pPr>
              <w:pStyle w:val="TableParagraph"/>
              <w:ind w:left="709" w:hanging="709"/>
              <w:jc w:val="both"/>
              <w:rPr>
                <w:sz w:val="24"/>
                <w:szCs w:val="24"/>
              </w:rPr>
            </w:pPr>
            <w:r>
              <w:rPr>
                <w:sz w:val="24"/>
                <w:szCs w:val="24"/>
                <w:lang w:val="ru-RU"/>
              </w:rPr>
              <w:t>2</w:t>
            </w:r>
            <w:r>
              <w:rPr>
                <w:sz w:val="24"/>
                <w:szCs w:val="24"/>
              </w:rPr>
              <w:t>ч</w:t>
            </w:r>
            <w:r>
              <w:rPr>
                <w:sz w:val="24"/>
                <w:szCs w:val="24"/>
                <w:lang w:val="ru-RU"/>
              </w:rPr>
              <w:t>45</w:t>
            </w:r>
            <w:r w:rsidR="00F1501A" w:rsidRPr="00E52002">
              <w:rPr>
                <w:sz w:val="24"/>
                <w:szCs w:val="24"/>
              </w:rPr>
              <w:t>м</w:t>
            </w:r>
          </w:p>
        </w:tc>
        <w:tc>
          <w:tcPr>
            <w:tcW w:w="1704" w:type="dxa"/>
            <w:tcBorders>
              <w:right w:val="single" w:sz="6" w:space="0" w:color="000000"/>
            </w:tcBorders>
          </w:tcPr>
          <w:p w:rsidR="00F1501A" w:rsidRPr="00E52002" w:rsidRDefault="00574BE1" w:rsidP="007B7FEA">
            <w:pPr>
              <w:pStyle w:val="TableParagraph"/>
              <w:ind w:left="709" w:hanging="709"/>
              <w:jc w:val="both"/>
              <w:rPr>
                <w:sz w:val="24"/>
                <w:szCs w:val="24"/>
              </w:rPr>
            </w:pPr>
            <w:r>
              <w:rPr>
                <w:sz w:val="24"/>
                <w:szCs w:val="24"/>
              </w:rPr>
              <w:t>3ч</w:t>
            </w:r>
            <w:r>
              <w:rPr>
                <w:sz w:val="24"/>
                <w:szCs w:val="24"/>
                <w:lang w:val="ru-RU"/>
              </w:rPr>
              <w:t>0</w:t>
            </w:r>
            <w:r w:rsidR="00F1501A" w:rsidRPr="00E52002">
              <w:rPr>
                <w:sz w:val="24"/>
                <w:szCs w:val="24"/>
              </w:rPr>
              <w:t>0мин</w:t>
            </w:r>
          </w:p>
        </w:tc>
        <w:tc>
          <w:tcPr>
            <w:tcW w:w="1560" w:type="dxa"/>
            <w:tcBorders>
              <w:left w:val="single" w:sz="6" w:space="0" w:color="000000"/>
            </w:tcBorders>
          </w:tcPr>
          <w:p w:rsidR="00F1501A" w:rsidRPr="00E52002" w:rsidRDefault="00CE28B4" w:rsidP="007B7FEA">
            <w:pPr>
              <w:pStyle w:val="TableParagraph"/>
              <w:ind w:left="709" w:hanging="709"/>
              <w:jc w:val="both"/>
              <w:rPr>
                <w:sz w:val="24"/>
                <w:szCs w:val="24"/>
              </w:rPr>
            </w:pPr>
            <w:r>
              <w:rPr>
                <w:sz w:val="24"/>
                <w:szCs w:val="24"/>
              </w:rPr>
              <w:t>3ч</w:t>
            </w:r>
            <w:r>
              <w:rPr>
                <w:sz w:val="24"/>
                <w:szCs w:val="24"/>
                <w:lang w:val="ru-RU"/>
              </w:rPr>
              <w:t>0</w:t>
            </w:r>
            <w:r w:rsidR="00F1501A" w:rsidRPr="00E52002">
              <w:rPr>
                <w:sz w:val="24"/>
                <w:szCs w:val="24"/>
              </w:rPr>
              <w:t>0мин</w:t>
            </w:r>
          </w:p>
        </w:tc>
        <w:tc>
          <w:tcPr>
            <w:tcW w:w="2103" w:type="dxa"/>
          </w:tcPr>
          <w:p w:rsidR="00F1501A" w:rsidRPr="00E52002" w:rsidRDefault="00F1501A" w:rsidP="007B7FEA">
            <w:pPr>
              <w:pStyle w:val="TableParagraph"/>
              <w:ind w:left="709" w:hanging="709"/>
              <w:jc w:val="both"/>
              <w:rPr>
                <w:sz w:val="24"/>
                <w:szCs w:val="24"/>
              </w:rPr>
            </w:pPr>
            <w:r w:rsidRPr="00E52002">
              <w:rPr>
                <w:sz w:val="24"/>
                <w:szCs w:val="24"/>
              </w:rPr>
              <w:t>3ч00мин</w:t>
            </w:r>
          </w:p>
        </w:tc>
      </w:tr>
      <w:tr w:rsidR="00F1501A" w:rsidRPr="00E52002" w:rsidTr="00F1501A">
        <w:trPr>
          <w:trHeight w:val="277"/>
        </w:trPr>
        <w:tc>
          <w:tcPr>
            <w:tcW w:w="2411" w:type="dxa"/>
          </w:tcPr>
          <w:p w:rsidR="00F1501A" w:rsidRPr="00E52002" w:rsidRDefault="00F1501A" w:rsidP="007B7FEA">
            <w:pPr>
              <w:pStyle w:val="TableParagraph"/>
              <w:ind w:left="709" w:hanging="709"/>
              <w:jc w:val="both"/>
              <w:rPr>
                <w:sz w:val="24"/>
                <w:szCs w:val="24"/>
              </w:rPr>
            </w:pPr>
            <w:proofErr w:type="spellStart"/>
            <w:r w:rsidRPr="00E52002">
              <w:rPr>
                <w:sz w:val="24"/>
                <w:szCs w:val="24"/>
              </w:rPr>
              <w:t>Сон</w:t>
            </w:r>
            <w:proofErr w:type="spellEnd"/>
          </w:p>
        </w:tc>
        <w:tc>
          <w:tcPr>
            <w:tcW w:w="1699" w:type="dxa"/>
          </w:tcPr>
          <w:p w:rsidR="00F1501A" w:rsidRPr="00E52002" w:rsidRDefault="005C54D7" w:rsidP="007B7FEA">
            <w:pPr>
              <w:pStyle w:val="TableParagraph"/>
              <w:ind w:left="709" w:hanging="709"/>
              <w:jc w:val="both"/>
              <w:rPr>
                <w:sz w:val="24"/>
                <w:szCs w:val="24"/>
              </w:rPr>
            </w:pPr>
            <w:r>
              <w:rPr>
                <w:sz w:val="24"/>
                <w:szCs w:val="24"/>
              </w:rPr>
              <w:t>2ч</w:t>
            </w:r>
            <w:r>
              <w:rPr>
                <w:sz w:val="24"/>
                <w:szCs w:val="24"/>
                <w:lang w:val="ru-RU"/>
              </w:rPr>
              <w:t>45</w:t>
            </w:r>
            <w:proofErr w:type="spellStart"/>
            <w:r w:rsidR="00F1501A" w:rsidRPr="00E52002">
              <w:rPr>
                <w:sz w:val="24"/>
                <w:szCs w:val="24"/>
              </w:rPr>
              <w:t>мин</w:t>
            </w:r>
            <w:proofErr w:type="spellEnd"/>
          </w:p>
        </w:tc>
        <w:tc>
          <w:tcPr>
            <w:tcW w:w="1704" w:type="dxa"/>
            <w:tcBorders>
              <w:right w:val="single" w:sz="6" w:space="0" w:color="000000"/>
            </w:tcBorders>
          </w:tcPr>
          <w:p w:rsidR="00F1501A" w:rsidRPr="00E52002" w:rsidRDefault="005C54D7" w:rsidP="007B7FEA">
            <w:pPr>
              <w:pStyle w:val="TableParagraph"/>
              <w:ind w:left="709" w:hanging="709"/>
              <w:jc w:val="both"/>
              <w:rPr>
                <w:sz w:val="24"/>
                <w:szCs w:val="24"/>
              </w:rPr>
            </w:pPr>
            <w:r>
              <w:rPr>
                <w:sz w:val="24"/>
                <w:szCs w:val="24"/>
              </w:rPr>
              <w:t>2ч</w:t>
            </w:r>
            <w:r>
              <w:rPr>
                <w:sz w:val="24"/>
                <w:szCs w:val="24"/>
                <w:lang w:val="ru-RU"/>
              </w:rPr>
              <w:t>20</w:t>
            </w:r>
            <w:proofErr w:type="spellStart"/>
            <w:r w:rsidR="00F1501A" w:rsidRPr="00E52002">
              <w:rPr>
                <w:sz w:val="24"/>
                <w:szCs w:val="24"/>
              </w:rPr>
              <w:t>мин</w:t>
            </w:r>
            <w:proofErr w:type="spellEnd"/>
          </w:p>
        </w:tc>
        <w:tc>
          <w:tcPr>
            <w:tcW w:w="1560" w:type="dxa"/>
            <w:tcBorders>
              <w:left w:val="single" w:sz="6" w:space="0" w:color="000000"/>
            </w:tcBorders>
          </w:tcPr>
          <w:p w:rsidR="00F1501A" w:rsidRPr="00E52002" w:rsidRDefault="005C54D7" w:rsidP="007B7FEA">
            <w:pPr>
              <w:pStyle w:val="TableParagraph"/>
              <w:ind w:left="709" w:hanging="709"/>
              <w:jc w:val="both"/>
              <w:rPr>
                <w:sz w:val="24"/>
                <w:szCs w:val="24"/>
              </w:rPr>
            </w:pPr>
            <w:r>
              <w:rPr>
                <w:sz w:val="24"/>
                <w:szCs w:val="24"/>
              </w:rPr>
              <w:t>2ч</w:t>
            </w:r>
            <w:r>
              <w:rPr>
                <w:sz w:val="24"/>
                <w:szCs w:val="24"/>
                <w:lang w:val="ru-RU"/>
              </w:rPr>
              <w:t>20</w:t>
            </w:r>
            <w:proofErr w:type="spellStart"/>
            <w:r w:rsidR="00F1501A" w:rsidRPr="00E52002">
              <w:rPr>
                <w:sz w:val="24"/>
                <w:szCs w:val="24"/>
              </w:rPr>
              <w:t>мин</w:t>
            </w:r>
            <w:proofErr w:type="spellEnd"/>
          </w:p>
        </w:tc>
        <w:tc>
          <w:tcPr>
            <w:tcW w:w="2103" w:type="dxa"/>
          </w:tcPr>
          <w:p w:rsidR="00F1501A" w:rsidRPr="00E52002" w:rsidRDefault="005C54D7" w:rsidP="007B7FEA">
            <w:pPr>
              <w:pStyle w:val="TableParagraph"/>
              <w:ind w:left="709" w:hanging="709"/>
              <w:jc w:val="both"/>
              <w:rPr>
                <w:sz w:val="24"/>
                <w:szCs w:val="24"/>
              </w:rPr>
            </w:pPr>
            <w:r>
              <w:rPr>
                <w:sz w:val="24"/>
                <w:szCs w:val="24"/>
              </w:rPr>
              <w:t>2ч</w:t>
            </w:r>
            <w:r>
              <w:rPr>
                <w:sz w:val="24"/>
                <w:szCs w:val="24"/>
                <w:lang w:val="ru-RU"/>
              </w:rPr>
              <w:t xml:space="preserve"> 20</w:t>
            </w:r>
            <w:proofErr w:type="spellStart"/>
            <w:r w:rsidR="00F1501A" w:rsidRPr="00E52002">
              <w:rPr>
                <w:sz w:val="24"/>
                <w:szCs w:val="24"/>
              </w:rPr>
              <w:t>мин</w:t>
            </w:r>
            <w:proofErr w:type="spellEnd"/>
          </w:p>
        </w:tc>
      </w:tr>
      <w:tr w:rsidR="00F1501A" w:rsidRPr="00E52002" w:rsidTr="00F1501A">
        <w:trPr>
          <w:trHeight w:val="551"/>
        </w:trPr>
        <w:tc>
          <w:tcPr>
            <w:tcW w:w="2411" w:type="dxa"/>
          </w:tcPr>
          <w:p w:rsidR="00F1501A" w:rsidRPr="00E52002" w:rsidRDefault="00F1501A" w:rsidP="007B7FEA">
            <w:pPr>
              <w:pStyle w:val="TableParagraph"/>
              <w:ind w:left="709" w:hanging="709"/>
              <w:jc w:val="both"/>
              <w:rPr>
                <w:sz w:val="24"/>
                <w:szCs w:val="24"/>
              </w:rPr>
            </w:pPr>
            <w:proofErr w:type="spellStart"/>
            <w:r w:rsidRPr="00E52002">
              <w:rPr>
                <w:sz w:val="24"/>
                <w:szCs w:val="24"/>
              </w:rPr>
              <w:t>Двигательная</w:t>
            </w:r>
            <w:proofErr w:type="spellEnd"/>
          </w:p>
          <w:p w:rsidR="00F1501A" w:rsidRPr="00E52002" w:rsidRDefault="00F1501A" w:rsidP="007B7FEA">
            <w:pPr>
              <w:pStyle w:val="TableParagraph"/>
              <w:ind w:left="709" w:hanging="709"/>
              <w:jc w:val="both"/>
              <w:rPr>
                <w:sz w:val="24"/>
                <w:szCs w:val="24"/>
              </w:rPr>
            </w:pPr>
            <w:proofErr w:type="spellStart"/>
            <w:r w:rsidRPr="00E52002">
              <w:rPr>
                <w:sz w:val="24"/>
                <w:szCs w:val="24"/>
              </w:rPr>
              <w:t>активность</w:t>
            </w:r>
            <w:proofErr w:type="spellEnd"/>
          </w:p>
        </w:tc>
        <w:tc>
          <w:tcPr>
            <w:tcW w:w="1699" w:type="dxa"/>
          </w:tcPr>
          <w:p w:rsidR="00F1501A" w:rsidRPr="00E52002" w:rsidRDefault="00776E5D" w:rsidP="007B7FEA">
            <w:pPr>
              <w:pStyle w:val="TableParagraph"/>
              <w:ind w:left="709" w:hanging="709"/>
              <w:jc w:val="both"/>
              <w:rPr>
                <w:sz w:val="24"/>
                <w:szCs w:val="24"/>
              </w:rPr>
            </w:pPr>
            <w:r>
              <w:rPr>
                <w:sz w:val="24"/>
                <w:szCs w:val="24"/>
              </w:rPr>
              <w:t>1ч</w:t>
            </w:r>
            <w:r>
              <w:rPr>
                <w:sz w:val="24"/>
                <w:szCs w:val="24"/>
                <w:lang w:val="ru-RU"/>
              </w:rPr>
              <w:t xml:space="preserve"> 15</w:t>
            </w:r>
            <w:proofErr w:type="spellStart"/>
            <w:r w:rsidR="00F1501A" w:rsidRPr="00E52002">
              <w:rPr>
                <w:sz w:val="24"/>
                <w:szCs w:val="24"/>
              </w:rPr>
              <w:t>мин</w:t>
            </w:r>
            <w:proofErr w:type="spellEnd"/>
          </w:p>
        </w:tc>
        <w:tc>
          <w:tcPr>
            <w:tcW w:w="1704" w:type="dxa"/>
            <w:tcBorders>
              <w:right w:val="single" w:sz="6" w:space="0" w:color="000000"/>
            </w:tcBorders>
          </w:tcPr>
          <w:p w:rsidR="00F1501A" w:rsidRPr="00E52002" w:rsidRDefault="00776E5D" w:rsidP="007B7FEA">
            <w:pPr>
              <w:pStyle w:val="TableParagraph"/>
              <w:ind w:left="709" w:hanging="709"/>
              <w:jc w:val="both"/>
              <w:rPr>
                <w:sz w:val="24"/>
                <w:szCs w:val="24"/>
              </w:rPr>
            </w:pPr>
            <w:r>
              <w:rPr>
                <w:sz w:val="24"/>
                <w:szCs w:val="24"/>
              </w:rPr>
              <w:t>1ч</w:t>
            </w:r>
            <w:r w:rsidR="002D78A8">
              <w:rPr>
                <w:sz w:val="24"/>
                <w:szCs w:val="24"/>
                <w:lang w:val="ru-RU"/>
              </w:rPr>
              <w:t xml:space="preserve"> 3</w:t>
            </w:r>
            <w:r>
              <w:rPr>
                <w:sz w:val="24"/>
                <w:szCs w:val="24"/>
                <w:lang w:val="ru-RU"/>
              </w:rPr>
              <w:t>0</w:t>
            </w:r>
            <w:proofErr w:type="spellStart"/>
            <w:r w:rsidR="00F1501A" w:rsidRPr="00E52002">
              <w:rPr>
                <w:sz w:val="24"/>
                <w:szCs w:val="24"/>
              </w:rPr>
              <w:t>мин</w:t>
            </w:r>
            <w:proofErr w:type="spellEnd"/>
          </w:p>
        </w:tc>
        <w:tc>
          <w:tcPr>
            <w:tcW w:w="1560" w:type="dxa"/>
            <w:tcBorders>
              <w:left w:val="single" w:sz="6" w:space="0" w:color="000000"/>
            </w:tcBorders>
          </w:tcPr>
          <w:p w:rsidR="00F1501A" w:rsidRPr="00E52002" w:rsidRDefault="002D78A8" w:rsidP="007B7FEA">
            <w:pPr>
              <w:pStyle w:val="TableParagraph"/>
              <w:ind w:left="709" w:hanging="709"/>
              <w:jc w:val="both"/>
              <w:rPr>
                <w:sz w:val="24"/>
                <w:szCs w:val="24"/>
              </w:rPr>
            </w:pPr>
            <w:r>
              <w:rPr>
                <w:sz w:val="24"/>
                <w:szCs w:val="24"/>
              </w:rPr>
              <w:t>1ч</w:t>
            </w:r>
            <w:r>
              <w:rPr>
                <w:sz w:val="24"/>
                <w:szCs w:val="24"/>
                <w:lang w:val="ru-RU"/>
              </w:rPr>
              <w:t>25</w:t>
            </w:r>
            <w:proofErr w:type="spellStart"/>
            <w:r w:rsidR="00F1501A" w:rsidRPr="00E52002">
              <w:rPr>
                <w:sz w:val="24"/>
                <w:szCs w:val="24"/>
              </w:rPr>
              <w:t>мин</w:t>
            </w:r>
            <w:proofErr w:type="spellEnd"/>
          </w:p>
        </w:tc>
        <w:tc>
          <w:tcPr>
            <w:tcW w:w="2103" w:type="dxa"/>
          </w:tcPr>
          <w:p w:rsidR="00F1501A" w:rsidRPr="00E52002" w:rsidRDefault="00574BE1" w:rsidP="007B7FEA">
            <w:pPr>
              <w:pStyle w:val="TableParagraph"/>
              <w:ind w:left="709" w:hanging="709"/>
              <w:jc w:val="both"/>
              <w:rPr>
                <w:sz w:val="24"/>
                <w:szCs w:val="24"/>
              </w:rPr>
            </w:pPr>
            <w:r>
              <w:rPr>
                <w:sz w:val="24"/>
                <w:szCs w:val="24"/>
              </w:rPr>
              <w:t>1ч</w:t>
            </w:r>
            <w:r>
              <w:rPr>
                <w:sz w:val="24"/>
                <w:szCs w:val="24"/>
                <w:lang w:val="ru-RU"/>
              </w:rPr>
              <w:t>25</w:t>
            </w:r>
            <w:proofErr w:type="spellStart"/>
            <w:r w:rsidR="00F1501A" w:rsidRPr="00E52002">
              <w:rPr>
                <w:sz w:val="24"/>
                <w:szCs w:val="24"/>
              </w:rPr>
              <w:t>мин</w:t>
            </w:r>
            <w:proofErr w:type="spellEnd"/>
          </w:p>
        </w:tc>
      </w:tr>
    </w:tbl>
    <w:p w:rsidR="002B7D05" w:rsidRDefault="002B7D05" w:rsidP="002B7D05">
      <w:pPr>
        <w:tabs>
          <w:tab w:val="num" w:pos="0"/>
        </w:tabs>
        <w:spacing w:after="0" w:line="240" w:lineRule="auto"/>
        <w:jc w:val="both"/>
        <w:outlineLvl w:val="0"/>
        <w:rPr>
          <w:rFonts w:ascii="Times New Roman" w:eastAsia="Times New Roman" w:hAnsi="Times New Roman" w:cs="Times New Roman"/>
          <w:b/>
          <w:bCs/>
          <w:kern w:val="1"/>
          <w:sz w:val="24"/>
          <w:szCs w:val="24"/>
        </w:rPr>
      </w:pPr>
    </w:p>
    <w:p w:rsidR="002B7D05" w:rsidRPr="002B7D05" w:rsidRDefault="002B7D05" w:rsidP="002B7D05">
      <w:pPr>
        <w:tabs>
          <w:tab w:val="num" w:pos="0"/>
        </w:tabs>
        <w:spacing w:after="0" w:line="240" w:lineRule="auto"/>
        <w:jc w:val="center"/>
        <w:outlineLvl w:val="0"/>
        <w:rPr>
          <w:rFonts w:ascii="Times New Roman" w:eastAsia="Times New Roman" w:hAnsi="Times New Roman" w:cs="Times New Roman"/>
          <w:b/>
          <w:bCs/>
          <w:kern w:val="1"/>
          <w:sz w:val="24"/>
          <w:szCs w:val="24"/>
          <w:lang w:val="x-none"/>
        </w:rPr>
      </w:pPr>
      <w:r w:rsidRPr="002B7D05">
        <w:rPr>
          <w:rFonts w:ascii="Times New Roman" w:eastAsia="Times New Roman" w:hAnsi="Times New Roman" w:cs="Times New Roman"/>
          <w:b/>
          <w:bCs/>
          <w:kern w:val="1"/>
          <w:sz w:val="24"/>
          <w:szCs w:val="24"/>
          <w:lang w:val="x-none"/>
        </w:rPr>
        <w:t>Особенности организации работы в летний период</w:t>
      </w:r>
    </w:p>
    <w:p w:rsidR="002B7D05" w:rsidRDefault="002B7D05" w:rsidP="002B7D05">
      <w:pPr>
        <w:spacing w:after="0" w:line="240" w:lineRule="auto"/>
        <w:jc w:val="both"/>
        <w:rPr>
          <w:rFonts w:ascii="Times New Roman" w:hAnsi="Times New Roman" w:cs="Times New Roman"/>
          <w:sz w:val="24"/>
          <w:szCs w:val="24"/>
        </w:rPr>
      </w:pPr>
    </w:p>
    <w:p w:rsidR="002B7D05" w:rsidRPr="002B7D05" w:rsidRDefault="002B7D05" w:rsidP="002B7D05">
      <w:pPr>
        <w:spacing w:after="0" w:line="240" w:lineRule="auto"/>
        <w:jc w:val="both"/>
        <w:rPr>
          <w:rFonts w:ascii="Times New Roman" w:hAnsi="Times New Roman" w:cs="Times New Roman"/>
          <w:sz w:val="24"/>
          <w:szCs w:val="24"/>
          <w:lang w:val="x-none"/>
        </w:rPr>
      </w:pPr>
      <w:r w:rsidRPr="002B7D05">
        <w:rPr>
          <w:rFonts w:ascii="Times New Roman" w:hAnsi="Times New Roman" w:cs="Times New Roman"/>
          <w:sz w:val="24"/>
          <w:szCs w:val="24"/>
          <w:lang w:val="x-none"/>
        </w:rPr>
        <w:t>В летний оздоровительный период педагогическим коллективом решаются задачи:</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Продолжить работу по охране и укреплению здоровья детей в процессе организации работы в летний период с эффективным и рациональным использованием природных</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факторов;</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Организация деятельности по предупреждению детского дорожного травматизма и других опасных ситуаций через разнообразные формы работы с детьми и</w:t>
      </w:r>
      <w:r w:rsidRPr="002B7D05">
        <w:rPr>
          <w:rFonts w:ascii="Times New Roman" w:hAnsi="Times New Roman" w:cs="Times New Roman"/>
          <w:spacing w:val="3"/>
          <w:sz w:val="24"/>
          <w:szCs w:val="24"/>
        </w:rPr>
        <w:t xml:space="preserve"> </w:t>
      </w:r>
      <w:r w:rsidRPr="002B7D05">
        <w:rPr>
          <w:rFonts w:ascii="Times New Roman" w:hAnsi="Times New Roman" w:cs="Times New Roman"/>
          <w:sz w:val="24"/>
          <w:szCs w:val="24"/>
        </w:rPr>
        <w:t>родителями;</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Продолжить работу по познавательно – речевому образованию дошкольников в процессе экскурсий и</w:t>
      </w:r>
      <w:r w:rsidRPr="002B7D05">
        <w:rPr>
          <w:rFonts w:ascii="Times New Roman" w:hAnsi="Times New Roman" w:cs="Times New Roman"/>
          <w:spacing w:val="4"/>
          <w:sz w:val="24"/>
          <w:szCs w:val="24"/>
        </w:rPr>
        <w:t xml:space="preserve"> </w:t>
      </w:r>
      <w:r w:rsidRPr="002B7D05">
        <w:rPr>
          <w:rFonts w:ascii="Times New Roman" w:hAnsi="Times New Roman" w:cs="Times New Roman"/>
          <w:sz w:val="24"/>
          <w:szCs w:val="24"/>
        </w:rPr>
        <w:t>прогулок;</w:t>
      </w:r>
    </w:p>
    <w:p w:rsidR="002B7D05" w:rsidRPr="002B7D05" w:rsidRDefault="002B7D05" w:rsidP="002B7D05">
      <w:pPr>
        <w:widowControl w:val="0"/>
        <w:numPr>
          <w:ilvl w:val="0"/>
          <w:numId w:val="32"/>
        </w:numPr>
        <w:tabs>
          <w:tab w:val="left" w:pos="1813"/>
          <w:tab w:val="left" w:pos="5976"/>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 xml:space="preserve">Создавать   </w:t>
      </w:r>
      <w:r w:rsidRPr="002B7D05">
        <w:rPr>
          <w:rFonts w:ascii="Times New Roman" w:hAnsi="Times New Roman" w:cs="Times New Roman"/>
          <w:spacing w:val="37"/>
          <w:sz w:val="24"/>
          <w:szCs w:val="24"/>
        </w:rPr>
        <w:t xml:space="preserve"> </w:t>
      </w:r>
      <w:r w:rsidRPr="002B7D05">
        <w:rPr>
          <w:rFonts w:ascii="Times New Roman" w:hAnsi="Times New Roman" w:cs="Times New Roman"/>
          <w:sz w:val="24"/>
          <w:szCs w:val="24"/>
        </w:rPr>
        <w:t xml:space="preserve">условия   </w:t>
      </w:r>
      <w:r w:rsidRPr="002B7D05">
        <w:rPr>
          <w:rFonts w:ascii="Times New Roman" w:hAnsi="Times New Roman" w:cs="Times New Roman"/>
          <w:spacing w:val="31"/>
          <w:sz w:val="24"/>
          <w:szCs w:val="24"/>
        </w:rPr>
        <w:t xml:space="preserve"> </w:t>
      </w:r>
      <w:r w:rsidRPr="002B7D05">
        <w:rPr>
          <w:rFonts w:ascii="Times New Roman" w:hAnsi="Times New Roman" w:cs="Times New Roman"/>
          <w:sz w:val="24"/>
          <w:szCs w:val="24"/>
        </w:rPr>
        <w:t>для закаливания детей, используя благоприятные факторы летнего времени (солнце, воздух, вода), способствовать их физическому развитию путём оптимизации двигательной активности каждого</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ребенка.</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Реализовать систему мероприятий, направленных на развитие самостоятельности, инициативности, любознательности и познавательной активности в различных образовательных</w:t>
      </w:r>
      <w:r w:rsidRPr="002B7D05">
        <w:rPr>
          <w:rFonts w:ascii="Times New Roman" w:hAnsi="Times New Roman" w:cs="Times New Roman"/>
          <w:spacing w:val="-6"/>
          <w:sz w:val="24"/>
          <w:szCs w:val="24"/>
        </w:rPr>
        <w:t xml:space="preserve"> </w:t>
      </w:r>
      <w:r w:rsidRPr="002B7D05">
        <w:rPr>
          <w:rFonts w:ascii="Times New Roman" w:hAnsi="Times New Roman" w:cs="Times New Roman"/>
          <w:sz w:val="24"/>
          <w:szCs w:val="24"/>
        </w:rPr>
        <w:t>областях.</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Расширять и уточнять доступные детям знания и представления об объектах природы и природных явлениях, формировать основы экологической культуры.</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Осуществлять индивидуальную работу в ходе организованной образовательной деятельности, в процессе прогулок, игровой и бытовой деятельности.</w:t>
      </w:r>
    </w:p>
    <w:p w:rsidR="002B7D05" w:rsidRPr="002B7D05" w:rsidRDefault="002B7D05" w:rsidP="002B7D05">
      <w:pPr>
        <w:widowControl w:val="0"/>
        <w:numPr>
          <w:ilvl w:val="0"/>
          <w:numId w:val="32"/>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Провести плановые мероприятия по подготовке МБДОУ детский сад №5 к новому учебному году, в плане образовательной и хозяйственной деятельности.</w:t>
      </w:r>
    </w:p>
    <w:p w:rsidR="002B7D05" w:rsidRPr="002B7D05" w:rsidRDefault="002B7D05" w:rsidP="002B7D05">
      <w:pPr>
        <w:spacing w:after="0" w:line="240" w:lineRule="auto"/>
        <w:ind w:firstLine="709"/>
        <w:jc w:val="both"/>
        <w:rPr>
          <w:rFonts w:ascii="Times New Roman" w:hAnsi="Times New Roman" w:cs="Times New Roman"/>
          <w:sz w:val="24"/>
          <w:szCs w:val="24"/>
          <w:lang w:val="x-none"/>
        </w:rPr>
      </w:pPr>
      <w:r w:rsidRPr="002B7D05">
        <w:rPr>
          <w:rFonts w:ascii="Times New Roman" w:hAnsi="Times New Roman" w:cs="Times New Roman"/>
          <w:sz w:val="24"/>
          <w:szCs w:val="24"/>
          <w:lang w:val="x-none"/>
        </w:rPr>
        <w:t>По каждой образовательной области определены следующие задачи:</w:t>
      </w:r>
    </w:p>
    <w:p w:rsidR="002B7D05" w:rsidRPr="002B7D05" w:rsidRDefault="002B7D05" w:rsidP="002B7D05">
      <w:pPr>
        <w:tabs>
          <w:tab w:val="num" w:pos="0"/>
        </w:tabs>
        <w:spacing w:after="0" w:line="240" w:lineRule="auto"/>
        <w:ind w:firstLine="709"/>
        <w:jc w:val="both"/>
        <w:outlineLvl w:val="0"/>
        <w:rPr>
          <w:rFonts w:ascii="Times New Roman" w:eastAsia="Times New Roman" w:hAnsi="Times New Roman" w:cs="Times New Roman"/>
          <w:b/>
          <w:bCs/>
          <w:kern w:val="1"/>
          <w:sz w:val="24"/>
          <w:szCs w:val="24"/>
          <w:lang w:val="x-none"/>
        </w:rPr>
      </w:pPr>
      <w:r w:rsidRPr="002B7D05">
        <w:rPr>
          <w:rFonts w:ascii="Times New Roman" w:eastAsia="Times New Roman" w:hAnsi="Times New Roman" w:cs="Times New Roman"/>
          <w:b/>
          <w:bCs/>
          <w:kern w:val="1"/>
          <w:sz w:val="24"/>
          <w:szCs w:val="24"/>
          <w:lang w:val="x-none"/>
        </w:rPr>
        <w:t>Физическое развитие</w:t>
      </w:r>
    </w:p>
    <w:p w:rsidR="002B7D05" w:rsidRPr="002B7D05" w:rsidRDefault="002B7D05" w:rsidP="002B7D05">
      <w:pPr>
        <w:widowControl w:val="0"/>
        <w:numPr>
          <w:ilvl w:val="0"/>
          <w:numId w:val="31"/>
        </w:numPr>
        <w:tabs>
          <w:tab w:val="left" w:pos="1852"/>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Укреплять здоровье детей путем повышения адаптационных возможностей организма, развивать двигательные и психические способности, способствовать формированию положительного эмоционального состояния.</w:t>
      </w:r>
    </w:p>
    <w:p w:rsidR="002B7D05" w:rsidRPr="002B7D05" w:rsidRDefault="002B7D05" w:rsidP="002B7D05">
      <w:pPr>
        <w:widowControl w:val="0"/>
        <w:numPr>
          <w:ilvl w:val="0"/>
          <w:numId w:val="31"/>
        </w:numPr>
        <w:tabs>
          <w:tab w:val="left" w:pos="1674"/>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Всесторонне совершенствовать физические функции</w:t>
      </w:r>
      <w:r w:rsidRPr="002B7D05">
        <w:rPr>
          <w:rFonts w:ascii="Times New Roman" w:hAnsi="Times New Roman" w:cs="Times New Roman"/>
          <w:spacing w:val="-4"/>
          <w:sz w:val="24"/>
          <w:szCs w:val="24"/>
        </w:rPr>
        <w:t xml:space="preserve"> </w:t>
      </w:r>
      <w:r w:rsidRPr="002B7D05">
        <w:rPr>
          <w:rFonts w:ascii="Times New Roman" w:hAnsi="Times New Roman" w:cs="Times New Roman"/>
          <w:sz w:val="24"/>
          <w:szCs w:val="24"/>
        </w:rPr>
        <w:t>организма.</w:t>
      </w:r>
    </w:p>
    <w:p w:rsidR="002B7D05" w:rsidRPr="002B7D05" w:rsidRDefault="002B7D05" w:rsidP="002B7D05">
      <w:pPr>
        <w:widowControl w:val="0"/>
        <w:numPr>
          <w:ilvl w:val="0"/>
          <w:numId w:val="31"/>
        </w:numPr>
        <w:tabs>
          <w:tab w:val="left" w:pos="1722"/>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Повышать работоспособность детского организма через различные формы закаливания.</w:t>
      </w:r>
    </w:p>
    <w:p w:rsidR="002B7D05" w:rsidRPr="002B7D05" w:rsidRDefault="002B7D05" w:rsidP="002B7D05">
      <w:pPr>
        <w:widowControl w:val="0"/>
        <w:numPr>
          <w:ilvl w:val="0"/>
          <w:numId w:val="31"/>
        </w:numPr>
        <w:tabs>
          <w:tab w:val="left" w:pos="1813"/>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Формировать интерес и потребность в занятиях физическими упражнениями.</w:t>
      </w:r>
    </w:p>
    <w:p w:rsidR="002B7D05" w:rsidRPr="002B7D05" w:rsidRDefault="002B7D05" w:rsidP="002B7D05">
      <w:pPr>
        <w:widowControl w:val="0"/>
        <w:tabs>
          <w:tab w:val="left" w:pos="1813"/>
        </w:tabs>
        <w:suppressAutoHyphens w:val="0"/>
        <w:autoSpaceDE w:val="0"/>
        <w:autoSpaceDN w:val="0"/>
        <w:spacing w:after="0" w:line="240" w:lineRule="auto"/>
        <w:ind w:left="709"/>
        <w:jc w:val="both"/>
        <w:rPr>
          <w:rFonts w:ascii="Times New Roman" w:hAnsi="Times New Roman" w:cs="Times New Roman"/>
          <w:sz w:val="24"/>
          <w:szCs w:val="24"/>
        </w:rPr>
      </w:pPr>
    </w:p>
    <w:p w:rsidR="002B7D05" w:rsidRPr="002B7D05" w:rsidRDefault="002B7D05" w:rsidP="002B7D05">
      <w:pPr>
        <w:widowControl w:val="0"/>
        <w:numPr>
          <w:ilvl w:val="0"/>
          <w:numId w:val="31"/>
        </w:numPr>
        <w:tabs>
          <w:tab w:val="left" w:pos="1765"/>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Удовлетворять естественную потребность в движении, создавать условия для демонстрации двигательных умений каждого</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ребенка.</w:t>
      </w:r>
    </w:p>
    <w:p w:rsidR="002B7D05" w:rsidRPr="002B7D05" w:rsidRDefault="002B7D05" w:rsidP="002B7D05">
      <w:pPr>
        <w:widowControl w:val="0"/>
        <w:numPr>
          <w:ilvl w:val="0"/>
          <w:numId w:val="31"/>
        </w:numPr>
        <w:tabs>
          <w:tab w:val="left" w:pos="1874"/>
          <w:tab w:val="left" w:pos="1876"/>
          <w:tab w:val="left" w:pos="4051"/>
          <w:tab w:val="left" w:pos="6406"/>
          <w:tab w:val="left" w:pos="8562"/>
          <w:tab w:val="left" w:pos="8984"/>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Способствовать предупреждению заболеваемости и детского травматизма.</w:t>
      </w:r>
    </w:p>
    <w:p w:rsidR="002B7D05" w:rsidRPr="002B7D05" w:rsidRDefault="002B7D05" w:rsidP="002B7D05">
      <w:pPr>
        <w:tabs>
          <w:tab w:val="num" w:pos="0"/>
        </w:tabs>
        <w:spacing w:after="0" w:line="240" w:lineRule="auto"/>
        <w:ind w:firstLine="709"/>
        <w:jc w:val="both"/>
        <w:outlineLvl w:val="0"/>
        <w:rPr>
          <w:rFonts w:ascii="Times New Roman" w:eastAsia="Times New Roman" w:hAnsi="Times New Roman" w:cs="Times New Roman"/>
          <w:b/>
          <w:bCs/>
          <w:kern w:val="1"/>
          <w:sz w:val="24"/>
          <w:szCs w:val="24"/>
          <w:lang w:val="x-none"/>
        </w:rPr>
      </w:pPr>
      <w:r w:rsidRPr="002B7D05">
        <w:rPr>
          <w:rFonts w:ascii="Times New Roman" w:eastAsia="Times New Roman" w:hAnsi="Times New Roman" w:cs="Times New Roman"/>
          <w:b/>
          <w:bCs/>
          <w:kern w:val="1"/>
          <w:sz w:val="24"/>
          <w:szCs w:val="24"/>
          <w:lang w:val="x-none"/>
        </w:rPr>
        <w:t>Художественно-эстетическое развитие</w:t>
      </w:r>
    </w:p>
    <w:p w:rsidR="002B7D05" w:rsidRPr="002B7D05" w:rsidRDefault="002B7D05" w:rsidP="002B7D05">
      <w:pPr>
        <w:widowControl w:val="0"/>
        <w:numPr>
          <w:ilvl w:val="0"/>
          <w:numId w:val="30"/>
        </w:numPr>
        <w:tabs>
          <w:tab w:val="left" w:pos="1746"/>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Закреплять и углублять музыкальные впечатления, полученные в течение</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года.</w:t>
      </w:r>
    </w:p>
    <w:p w:rsidR="002B7D05" w:rsidRPr="002B7D05" w:rsidRDefault="002B7D05" w:rsidP="002B7D05">
      <w:pPr>
        <w:widowControl w:val="0"/>
        <w:numPr>
          <w:ilvl w:val="0"/>
          <w:numId w:val="30"/>
        </w:numPr>
        <w:tabs>
          <w:tab w:val="left" w:pos="1674"/>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Поддерживать инициативу детей в</w:t>
      </w:r>
      <w:r w:rsidRPr="002B7D05">
        <w:rPr>
          <w:rFonts w:ascii="Times New Roman" w:hAnsi="Times New Roman" w:cs="Times New Roman"/>
          <w:spacing w:val="-6"/>
          <w:sz w:val="24"/>
          <w:szCs w:val="24"/>
        </w:rPr>
        <w:t xml:space="preserve"> </w:t>
      </w:r>
      <w:r w:rsidRPr="002B7D05">
        <w:rPr>
          <w:rFonts w:ascii="Times New Roman" w:hAnsi="Times New Roman" w:cs="Times New Roman"/>
          <w:sz w:val="24"/>
          <w:szCs w:val="24"/>
        </w:rPr>
        <w:t>импровизации.</w:t>
      </w:r>
    </w:p>
    <w:p w:rsidR="002B7D05" w:rsidRPr="002B7D05" w:rsidRDefault="002B7D05" w:rsidP="002B7D05">
      <w:pPr>
        <w:widowControl w:val="0"/>
        <w:numPr>
          <w:ilvl w:val="0"/>
          <w:numId w:val="30"/>
        </w:numPr>
        <w:tabs>
          <w:tab w:val="left" w:pos="1674"/>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Активизировать воображение, инициативу, творчество</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ребенка.</w:t>
      </w:r>
    </w:p>
    <w:p w:rsidR="002B7D05" w:rsidRPr="002B7D05" w:rsidRDefault="002B7D05" w:rsidP="002B7D05">
      <w:pPr>
        <w:widowControl w:val="0"/>
        <w:numPr>
          <w:ilvl w:val="0"/>
          <w:numId w:val="30"/>
        </w:numPr>
        <w:tabs>
          <w:tab w:val="left" w:pos="1841"/>
          <w:tab w:val="left" w:pos="1842"/>
          <w:tab w:val="left" w:pos="3256"/>
          <w:tab w:val="left" w:pos="4369"/>
          <w:tab w:val="left" w:pos="7602"/>
          <w:tab w:val="left" w:pos="9045"/>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Развивать</w:t>
      </w:r>
      <w:r w:rsidRPr="002B7D05">
        <w:rPr>
          <w:rFonts w:ascii="Times New Roman" w:hAnsi="Times New Roman" w:cs="Times New Roman"/>
          <w:sz w:val="24"/>
          <w:szCs w:val="24"/>
        </w:rPr>
        <w:tab/>
        <w:t xml:space="preserve">основы музыкально-театральной культуры, </w:t>
      </w:r>
      <w:r w:rsidRPr="002B7D05">
        <w:rPr>
          <w:rFonts w:ascii="Times New Roman" w:hAnsi="Times New Roman" w:cs="Times New Roman"/>
          <w:w w:val="95"/>
          <w:sz w:val="24"/>
          <w:szCs w:val="24"/>
        </w:rPr>
        <w:t xml:space="preserve">духовно </w:t>
      </w:r>
      <w:r w:rsidRPr="002B7D05">
        <w:rPr>
          <w:rFonts w:ascii="Times New Roman" w:hAnsi="Times New Roman" w:cs="Times New Roman"/>
          <w:sz w:val="24"/>
          <w:szCs w:val="24"/>
        </w:rPr>
        <w:t>обогащать детей положительными</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эмоциями.</w:t>
      </w:r>
    </w:p>
    <w:p w:rsidR="002B7D05" w:rsidRPr="002B7D05" w:rsidRDefault="002B7D05" w:rsidP="002B7D05">
      <w:pPr>
        <w:tabs>
          <w:tab w:val="num" w:pos="0"/>
        </w:tabs>
        <w:spacing w:after="0" w:line="240" w:lineRule="auto"/>
        <w:ind w:firstLine="709"/>
        <w:jc w:val="both"/>
        <w:outlineLvl w:val="0"/>
        <w:rPr>
          <w:rFonts w:ascii="Times New Roman" w:eastAsia="Times New Roman" w:hAnsi="Times New Roman" w:cs="Times New Roman"/>
          <w:b/>
          <w:bCs/>
          <w:kern w:val="1"/>
          <w:sz w:val="24"/>
          <w:szCs w:val="24"/>
          <w:lang w:val="x-none"/>
        </w:rPr>
      </w:pPr>
      <w:r w:rsidRPr="002B7D05">
        <w:rPr>
          <w:rFonts w:ascii="Times New Roman" w:eastAsia="Times New Roman" w:hAnsi="Times New Roman" w:cs="Times New Roman"/>
          <w:b/>
          <w:bCs/>
          <w:kern w:val="1"/>
          <w:sz w:val="24"/>
          <w:szCs w:val="24"/>
          <w:lang w:val="x-none"/>
        </w:rPr>
        <w:lastRenderedPageBreak/>
        <w:t>Познавательное развитие</w:t>
      </w:r>
    </w:p>
    <w:p w:rsidR="002B7D05" w:rsidRPr="002B7D05" w:rsidRDefault="002B7D05" w:rsidP="002B7D05">
      <w:pPr>
        <w:widowControl w:val="0"/>
        <w:numPr>
          <w:ilvl w:val="0"/>
          <w:numId w:val="29"/>
        </w:numPr>
        <w:tabs>
          <w:tab w:val="left" w:pos="1746"/>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Удовлетворять детскую любознательность, не подавляя при этом интереса к узнаванию природы, формировать необходимые для разностороннего развития ребенка представления о ней, прививать навыки активности и самостоятельности</w:t>
      </w:r>
      <w:r w:rsidRPr="002B7D05">
        <w:rPr>
          <w:rFonts w:ascii="Times New Roman" w:hAnsi="Times New Roman" w:cs="Times New Roman"/>
          <w:spacing w:val="1"/>
          <w:sz w:val="24"/>
          <w:szCs w:val="24"/>
        </w:rPr>
        <w:t xml:space="preserve"> </w:t>
      </w:r>
      <w:r w:rsidRPr="002B7D05">
        <w:rPr>
          <w:rFonts w:ascii="Times New Roman" w:hAnsi="Times New Roman" w:cs="Times New Roman"/>
          <w:sz w:val="24"/>
          <w:szCs w:val="24"/>
        </w:rPr>
        <w:t>мышления.</w:t>
      </w:r>
    </w:p>
    <w:p w:rsidR="00FB2F6A" w:rsidRDefault="002B7D05" w:rsidP="00FB2F6A">
      <w:pPr>
        <w:widowControl w:val="0"/>
        <w:numPr>
          <w:ilvl w:val="0"/>
          <w:numId w:val="29"/>
        </w:numPr>
        <w:tabs>
          <w:tab w:val="left" w:pos="1871"/>
        </w:tabs>
        <w:suppressAutoHyphens w:val="0"/>
        <w:autoSpaceDE w:val="0"/>
        <w:autoSpaceDN w:val="0"/>
        <w:spacing w:after="0" w:line="240" w:lineRule="auto"/>
        <w:jc w:val="both"/>
        <w:rPr>
          <w:rFonts w:ascii="Times New Roman" w:hAnsi="Times New Roman" w:cs="Times New Roman"/>
          <w:sz w:val="24"/>
          <w:szCs w:val="24"/>
        </w:rPr>
      </w:pPr>
      <w:r w:rsidRPr="002B7D05">
        <w:rPr>
          <w:rFonts w:ascii="Times New Roman" w:hAnsi="Times New Roman" w:cs="Times New Roman"/>
          <w:sz w:val="24"/>
          <w:szCs w:val="24"/>
        </w:rPr>
        <w:t>Развивать навыки общения со сверстниками, взрослыми и окружающей природой с ориентацией на ненасильственную модель поведения.</w:t>
      </w:r>
      <w:r w:rsidR="00FB2F6A">
        <w:rPr>
          <w:rFonts w:ascii="Times New Roman" w:hAnsi="Times New Roman" w:cs="Times New Roman"/>
          <w:sz w:val="24"/>
          <w:szCs w:val="24"/>
        </w:rPr>
        <w:t xml:space="preserve"> </w:t>
      </w:r>
    </w:p>
    <w:p w:rsidR="00FB2F6A" w:rsidRDefault="002B7D05" w:rsidP="00FB2F6A">
      <w:pPr>
        <w:widowControl w:val="0"/>
        <w:tabs>
          <w:tab w:val="left" w:pos="1871"/>
        </w:tabs>
        <w:suppressAutoHyphens w:val="0"/>
        <w:autoSpaceDE w:val="0"/>
        <w:autoSpaceDN w:val="0"/>
        <w:spacing w:after="0" w:line="240" w:lineRule="auto"/>
        <w:ind w:left="679"/>
        <w:jc w:val="both"/>
        <w:rPr>
          <w:rFonts w:ascii="Times New Roman" w:hAnsi="Times New Roman" w:cs="Times New Roman"/>
          <w:b/>
          <w:sz w:val="24"/>
          <w:szCs w:val="24"/>
        </w:rPr>
      </w:pPr>
      <w:r w:rsidRPr="00FB2F6A">
        <w:rPr>
          <w:rFonts w:ascii="Times New Roman" w:hAnsi="Times New Roman" w:cs="Times New Roman"/>
          <w:b/>
          <w:sz w:val="24"/>
          <w:szCs w:val="24"/>
        </w:rPr>
        <w:t>Социально-коммуникативное развитие</w:t>
      </w:r>
    </w:p>
    <w:p w:rsidR="002B7D05" w:rsidRPr="00FB2F6A" w:rsidRDefault="00FB2F6A" w:rsidP="00FB2F6A">
      <w:pPr>
        <w:widowControl w:val="0"/>
        <w:tabs>
          <w:tab w:val="left" w:pos="1871"/>
        </w:tabs>
        <w:suppressAutoHyphens w:val="0"/>
        <w:autoSpaceDE w:val="0"/>
        <w:autoSpaceDN w:val="0"/>
        <w:spacing w:after="0" w:line="24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1. </w:t>
      </w:r>
      <w:r w:rsidR="002B7D05">
        <w:rPr>
          <w:rFonts w:ascii="Times New Roman" w:hAnsi="Times New Roman" w:cs="Times New Roman"/>
          <w:sz w:val="24"/>
          <w:szCs w:val="24"/>
        </w:rPr>
        <w:t xml:space="preserve"> </w:t>
      </w:r>
      <w:r w:rsidR="002B7D05" w:rsidRPr="00F1501A">
        <w:rPr>
          <w:rFonts w:ascii="Times New Roman" w:hAnsi="Times New Roman" w:cs="Times New Roman"/>
          <w:sz w:val="24"/>
          <w:szCs w:val="24"/>
        </w:rPr>
        <w:t>Развивать игровую деятельность</w:t>
      </w:r>
      <w:r w:rsidR="002B7D05" w:rsidRPr="00F1501A">
        <w:rPr>
          <w:rFonts w:ascii="Times New Roman" w:hAnsi="Times New Roman" w:cs="Times New Roman"/>
          <w:spacing w:val="-5"/>
          <w:sz w:val="24"/>
          <w:szCs w:val="24"/>
        </w:rPr>
        <w:t xml:space="preserve"> </w:t>
      </w:r>
      <w:r w:rsidR="002B7D05" w:rsidRPr="00F1501A">
        <w:rPr>
          <w:rFonts w:ascii="Times New Roman" w:hAnsi="Times New Roman" w:cs="Times New Roman"/>
          <w:sz w:val="24"/>
          <w:szCs w:val="24"/>
        </w:rPr>
        <w:t>воспитанников;</w:t>
      </w:r>
    </w:p>
    <w:p w:rsidR="002B7D05" w:rsidRPr="00F1501A" w:rsidRDefault="00FB2F6A" w:rsidP="00FB2F6A">
      <w:pPr>
        <w:widowControl w:val="0"/>
        <w:tabs>
          <w:tab w:val="left" w:pos="2095"/>
          <w:tab w:val="left" w:pos="2096"/>
          <w:tab w:val="left" w:pos="3947"/>
          <w:tab w:val="left" w:pos="4575"/>
          <w:tab w:val="left" w:pos="6805"/>
          <w:tab w:val="left" w:pos="9121"/>
        </w:tabs>
        <w:suppressAutoHyphens w:val="0"/>
        <w:autoSpaceDE w:val="0"/>
        <w:autoSpaceDN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7D05">
        <w:rPr>
          <w:rFonts w:ascii="Times New Roman" w:hAnsi="Times New Roman" w:cs="Times New Roman"/>
          <w:sz w:val="24"/>
          <w:szCs w:val="24"/>
        </w:rPr>
        <w:t xml:space="preserve">2. </w:t>
      </w:r>
      <w:r w:rsidR="002B7D05" w:rsidRPr="00F1501A">
        <w:rPr>
          <w:rFonts w:ascii="Times New Roman" w:hAnsi="Times New Roman" w:cs="Times New Roman"/>
          <w:sz w:val="24"/>
          <w:szCs w:val="24"/>
        </w:rPr>
        <w:t>Приобщ</w:t>
      </w:r>
      <w:r w:rsidR="002B7D05">
        <w:rPr>
          <w:rFonts w:ascii="Times New Roman" w:hAnsi="Times New Roman" w:cs="Times New Roman"/>
          <w:sz w:val="24"/>
          <w:szCs w:val="24"/>
        </w:rPr>
        <w:t>ать к элементарным</w:t>
      </w:r>
      <w:r w:rsidR="002B7D05">
        <w:rPr>
          <w:rFonts w:ascii="Times New Roman" w:hAnsi="Times New Roman" w:cs="Times New Roman"/>
          <w:sz w:val="24"/>
          <w:szCs w:val="24"/>
        </w:rPr>
        <w:tab/>
        <w:t xml:space="preserve">общепринятым </w:t>
      </w:r>
      <w:r w:rsidR="002B7D05" w:rsidRPr="00F1501A">
        <w:rPr>
          <w:rFonts w:ascii="Times New Roman" w:hAnsi="Times New Roman" w:cs="Times New Roman"/>
          <w:spacing w:val="-4"/>
          <w:sz w:val="24"/>
          <w:szCs w:val="24"/>
        </w:rPr>
        <w:t xml:space="preserve">нормам </w:t>
      </w:r>
      <w:r w:rsidR="002B7D05" w:rsidRPr="00F1501A">
        <w:rPr>
          <w:rFonts w:ascii="Times New Roman" w:hAnsi="Times New Roman" w:cs="Times New Roman"/>
          <w:sz w:val="24"/>
          <w:szCs w:val="24"/>
        </w:rPr>
        <w:t>взаимоотношений со сверстниками и</w:t>
      </w:r>
      <w:r w:rsidR="002B7D05" w:rsidRPr="00F1501A">
        <w:rPr>
          <w:rFonts w:ascii="Times New Roman" w:hAnsi="Times New Roman" w:cs="Times New Roman"/>
          <w:spacing w:val="1"/>
          <w:sz w:val="24"/>
          <w:szCs w:val="24"/>
        </w:rPr>
        <w:t xml:space="preserve"> </w:t>
      </w:r>
      <w:r w:rsidR="002B7D05" w:rsidRPr="00F1501A">
        <w:rPr>
          <w:rFonts w:ascii="Times New Roman" w:hAnsi="Times New Roman" w:cs="Times New Roman"/>
          <w:sz w:val="24"/>
          <w:szCs w:val="24"/>
        </w:rPr>
        <w:t>взрослыми;</w:t>
      </w:r>
    </w:p>
    <w:p w:rsidR="002B7D05" w:rsidRPr="00F1501A" w:rsidRDefault="00FB2F6A" w:rsidP="00FB2F6A">
      <w:pPr>
        <w:widowControl w:val="0"/>
        <w:tabs>
          <w:tab w:val="left" w:pos="1913"/>
          <w:tab w:val="left" w:pos="1914"/>
          <w:tab w:val="left" w:pos="3400"/>
          <w:tab w:val="left" w:pos="4875"/>
          <w:tab w:val="left" w:pos="6831"/>
          <w:tab w:val="left" w:pos="8654"/>
        </w:tabs>
        <w:suppressAutoHyphens w:val="0"/>
        <w:autoSpaceDE w:val="0"/>
        <w:autoSpaceDN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7D05">
        <w:rPr>
          <w:rFonts w:ascii="Times New Roman" w:hAnsi="Times New Roman" w:cs="Times New Roman"/>
          <w:sz w:val="24"/>
          <w:szCs w:val="24"/>
        </w:rPr>
        <w:t>3. Развивать трудовую деятельность, воспитывать ценностное</w:t>
      </w:r>
      <w:r w:rsidR="002B7D05" w:rsidRPr="00F1501A">
        <w:rPr>
          <w:rFonts w:ascii="Times New Roman" w:hAnsi="Times New Roman" w:cs="Times New Roman"/>
          <w:w w:val="95"/>
          <w:sz w:val="24"/>
          <w:szCs w:val="24"/>
        </w:rPr>
        <w:t xml:space="preserve"> </w:t>
      </w:r>
      <w:r w:rsidR="002B7D05" w:rsidRPr="00F1501A">
        <w:rPr>
          <w:rFonts w:ascii="Times New Roman" w:hAnsi="Times New Roman" w:cs="Times New Roman"/>
          <w:sz w:val="24"/>
          <w:szCs w:val="24"/>
        </w:rPr>
        <w:t>отношение к собственному труду, труду других людей, его</w:t>
      </w:r>
      <w:r w:rsidR="002B7D05" w:rsidRPr="00F1501A">
        <w:rPr>
          <w:rFonts w:ascii="Times New Roman" w:hAnsi="Times New Roman" w:cs="Times New Roman"/>
          <w:spacing w:val="-19"/>
          <w:sz w:val="24"/>
          <w:szCs w:val="24"/>
        </w:rPr>
        <w:t xml:space="preserve"> </w:t>
      </w:r>
      <w:r w:rsidR="002B7D05" w:rsidRPr="00F1501A">
        <w:rPr>
          <w:rFonts w:ascii="Times New Roman" w:hAnsi="Times New Roman" w:cs="Times New Roman"/>
          <w:sz w:val="24"/>
          <w:szCs w:val="24"/>
        </w:rPr>
        <w:t>результатам;</w:t>
      </w:r>
    </w:p>
    <w:p w:rsidR="002B7D05" w:rsidRPr="00F1501A" w:rsidRDefault="00FB2F6A" w:rsidP="00FB2F6A">
      <w:pPr>
        <w:widowControl w:val="0"/>
        <w:tabs>
          <w:tab w:val="left" w:pos="1908"/>
          <w:tab w:val="left" w:pos="1909"/>
          <w:tab w:val="left" w:pos="3822"/>
          <w:tab w:val="left" w:pos="5873"/>
          <w:tab w:val="left" w:pos="6468"/>
          <w:tab w:val="left" w:pos="7786"/>
          <w:tab w:val="left" w:pos="8505"/>
          <w:tab w:val="left" w:pos="9872"/>
        </w:tabs>
        <w:suppressAutoHyphens w:val="0"/>
        <w:autoSpaceDE w:val="0"/>
        <w:autoSpaceDN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7D05">
        <w:rPr>
          <w:rFonts w:ascii="Times New Roman" w:hAnsi="Times New Roman" w:cs="Times New Roman"/>
          <w:sz w:val="24"/>
          <w:szCs w:val="24"/>
        </w:rPr>
        <w:t xml:space="preserve"> 4.   </w:t>
      </w:r>
      <w:r w:rsidR="002B7D05" w:rsidRPr="00F1501A">
        <w:rPr>
          <w:rFonts w:ascii="Times New Roman" w:hAnsi="Times New Roman" w:cs="Times New Roman"/>
          <w:sz w:val="24"/>
          <w:szCs w:val="24"/>
        </w:rPr>
        <w:t>Формирова</w:t>
      </w:r>
      <w:r w:rsidR="002B7D05">
        <w:rPr>
          <w:rFonts w:ascii="Times New Roman" w:hAnsi="Times New Roman" w:cs="Times New Roman"/>
          <w:sz w:val="24"/>
          <w:szCs w:val="24"/>
        </w:rPr>
        <w:t>ть</w:t>
      </w:r>
      <w:r w:rsidR="002B7D05">
        <w:rPr>
          <w:rFonts w:ascii="Times New Roman" w:hAnsi="Times New Roman" w:cs="Times New Roman"/>
          <w:sz w:val="24"/>
          <w:szCs w:val="24"/>
        </w:rPr>
        <w:tab/>
        <w:t>представление об</w:t>
      </w:r>
      <w:r w:rsidR="002B7D05">
        <w:rPr>
          <w:rFonts w:ascii="Times New Roman" w:hAnsi="Times New Roman" w:cs="Times New Roman"/>
          <w:sz w:val="24"/>
          <w:szCs w:val="24"/>
        </w:rPr>
        <w:tab/>
        <w:t xml:space="preserve">опасных для человека </w:t>
      </w:r>
      <w:r w:rsidR="002B7D05" w:rsidRPr="00F1501A">
        <w:rPr>
          <w:rFonts w:ascii="Times New Roman" w:hAnsi="Times New Roman" w:cs="Times New Roman"/>
          <w:spacing w:val="-18"/>
          <w:sz w:val="24"/>
          <w:szCs w:val="24"/>
        </w:rPr>
        <w:t xml:space="preserve">и </w:t>
      </w:r>
      <w:r w:rsidR="002B7D05" w:rsidRPr="00F1501A">
        <w:rPr>
          <w:rFonts w:ascii="Times New Roman" w:hAnsi="Times New Roman" w:cs="Times New Roman"/>
          <w:sz w:val="24"/>
          <w:szCs w:val="24"/>
        </w:rPr>
        <w:t>окружающего мира природы ситуациях и способах поведения в</w:t>
      </w:r>
      <w:r w:rsidR="002B7D05" w:rsidRPr="00F1501A">
        <w:rPr>
          <w:rFonts w:ascii="Times New Roman" w:hAnsi="Times New Roman" w:cs="Times New Roman"/>
          <w:spacing w:val="-10"/>
          <w:sz w:val="24"/>
          <w:szCs w:val="24"/>
        </w:rPr>
        <w:t xml:space="preserve"> </w:t>
      </w:r>
      <w:r w:rsidR="002B7D05" w:rsidRPr="00F1501A">
        <w:rPr>
          <w:rFonts w:ascii="Times New Roman" w:hAnsi="Times New Roman" w:cs="Times New Roman"/>
          <w:sz w:val="24"/>
          <w:szCs w:val="24"/>
        </w:rPr>
        <w:t>них.</w:t>
      </w:r>
    </w:p>
    <w:p w:rsidR="002B7D05" w:rsidRPr="00E52002" w:rsidRDefault="00FB2F6A" w:rsidP="00FB2F6A">
      <w:pPr>
        <w:pStyle w:val="1"/>
        <w:spacing w:before="0" w:after="0"/>
        <w:ind w:left="284" w:hanging="284"/>
        <w:jc w:val="both"/>
        <w:rPr>
          <w:sz w:val="24"/>
          <w:szCs w:val="24"/>
        </w:rPr>
      </w:pPr>
      <w:r>
        <w:rPr>
          <w:sz w:val="24"/>
          <w:szCs w:val="24"/>
          <w:lang w:val="ru-RU"/>
        </w:rPr>
        <w:t xml:space="preserve">            </w:t>
      </w:r>
      <w:r w:rsidR="002B7D05" w:rsidRPr="00E52002">
        <w:rPr>
          <w:sz w:val="24"/>
          <w:szCs w:val="24"/>
        </w:rPr>
        <w:t>Речевое развитие</w:t>
      </w:r>
    </w:p>
    <w:p w:rsidR="002B7D05" w:rsidRDefault="00FB2F6A" w:rsidP="00FB2F6A">
      <w:pPr>
        <w:widowControl w:val="0"/>
        <w:tabs>
          <w:tab w:val="left" w:pos="1674"/>
        </w:tabs>
        <w:suppressAutoHyphens w:val="0"/>
        <w:autoSpaceDE w:val="0"/>
        <w:autoSpaceDN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7D05">
        <w:rPr>
          <w:rFonts w:ascii="Times New Roman" w:hAnsi="Times New Roman" w:cs="Times New Roman"/>
          <w:sz w:val="24"/>
          <w:szCs w:val="24"/>
        </w:rPr>
        <w:t xml:space="preserve">1. </w:t>
      </w:r>
      <w:r w:rsidR="002B7D05" w:rsidRPr="00F1501A">
        <w:rPr>
          <w:rFonts w:ascii="Times New Roman" w:hAnsi="Times New Roman" w:cs="Times New Roman"/>
          <w:sz w:val="24"/>
          <w:szCs w:val="24"/>
        </w:rPr>
        <w:t xml:space="preserve">Развитие свободного общения </w:t>
      </w:r>
      <w:proofErr w:type="gramStart"/>
      <w:r w:rsidR="002B7D05" w:rsidRPr="00F1501A">
        <w:rPr>
          <w:rFonts w:ascii="Times New Roman" w:hAnsi="Times New Roman" w:cs="Times New Roman"/>
          <w:sz w:val="24"/>
          <w:szCs w:val="24"/>
        </w:rPr>
        <w:t>со</w:t>
      </w:r>
      <w:proofErr w:type="gramEnd"/>
      <w:r w:rsidR="002B7D05" w:rsidRPr="00F1501A">
        <w:rPr>
          <w:rFonts w:ascii="Times New Roman" w:hAnsi="Times New Roman" w:cs="Times New Roman"/>
          <w:sz w:val="24"/>
          <w:szCs w:val="24"/>
        </w:rPr>
        <w:t xml:space="preserve"> взрослыми и</w:t>
      </w:r>
      <w:r w:rsidR="002B7D05" w:rsidRPr="00F1501A">
        <w:rPr>
          <w:rFonts w:ascii="Times New Roman" w:hAnsi="Times New Roman" w:cs="Times New Roman"/>
          <w:spacing w:val="1"/>
          <w:sz w:val="24"/>
          <w:szCs w:val="24"/>
        </w:rPr>
        <w:t xml:space="preserve"> </w:t>
      </w:r>
      <w:r w:rsidR="002B7D05">
        <w:rPr>
          <w:rFonts w:ascii="Times New Roman" w:hAnsi="Times New Roman" w:cs="Times New Roman"/>
          <w:sz w:val="24"/>
          <w:szCs w:val="24"/>
        </w:rPr>
        <w:t>детьми.</w:t>
      </w:r>
    </w:p>
    <w:p w:rsidR="002B7D05" w:rsidRPr="00F1501A" w:rsidRDefault="00FB2F6A" w:rsidP="00FB2F6A">
      <w:pPr>
        <w:widowControl w:val="0"/>
        <w:tabs>
          <w:tab w:val="left" w:pos="1674"/>
        </w:tabs>
        <w:suppressAutoHyphens w:val="0"/>
        <w:autoSpaceDE w:val="0"/>
        <w:autoSpaceDN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7D05">
        <w:rPr>
          <w:rFonts w:ascii="Times New Roman" w:hAnsi="Times New Roman" w:cs="Times New Roman"/>
          <w:sz w:val="24"/>
          <w:szCs w:val="24"/>
        </w:rPr>
        <w:t xml:space="preserve">2. </w:t>
      </w:r>
      <w:proofErr w:type="gramStart"/>
      <w:r w:rsidR="002B7D05" w:rsidRPr="00F1501A">
        <w:rPr>
          <w:rFonts w:ascii="Times New Roman" w:hAnsi="Times New Roman" w:cs="Times New Roman"/>
          <w:sz w:val="24"/>
          <w:szCs w:val="24"/>
        </w:rPr>
        <w:t xml:space="preserve">Развитие всех компонентов устной речи детей (лексической стороны, </w:t>
      </w:r>
      <w:r>
        <w:rPr>
          <w:rFonts w:ascii="Times New Roman" w:hAnsi="Times New Roman" w:cs="Times New Roman"/>
          <w:sz w:val="24"/>
          <w:szCs w:val="24"/>
        </w:rPr>
        <w:t xml:space="preserve">     </w:t>
      </w:r>
      <w:r w:rsidR="002B7D05" w:rsidRPr="00F1501A">
        <w:rPr>
          <w:rFonts w:ascii="Times New Roman" w:hAnsi="Times New Roman" w:cs="Times New Roman"/>
          <w:sz w:val="24"/>
          <w:szCs w:val="24"/>
        </w:rPr>
        <w:t>грамматического</w:t>
      </w:r>
      <w:r w:rsidR="002B7D05" w:rsidRPr="00F1501A">
        <w:rPr>
          <w:rFonts w:ascii="Times New Roman" w:hAnsi="Times New Roman" w:cs="Times New Roman"/>
          <w:spacing w:val="24"/>
          <w:sz w:val="24"/>
          <w:szCs w:val="24"/>
        </w:rPr>
        <w:t xml:space="preserve"> </w:t>
      </w:r>
      <w:r w:rsidR="002B7D05" w:rsidRPr="00F1501A">
        <w:rPr>
          <w:rFonts w:ascii="Times New Roman" w:hAnsi="Times New Roman" w:cs="Times New Roman"/>
          <w:sz w:val="24"/>
          <w:szCs w:val="24"/>
        </w:rPr>
        <w:t>строя</w:t>
      </w:r>
      <w:r w:rsidR="002B7D05" w:rsidRPr="00F1501A">
        <w:rPr>
          <w:rFonts w:ascii="Times New Roman" w:hAnsi="Times New Roman" w:cs="Times New Roman"/>
          <w:spacing w:val="26"/>
          <w:sz w:val="24"/>
          <w:szCs w:val="24"/>
        </w:rPr>
        <w:t xml:space="preserve"> </w:t>
      </w:r>
      <w:r w:rsidR="002B7D05" w:rsidRPr="00F1501A">
        <w:rPr>
          <w:rFonts w:ascii="Times New Roman" w:hAnsi="Times New Roman" w:cs="Times New Roman"/>
          <w:sz w:val="24"/>
          <w:szCs w:val="24"/>
        </w:rPr>
        <w:t>речи,</w:t>
      </w:r>
      <w:r w:rsidR="002B7D05" w:rsidRPr="00F1501A">
        <w:rPr>
          <w:rFonts w:ascii="Times New Roman" w:hAnsi="Times New Roman" w:cs="Times New Roman"/>
          <w:spacing w:val="22"/>
          <w:sz w:val="24"/>
          <w:szCs w:val="24"/>
        </w:rPr>
        <w:t xml:space="preserve"> </w:t>
      </w:r>
      <w:r w:rsidR="002B7D05" w:rsidRPr="00F1501A">
        <w:rPr>
          <w:rFonts w:ascii="Times New Roman" w:hAnsi="Times New Roman" w:cs="Times New Roman"/>
          <w:sz w:val="24"/>
          <w:szCs w:val="24"/>
        </w:rPr>
        <w:t>произносительной</w:t>
      </w:r>
      <w:r w:rsidR="002B7D05" w:rsidRPr="00F1501A">
        <w:rPr>
          <w:rFonts w:ascii="Times New Roman" w:hAnsi="Times New Roman" w:cs="Times New Roman"/>
          <w:spacing w:val="20"/>
          <w:sz w:val="24"/>
          <w:szCs w:val="24"/>
        </w:rPr>
        <w:t xml:space="preserve"> </w:t>
      </w:r>
      <w:r w:rsidR="002B7D05" w:rsidRPr="00F1501A">
        <w:rPr>
          <w:rFonts w:ascii="Times New Roman" w:hAnsi="Times New Roman" w:cs="Times New Roman"/>
          <w:sz w:val="24"/>
          <w:szCs w:val="24"/>
        </w:rPr>
        <w:t>стороны</w:t>
      </w:r>
      <w:r w:rsidR="002B7D05" w:rsidRPr="00F1501A">
        <w:rPr>
          <w:rFonts w:ascii="Times New Roman" w:hAnsi="Times New Roman" w:cs="Times New Roman"/>
          <w:spacing w:val="25"/>
          <w:sz w:val="24"/>
          <w:szCs w:val="24"/>
        </w:rPr>
        <w:t xml:space="preserve"> </w:t>
      </w:r>
      <w:r w:rsidR="002B7D05" w:rsidRPr="00F1501A">
        <w:rPr>
          <w:rFonts w:ascii="Times New Roman" w:hAnsi="Times New Roman" w:cs="Times New Roman"/>
          <w:sz w:val="24"/>
          <w:szCs w:val="24"/>
        </w:rPr>
        <w:t>речи;</w:t>
      </w:r>
      <w:r w:rsidR="002B7D05" w:rsidRPr="00F1501A">
        <w:rPr>
          <w:rFonts w:ascii="Times New Roman" w:hAnsi="Times New Roman" w:cs="Times New Roman"/>
          <w:spacing w:val="19"/>
          <w:sz w:val="24"/>
          <w:szCs w:val="24"/>
        </w:rPr>
        <w:t xml:space="preserve"> </w:t>
      </w:r>
      <w:r w:rsidR="002B7D05" w:rsidRPr="00F1501A">
        <w:rPr>
          <w:rFonts w:ascii="Times New Roman" w:hAnsi="Times New Roman" w:cs="Times New Roman"/>
          <w:sz w:val="24"/>
          <w:szCs w:val="24"/>
        </w:rPr>
        <w:t>связной</w:t>
      </w:r>
      <w:r w:rsidR="002B7D05" w:rsidRPr="00F1501A">
        <w:rPr>
          <w:rFonts w:ascii="Times New Roman" w:hAnsi="Times New Roman" w:cs="Times New Roman"/>
          <w:spacing w:val="25"/>
          <w:sz w:val="24"/>
          <w:szCs w:val="24"/>
        </w:rPr>
        <w:t xml:space="preserve"> </w:t>
      </w:r>
      <w:r w:rsidR="002B7D05" w:rsidRPr="00F1501A">
        <w:rPr>
          <w:rFonts w:ascii="Times New Roman" w:hAnsi="Times New Roman" w:cs="Times New Roman"/>
          <w:sz w:val="24"/>
          <w:szCs w:val="24"/>
        </w:rPr>
        <w:t>речи</w:t>
      </w:r>
      <w:proofErr w:type="gramEnd"/>
    </w:p>
    <w:p w:rsidR="002B7D05" w:rsidRPr="00F1501A" w:rsidRDefault="00FB2F6A" w:rsidP="00FB2F6A">
      <w:pPr>
        <w:widowControl w:val="0"/>
        <w:tabs>
          <w:tab w:val="left" w:pos="978"/>
        </w:tabs>
        <w:suppressAutoHyphens w:val="0"/>
        <w:autoSpaceDE w:val="0"/>
        <w:autoSpaceDN w:val="0"/>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2B7D05" w:rsidRPr="00F1501A">
        <w:rPr>
          <w:rFonts w:ascii="Times New Roman" w:hAnsi="Times New Roman" w:cs="Times New Roman"/>
          <w:sz w:val="24"/>
          <w:szCs w:val="24"/>
        </w:rPr>
        <w:t>диалогической и монологической форм) в различных формах и видах детской деятельности.</w:t>
      </w:r>
    </w:p>
    <w:p w:rsidR="002B7D05" w:rsidRPr="00FB2F6A" w:rsidRDefault="002B7D05" w:rsidP="00FB2F6A">
      <w:pPr>
        <w:pStyle w:val="af5"/>
        <w:widowControl w:val="0"/>
        <w:numPr>
          <w:ilvl w:val="0"/>
          <w:numId w:val="29"/>
        </w:numPr>
        <w:tabs>
          <w:tab w:val="left" w:pos="1679"/>
        </w:tabs>
        <w:suppressAutoHyphens w:val="0"/>
        <w:autoSpaceDE w:val="0"/>
        <w:autoSpaceDN w:val="0"/>
        <w:spacing w:after="0" w:line="240" w:lineRule="auto"/>
        <w:jc w:val="both"/>
        <w:rPr>
          <w:rFonts w:ascii="Times New Roman" w:hAnsi="Times New Roman" w:cs="Times New Roman"/>
          <w:sz w:val="24"/>
          <w:szCs w:val="24"/>
        </w:rPr>
      </w:pPr>
      <w:r w:rsidRPr="00FB2F6A">
        <w:rPr>
          <w:rFonts w:ascii="Times New Roman" w:hAnsi="Times New Roman" w:cs="Times New Roman"/>
          <w:sz w:val="24"/>
          <w:szCs w:val="24"/>
        </w:rPr>
        <w:t>Способствовать речевому стимулированию (повторение, объяснение, обсуждение, побуждение, напоминание,</w:t>
      </w:r>
      <w:r w:rsidRPr="00FB2F6A">
        <w:rPr>
          <w:rFonts w:ascii="Times New Roman" w:hAnsi="Times New Roman" w:cs="Times New Roman"/>
          <w:spacing w:val="8"/>
          <w:sz w:val="24"/>
          <w:szCs w:val="24"/>
        </w:rPr>
        <w:t xml:space="preserve"> </w:t>
      </w:r>
      <w:r w:rsidRPr="00FB2F6A">
        <w:rPr>
          <w:rFonts w:ascii="Times New Roman" w:hAnsi="Times New Roman" w:cs="Times New Roman"/>
          <w:sz w:val="24"/>
          <w:szCs w:val="24"/>
        </w:rPr>
        <w:t>уточнение).</w:t>
      </w:r>
    </w:p>
    <w:p w:rsidR="00FB2F6A" w:rsidRPr="00FB2F6A" w:rsidRDefault="00FB2F6A" w:rsidP="00FB2F6A">
      <w:pPr>
        <w:pStyle w:val="af5"/>
        <w:widowControl w:val="0"/>
        <w:tabs>
          <w:tab w:val="left" w:pos="1679"/>
        </w:tabs>
        <w:suppressAutoHyphens w:val="0"/>
        <w:autoSpaceDE w:val="0"/>
        <w:autoSpaceDN w:val="0"/>
        <w:spacing w:after="0" w:line="240" w:lineRule="auto"/>
        <w:ind w:left="679"/>
        <w:jc w:val="both"/>
        <w:rPr>
          <w:rFonts w:ascii="Times New Roman" w:hAnsi="Times New Roman" w:cs="Times New Roman"/>
          <w:sz w:val="24"/>
          <w:szCs w:val="24"/>
        </w:rPr>
      </w:pPr>
    </w:p>
    <w:p w:rsidR="002B7D05" w:rsidRPr="00E52002" w:rsidRDefault="002B7D05" w:rsidP="002B7D05">
      <w:pPr>
        <w:pStyle w:val="a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Пути реализации задач:</w:t>
      </w:r>
    </w:p>
    <w:p w:rsidR="002B7D05" w:rsidRPr="00F1501A" w:rsidRDefault="002B7D05" w:rsidP="002B7D05">
      <w:pPr>
        <w:widowControl w:val="0"/>
        <w:tabs>
          <w:tab w:val="left" w:pos="1812"/>
          <w:tab w:val="left" w:pos="1813"/>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501A">
        <w:rPr>
          <w:rFonts w:ascii="Times New Roman" w:hAnsi="Times New Roman" w:cs="Times New Roman"/>
          <w:sz w:val="24"/>
          <w:szCs w:val="24"/>
        </w:rPr>
        <w:t xml:space="preserve">Систематический </w:t>
      </w:r>
      <w:proofErr w:type="gramStart"/>
      <w:r w:rsidRPr="00F1501A">
        <w:rPr>
          <w:rFonts w:ascii="Times New Roman" w:hAnsi="Times New Roman" w:cs="Times New Roman"/>
          <w:sz w:val="24"/>
          <w:szCs w:val="24"/>
        </w:rPr>
        <w:t>контроль за</w:t>
      </w:r>
      <w:proofErr w:type="gramEnd"/>
      <w:r w:rsidRPr="00F1501A">
        <w:rPr>
          <w:rFonts w:ascii="Times New Roman" w:hAnsi="Times New Roman" w:cs="Times New Roman"/>
          <w:sz w:val="24"/>
          <w:szCs w:val="24"/>
        </w:rPr>
        <w:t xml:space="preserve"> соблюдением режима</w:t>
      </w:r>
      <w:r w:rsidRPr="00F1501A">
        <w:rPr>
          <w:rFonts w:ascii="Times New Roman" w:hAnsi="Times New Roman" w:cs="Times New Roman"/>
          <w:spacing w:val="2"/>
          <w:sz w:val="24"/>
          <w:szCs w:val="24"/>
        </w:rPr>
        <w:t xml:space="preserve"> </w:t>
      </w:r>
      <w:r w:rsidRPr="00F1501A">
        <w:rPr>
          <w:rFonts w:ascii="Times New Roman" w:hAnsi="Times New Roman" w:cs="Times New Roman"/>
          <w:sz w:val="24"/>
          <w:szCs w:val="24"/>
        </w:rPr>
        <w:t>дня;</w:t>
      </w:r>
    </w:p>
    <w:p w:rsidR="002B7D05" w:rsidRPr="00F1501A" w:rsidRDefault="002B7D05" w:rsidP="002B7D05">
      <w:pPr>
        <w:widowControl w:val="0"/>
        <w:tabs>
          <w:tab w:val="left" w:pos="1812"/>
          <w:tab w:val="left" w:pos="1813"/>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1501A">
        <w:rPr>
          <w:rFonts w:ascii="Times New Roman" w:hAnsi="Times New Roman" w:cs="Times New Roman"/>
          <w:sz w:val="24"/>
          <w:szCs w:val="24"/>
        </w:rPr>
        <w:t>Выполнение режима двигательной активности в летний</w:t>
      </w:r>
      <w:r w:rsidRPr="00F1501A">
        <w:rPr>
          <w:rFonts w:ascii="Times New Roman" w:hAnsi="Times New Roman" w:cs="Times New Roman"/>
          <w:spacing w:val="3"/>
          <w:sz w:val="24"/>
          <w:szCs w:val="24"/>
        </w:rPr>
        <w:t xml:space="preserve"> </w:t>
      </w:r>
      <w:r w:rsidRPr="00F1501A">
        <w:rPr>
          <w:rFonts w:ascii="Times New Roman" w:hAnsi="Times New Roman" w:cs="Times New Roman"/>
          <w:sz w:val="24"/>
          <w:szCs w:val="24"/>
        </w:rPr>
        <w:t>период;</w:t>
      </w:r>
    </w:p>
    <w:p w:rsidR="002B7D05" w:rsidRPr="00F1501A" w:rsidRDefault="002B7D05" w:rsidP="002B7D05">
      <w:pPr>
        <w:widowControl w:val="0"/>
        <w:tabs>
          <w:tab w:val="left" w:pos="1812"/>
          <w:tab w:val="left" w:pos="1813"/>
          <w:tab w:val="left" w:pos="3884"/>
          <w:tab w:val="left" w:pos="5620"/>
          <w:tab w:val="left" w:pos="6597"/>
          <w:tab w:val="left" w:pos="7182"/>
          <w:tab w:val="left" w:pos="8660"/>
          <w:tab w:val="left" w:pos="9898"/>
        </w:tabs>
        <w:suppressAutoHyphens w:val="0"/>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Максимальное</w:t>
      </w:r>
      <w:r>
        <w:rPr>
          <w:rFonts w:ascii="Times New Roman" w:hAnsi="Times New Roman" w:cs="Times New Roman"/>
          <w:sz w:val="24"/>
          <w:szCs w:val="24"/>
        </w:rPr>
        <w:tab/>
        <w:t>пребывание детей</w:t>
      </w:r>
      <w:r>
        <w:rPr>
          <w:rFonts w:ascii="Times New Roman" w:hAnsi="Times New Roman" w:cs="Times New Roman"/>
          <w:sz w:val="24"/>
          <w:szCs w:val="24"/>
        </w:rPr>
        <w:tab/>
        <w:t xml:space="preserve">на </w:t>
      </w:r>
      <w:r w:rsidRPr="00F1501A">
        <w:rPr>
          <w:rFonts w:ascii="Times New Roman" w:hAnsi="Times New Roman" w:cs="Times New Roman"/>
          <w:sz w:val="24"/>
          <w:szCs w:val="24"/>
        </w:rPr>
        <w:t>открытом</w:t>
      </w:r>
      <w:r w:rsidRPr="00F1501A">
        <w:rPr>
          <w:rFonts w:ascii="Times New Roman" w:hAnsi="Times New Roman" w:cs="Times New Roman"/>
          <w:sz w:val="24"/>
          <w:szCs w:val="24"/>
        </w:rPr>
        <w:tab/>
        <w:t>воздухе</w:t>
      </w:r>
      <w:r w:rsidRPr="00F1501A">
        <w:rPr>
          <w:rFonts w:ascii="Times New Roman" w:hAnsi="Times New Roman" w:cs="Times New Roman"/>
          <w:sz w:val="24"/>
          <w:szCs w:val="24"/>
        </w:rPr>
        <w:tab/>
      </w:r>
      <w:r w:rsidRPr="00F1501A">
        <w:rPr>
          <w:rFonts w:ascii="Times New Roman" w:hAnsi="Times New Roman" w:cs="Times New Roman"/>
          <w:spacing w:val="-18"/>
          <w:sz w:val="24"/>
          <w:szCs w:val="24"/>
        </w:rPr>
        <w:t xml:space="preserve">с </w:t>
      </w:r>
      <w:r w:rsidRPr="00F1501A">
        <w:rPr>
          <w:rFonts w:ascii="Times New Roman" w:hAnsi="Times New Roman" w:cs="Times New Roman"/>
          <w:sz w:val="24"/>
          <w:szCs w:val="24"/>
        </w:rPr>
        <w:t>соблюдением правил техники</w:t>
      </w:r>
      <w:r w:rsidRPr="00F1501A">
        <w:rPr>
          <w:rFonts w:ascii="Times New Roman" w:hAnsi="Times New Roman" w:cs="Times New Roman"/>
          <w:spacing w:val="3"/>
          <w:sz w:val="24"/>
          <w:szCs w:val="24"/>
        </w:rPr>
        <w:t xml:space="preserve"> </w:t>
      </w:r>
      <w:r w:rsidRPr="00F1501A">
        <w:rPr>
          <w:rFonts w:ascii="Times New Roman" w:hAnsi="Times New Roman" w:cs="Times New Roman"/>
          <w:sz w:val="24"/>
          <w:szCs w:val="24"/>
        </w:rPr>
        <w:t>безопасности;</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Развлечения и досуги детей, совместно с родителями;</w:t>
      </w:r>
    </w:p>
    <w:p w:rsidR="002B7D05"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Экскурсии и целевые прогулки;</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Выставка детских рисунков;</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Консультативная помощь родителям по тематике летнего периода;</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Обновление и пополнение материала развивающей среды;</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Подготовка методической базы к новому учебному году, приобретение необходимого инвентаря;</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Косметические ремонты и т.д.</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Создание условий для всестороннего развития детей.</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Переход на режим дня в соответствии с теплым периодом года: Прием детей на участках детского сада, прогулка – 4-5 часов, сон – 3 часа, образовательная деятельность на свежем воздухе; наличие магнитофона, музыкального центра для музыкального фона.</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Организация водно-питьевого режима: Наличие чайника, охлажденной кипячёной воды, одноразовых стаканчиков.</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Организация закаливающих процедур: Наличие индивидуальных полотенец для рук и ног; таза, лейки; индивидуальных стаканчиков для полоскания зева и горла</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Условия для физического развития</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Организация безопасных условий пребывания детей в дошкольных отделениях: Наличие аптечки первой помощи, исправного оборудования на прогулочных площадках.</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3E7D">
        <w:rPr>
          <w:rFonts w:ascii="Times New Roman" w:hAnsi="Times New Roman" w:cs="Times New Roman"/>
          <w:sz w:val="24"/>
          <w:szCs w:val="24"/>
        </w:rPr>
        <w:t>Формирование основ безопасного поведения и привычки к здоровому образу жизни: Наличие дидактического материала для: работы по ОБЖ, обучения детей правилам дорожного движения, работы по ЗОЖ.</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Организация оптимального двигательного режима: Наличие физкультурного оборудования, проведение коррекционной и профилактической работы (коррекция, осанки, плоскостопия и др.) Организация образовательной деятельности по физической культуре, спортивных праздников и развлечений.</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Условия для познавательного и экологического развития</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Организация труда и наблюдений в природе: Наличие цветника, огорода, уголка природы в группах; оборудования и пособий (лопатки, лейки, грабли).</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Организация игр с песком и водой: Наличие исправных песочниц на участках, лейки для обработки песка, лопат.</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Организация физкультурно-оздоровительной работы с детьми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утренняя гимнастика;</w:t>
      </w:r>
    </w:p>
    <w:p w:rsidR="002B7D05"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прогулка;</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двигательная активность;</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полоскание полости рта после еды;</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сон без маек, при открытых форточках (в теплое время);</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проветривание помещение;</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гимнастика после дневного сна с закаливающими процедурами;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хождение по ребристой дорожке;</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ООД, прогулки, походы;</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совместные досуги с родителями;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спортивные праздники и развлечения;</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неделя здоровья;</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соревнования;</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Формы оздоровительных мероприятий в летний период.</w:t>
      </w:r>
    </w:p>
    <w:p w:rsidR="002B7D05" w:rsidRPr="007B7FEA"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B7FEA">
        <w:rPr>
          <w:rFonts w:ascii="Times New Roman" w:hAnsi="Times New Roman" w:cs="Times New Roman"/>
          <w:sz w:val="24"/>
          <w:szCs w:val="24"/>
        </w:rPr>
        <w:t>Организованная образовательная деятельность это основная форма организованного систематического обучения детей физическим упражнениям. Организация ООД должна исключать возможность перегрузки детей, не допускать их переутомления или нарушения деятельности физиологических процессов и структур организма, в частности костн</w:t>
      </w:r>
      <w:proofErr w:type="gramStart"/>
      <w:r w:rsidRPr="007B7FEA">
        <w:rPr>
          <w:rFonts w:ascii="Times New Roman" w:hAnsi="Times New Roman" w:cs="Times New Roman"/>
          <w:sz w:val="24"/>
          <w:szCs w:val="24"/>
        </w:rPr>
        <w:t>о-</w:t>
      </w:r>
      <w:proofErr w:type="gramEnd"/>
      <w:r w:rsidRPr="007B7FEA">
        <w:rPr>
          <w:rFonts w:ascii="Times New Roman" w:hAnsi="Times New Roman" w:cs="Times New Roman"/>
          <w:sz w:val="24"/>
          <w:szCs w:val="24"/>
        </w:rPr>
        <w:t xml:space="preserve"> мышечной и сердечно-сосудистой как наиболее нагружаемых при физических упражнениях.</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подбираются в зависимости от задач непосредственной образовательной деятельности, от возраста, физического развития и состояния здоровья детей, физкультурного оборудования.</w:t>
      </w:r>
    </w:p>
    <w:p w:rsidR="002B7D05"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1C3E7D">
        <w:rPr>
          <w:rFonts w:ascii="Times New Roman" w:hAnsi="Times New Roman" w:cs="Times New Roman"/>
          <w:sz w:val="24"/>
          <w:szCs w:val="24"/>
        </w:rPr>
        <w:t>Планируются организованные формы образовательной деятельности с включением подвижных игр, спортивных упражнений с элементами соревнований, пешеходные прогулки, экскурсии, прогулки по маршруту (простейший туризм, праздники, развлечения 3 раза в неделю в часы наименьшей инсоляции (до наступления жары или после ее спада).</w:t>
      </w:r>
      <w:proofErr w:type="gramEnd"/>
    </w:p>
    <w:p w:rsidR="002B7D05" w:rsidRPr="001C3E7D" w:rsidRDefault="002B7D05" w:rsidP="002B7D05">
      <w:pPr>
        <w:spacing w:after="0" w:line="240" w:lineRule="auto"/>
        <w:ind w:firstLine="709"/>
        <w:jc w:val="both"/>
        <w:rPr>
          <w:rFonts w:ascii="Times New Roman" w:hAnsi="Times New Roman" w:cs="Times New Roman"/>
          <w:sz w:val="24"/>
          <w:szCs w:val="24"/>
        </w:rPr>
      </w:pP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C3E7D">
        <w:rPr>
          <w:rFonts w:ascii="Times New Roman" w:hAnsi="Times New Roman" w:cs="Times New Roman"/>
          <w:sz w:val="24"/>
          <w:szCs w:val="24"/>
        </w:rPr>
        <w:t>Утренняя гимнастика.</w:t>
      </w:r>
    </w:p>
    <w:p w:rsidR="002B7D05" w:rsidRPr="001C3E7D" w:rsidRDefault="002B7D05" w:rsidP="002B7D05">
      <w:pPr>
        <w:spacing w:after="0" w:line="240" w:lineRule="auto"/>
        <w:jc w:val="both"/>
        <w:rPr>
          <w:rFonts w:ascii="Times New Roman" w:hAnsi="Times New Roman" w:cs="Times New Roman"/>
          <w:sz w:val="24"/>
          <w:szCs w:val="24"/>
        </w:rPr>
      </w:pPr>
      <w:r w:rsidRPr="001C3E7D">
        <w:rPr>
          <w:rFonts w:ascii="Times New Roman" w:hAnsi="Times New Roman" w:cs="Times New Roman"/>
          <w:sz w:val="24"/>
          <w:szCs w:val="24"/>
        </w:rPr>
        <w:t>Цель проведения – повышение функционального состояния и работоспособности организма, развитие моторики, формирование правильной осанки, предупреждение плоскостопия. Традиционная гимнастика включает в себя простые гимнастические упражнения с обязательным включением дыхательных упражнений; упражнения с предметами и без предметов; упражнения на формирование правильной осанки; упражнения с использованием крупных модулей, снарядов, простейших тренажеров. Коррекционная гимнастика включает в себя комплексы специальных упражнений в соответствии с характером отклонений или нарушений в развитии детей.</w:t>
      </w:r>
    </w:p>
    <w:p w:rsidR="002B7D05" w:rsidRDefault="002B7D05" w:rsidP="002B7D05">
      <w:pPr>
        <w:spacing w:after="0" w:line="240" w:lineRule="auto"/>
        <w:ind w:firstLine="709"/>
        <w:jc w:val="both"/>
        <w:rPr>
          <w:rFonts w:ascii="Times New Roman" w:hAnsi="Times New Roman" w:cs="Times New Roman"/>
          <w:sz w:val="24"/>
          <w:szCs w:val="24"/>
        </w:rPr>
      </w:pPr>
    </w:p>
    <w:p w:rsidR="002B7D05" w:rsidRPr="007B7FEA"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7B7FEA">
        <w:rPr>
          <w:rFonts w:ascii="Times New Roman" w:hAnsi="Times New Roman" w:cs="Times New Roman"/>
          <w:sz w:val="24"/>
          <w:szCs w:val="24"/>
        </w:rPr>
        <w:t>Подвижные игры. Рекомендуются игры средней и малой подвижности. Выбор игры зависит от педагогических задач, подготовленности, индивидуальных особенностей детей.</w:t>
      </w:r>
    </w:p>
    <w:p w:rsidR="002B7D05" w:rsidRPr="001C3E7D" w:rsidRDefault="002B7D05" w:rsidP="002B7D05">
      <w:pPr>
        <w:spacing w:after="0" w:line="240" w:lineRule="auto"/>
        <w:jc w:val="both"/>
        <w:rPr>
          <w:rFonts w:ascii="Times New Roman" w:hAnsi="Times New Roman" w:cs="Times New Roman"/>
          <w:sz w:val="24"/>
          <w:szCs w:val="24"/>
        </w:rPr>
      </w:pPr>
      <w:r w:rsidRPr="001C3E7D">
        <w:rPr>
          <w:rFonts w:ascii="Times New Roman" w:hAnsi="Times New Roman" w:cs="Times New Roman"/>
          <w:sz w:val="24"/>
          <w:szCs w:val="24"/>
        </w:rPr>
        <w:t>Виды игр:</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сюжетные</w:t>
      </w:r>
      <w:r w:rsidRPr="001C3E7D">
        <w:rPr>
          <w:rFonts w:ascii="Times New Roman" w:hAnsi="Times New Roman" w:cs="Times New Roman"/>
          <w:sz w:val="24"/>
          <w:szCs w:val="24"/>
        </w:rPr>
        <w:tab/>
        <w:t>(использование</w:t>
      </w:r>
      <w:r w:rsidRPr="001C3E7D">
        <w:rPr>
          <w:rFonts w:ascii="Times New Roman" w:hAnsi="Times New Roman" w:cs="Times New Roman"/>
          <w:sz w:val="24"/>
          <w:szCs w:val="24"/>
        </w:rPr>
        <w:tab/>
        <w:t>при</w:t>
      </w:r>
      <w:r w:rsidRPr="001C3E7D">
        <w:rPr>
          <w:rFonts w:ascii="Times New Roman" w:hAnsi="Times New Roman" w:cs="Times New Roman"/>
          <w:sz w:val="24"/>
          <w:szCs w:val="24"/>
        </w:rPr>
        <w:tab/>
        <w:t>объяснении</w:t>
      </w:r>
      <w:r w:rsidRPr="001C3E7D">
        <w:rPr>
          <w:rFonts w:ascii="Times New Roman" w:hAnsi="Times New Roman" w:cs="Times New Roman"/>
          <w:sz w:val="24"/>
          <w:szCs w:val="24"/>
        </w:rPr>
        <w:tab/>
        <w:t>крошки-сказки</w:t>
      </w:r>
      <w:r w:rsidRPr="001C3E7D">
        <w:rPr>
          <w:rFonts w:ascii="Times New Roman" w:hAnsi="Times New Roman" w:cs="Times New Roman"/>
          <w:sz w:val="24"/>
          <w:szCs w:val="24"/>
        </w:rPr>
        <w:tab/>
        <w:t>или сюжетного рассказа);</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несюжетные с элементами соревнований на </w:t>
      </w:r>
      <w:r w:rsidRPr="001C3E7D">
        <w:rPr>
          <w:rFonts w:ascii="Times New Roman" w:hAnsi="Times New Roman" w:cs="Times New Roman"/>
          <w:sz w:val="24"/>
          <w:szCs w:val="24"/>
        </w:rPr>
        <w:t>разных</w:t>
      </w:r>
      <w:r w:rsidRPr="001C3E7D">
        <w:rPr>
          <w:rFonts w:ascii="Times New Roman" w:hAnsi="Times New Roman" w:cs="Times New Roman"/>
          <w:sz w:val="24"/>
          <w:szCs w:val="24"/>
        </w:rPr>
        <w:tab/>
        <w:t>этапах разучивания;</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дворовые;</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народные;</w:t>
      </w:r>
    </w:p>
    <w:p w:rsidR="002B7D05"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 xml:space="preserve">с элементами спорта </w:t>
      </w:r>
      <w:r>
        <w:rPr>
          <w:rFonts w:ascii="Times New Roman" w:hAnsi="Times New Roman" w:cs="Times New Roman"/>
          <w:sz w:val="24"/>
          <w:szCs w:val="24"/>
        </w:rPr>
        <w:t>(бадминтон, футбол, баскетбол).</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Подвижные игры проводятся на воздухе, на спортивной площадке ежедневно, в часы наименьшей инсоляции. Продолжительность игр для всех возрастных групп 10—20 минут.</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C3E7D">
        <w:rPr>
          <w:rFonts w:ascii="Times New Roman" w:hAnsi="Times New Roman" w:cs="Times New Roman"/>
          <w:sz w:val="24"/>
          <w:szCs w:val="24"/>
        </w:rPr>
        <w:t>Двигательные разминки (</w:t>
      </w:r>
      <w:proofErr w:type="spellStart"/>
      <w:r w:rsidRPr="001C3E7D">
        <w:rPr>
          <w:rFonts w:ascii="Times New Roman" w:hAnsi="Times New Roman" w:cs="Times New Roman"/>
          <w:sz w:val="24"/>
          <w:szCs w:val="24"/>
        </w:rPr>
        <w:t>физминутки</w:t>
      </w:r>
      <w:proofErr w:type="spellEnd"/>
      <w:r w:rsidRPr="001C3E7D">
        <w:rPr>
          <w:rFonts w:ascii="Times New Roman" w:hAnsi="Times New Roman" w:cs="Times New Roman"/>
          <w:sz w:val="24"/>
          <w:szCs w:val="24"/>
        </w:rPr>
        <w:t>, динамические паузы). Их выбор зависит от интенсивности и вида предыдущей деятельности.</w:t>
      </w:r>
    </w:p>
    <w:p w:rsidR="002B7D05" w:rsidRPr="001C3E7D" w:rsidRDefault="002B7D05" w:rsidP="002B7D05">
      <w:pPr>
        <w:spacing w:after="0" w:line="240" w:lineRule="auto"/>
        <w:jc w:val="both"/>
        <w:rPr>
          <w:rFonts w:ascii="Times New Roman" w:hAnsi="Times New Roman" w:cs="Times New Roman"/>
          <w:sz w:val="24"/>
          <w:szCs w:val="24"/>
        </w:rPr>
      </w:pPr>
      <w:r w:rsidRPr="001C3E7D">
        <w:rPr>
          <w:rFonts w:ascii="Times New Roman" w:hAnsi="Times New Roman" w:cs="Times New Roman"/>
          <w:sz w:val="24"/>
          <w:szCs w:val="24"/>
        </w:rPr>
        <w:t>Варианты:</w:t>
      </w:r>
    </w:p>
    <w:p w:rsidR="002B7D05" w:rsidRPr="001C3E7D" w:rsidRDefault="002B7D05" w:rsidP="002B7D05">
      <w:pPr>
        <w:tabs>
          <w:tab w:val="left" w:pos="127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на развитие мелкой моторики;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ритмические движения;</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на внимание и координацию движений;</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в равновесии;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для активизации работы глазных яблок.</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в равновесии;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для активизации работы глазных мышц;</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гимнастика расслабления;</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корригирующие</w:t>
      </w:r>
      <w:r w:rsidRPr="001C3E7D">
        <w:rPr>
          <w:rFonts w:ascii="Times New Roman" w:hAnsi="Times New Roman" w:cs="Times New Roman"/>
          <w:sz w:val="24"/>
          <w:szCs w:val="24"/>
        </w:rPr>
        <w:tab/>
        <w:t>упражнения</w:t>
      </w:r>
      <w:r w:rsidRPr="001C3E7D">
        <w:rPr>
          <w:rFonts w:ascii="Times New Roman" w:hAnsi="Times New Roman" w:cs="Times New Roman"/>
          <w:sz w:val="24"/>
          <w:szCs w:val="24"/>
        </w:rPr>
        <w:tab/>
        <w:t>(в</w:t>
      </w:r>
      <w:r w:rsidRPr="001C3E7D">
        <w:rPr>
          <w:rFonts w:ascii="Times New Roman" w:hAnsi="Times New Roman" w:cs="Times New Roman"/>
          <w:sz w:val="24"/>
          <w:szCs w:val="24"/>
        </w:rPr>
        <w:tab/>
        <w:t>соответствии</w:t>
      </w:r>
      <w:r w:rsidRPr="001C3E7D">
        <w:rPr>
          <w:rFonts w:ascii="Times New Roman" w:hAnsi="Times New Roman" w:cs="Times New Roman"/>
          <w:sz w:val="24"/>
          <w:szCs w:val="24"/>
        </w:rPr>
        <w:tab/>
        <w:t>с</w:t>
      </w:r>
      <w:r w:rsidRPr="001C3E7D">
        <w:rPr>
          <w:rFonts w:ascii="Times New Roman" w:hAnsi="Times New Roman" w:cs="Times New Roman"/>
          <w:sz w:val="24"/>
          <w:szCs w:val="24"/>
        </w:rPr>
        <w:tab/>
        <w:t>характером отклонений или нарушений в развитии детей);</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на формирование правильной осанки;</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упражнения на формирование свода стопы.</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Проводятся на воздухе, на спортивной площадке ежедневно, в часы наименьшей инсоляции. Продолжительность:</w:t>
      </w:r>
    </w:p>
    <w:p w:rsidR="002B7D05" w:rsidRPr="001C3E7D" w:rsidRDefault="002B7D05" w:rsidP="002B7D05">
      <w:pPr>
        <w:spacing w:after="0" w:line="240" w:lineRule="auto"/>
        <w:jc w:val="both"/>
        <w:rPr>
          <w:rFonts w:ascii="Times New Roman" w:hAnsi="Times New Roman" w:cs="Times New Roman"/>
          <w:sz w:val="24"/>
          <w:szCs w:val="24"/>
        </w:rPr>
      </w:pPr>
      <w:r w:rsidRPr="001C3E7D">
        <w:rPr>
          <w:rFonts w:ascii="Times New Roman" w:hAnsi="Times New Roman" w:cs="Times New Roman"/>
          <w:sz w:val="24"/>
          <w:szCs w:val="24"/>
        </w:rPr>
        <w:t>старшая группа — 10 минут; подготовительная группа— 12 минут.</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1C3E7D">
        <w:rPr>
          <w:rFonts w:ascii="Times New Roman" w:hAnsi="Times New Roman" w:cs="Times New Roman"/>
          <w:sz w:val="24"/>
          <w:szCs w:val="24"/>
        </w:rPr>
        <w:t>Элементы видов спорта, спортивные упражнения. Способствуют формированию специальных двигательных навыков, воспитанию волевых качеств, эмоций, расширению кругозора детей. Виды спортивных упражнений:</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катание на самокатах;</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футбол;</w:t>
      </w:r>
    </w:p>
    <w:p w:rsidR="002B7D05"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баскетбол;</w:t>
      </w:r>
    </w:p>
    <w:p w:rsidR="002B7D05" w:rsidRPr="001C3E7D" w:rsidRDefault="002B7D05" w:rsidP="002B7D0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бадминтон.</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1C3E7D">
        <w:rPr>
          <w:rFonts w:ascii="Times New Roman" w:hAnsi="Times New Roman" w:cs="Times New Roman"/>
          <w:sz w:val="24"/>
          <w:szCs w:val="24"/>
        </w:rPr>
        <w:t xml:space="preserve"> Организация двигательного режима</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Прием и утренняя гимнастика на воздухе: Все возрастные группы.</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Дыхательная гимнастика: Все возрастные группы (ежедневно после дневного сна).</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Физкультурная образовательная деятельность: Все возрастные группы (2 раза в неделю).</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Оздоровительная ходьба по детскому саду на развитие дыхания: Все возрастные группы (еженедельно).</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Дозированный бег для развития выносливости: Все возрастные группы (ежедневно в конце прогулки по индивидуальным показателям).</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Развитие основных движений (игры с мячом, прыжки, упражнения в равновесии и т. д.): Все возрастные группы (ежедневно на прогулках, подгруппами и индивидуально).</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Подвижные игры на прогулке: Все возрастные группы (ежедневно).</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C3E7D">
        <w:rPr>
          <w:rFonts w:ascii="Times New Roman" w:hAnsi="Times New Roman" w:cs="Times New Roman"/>
          <w:sz w:val="24"/>
          <w:szCs w:val="24"/>
        </w:rPr>
        <w:t>Физкультурные досуги и развлечения: Все возрастные группы (еженедельно).</w:t>
      </w:r>
    </w:p>
    <w:p w:rsidR="002B7D05" w:rsidRPr="001C3E7D" w:rsidRDefault="002B7D05" w:rsidP="002B7D05">
      <w:pPr>
        <w:spacing w:after="0" w:line="240" w:lineRule="auto"/>
        <w:ind w:firstLine="709"/>
        <w:jc w:val="both"/>
        <w:rPr>
          <w:rFonts w:ascii="Times New Roman" w:hAnsi="Times New Roman" w:cs="Times New Roman"/>
          <w:sz w:val="24"/>
          <w:szCs w:val="24"/>
        </w:rPr>
      </w:pPr>
      <w:r w:rsidRPr="001C3E7D">
        <w:rPr>
          <w:rFonts w:ascii="Times New Roman" w:hAnsi="Times New Roman" w:cs="Times New Roman"/>
          <w:sz w:val="24"/>
          <w:szCs w:val="24"/>
        </w:rPr>
        <w:t>Закаливающие мероприятия</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Воздушные ванны: Все возрастные группы (ежедневно в теплую погоду).</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Прогулки: Все возрастные группы (ежедневно).</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Хождение босиком по песку и траве: Все возрастные группы (ежедневно в тёплую погоду).</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Обширное умывание: Все возрастные группы (ежедневно).</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Мытье ног: Все возрастные группы (ежедневно).</w:t>
      </w:r>
    </w:p>
    <w:p w:rsidR="002B7D05" w:rsidRPr="001C3E7D"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В летний период увеличивается продолжительность прогулок. Для достижения оздоровительного эффекта режимом дня предусматривается максимально возможное пребывание детей на открытом воздухе, соответствующая возрасту продолжительность сна и других видов отдыха. Необходимо обеспечить дошкольникам максимальное пребывание на свежем воздухе, возможность двигательной активности.</w:t>
      </w:r>
    </w:p>
    <w:p w:rsidR="002B7D05"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C3E7D">
        <w:rPr>
          <w:rFonts w:ascii="Times New Roman" w:hAnsi="Times New Roman" w:cs="Times New Roman"/>
          <w:sz w:val="24"/>
          <w:szCs w:val="24"/>
        </w:rPr>
        <w:t>В планах воспитателей в течение дня должны быть предусмотрены все виды детской деятельности: двигательная, продуктивная, коммуникативная, трудовая, познавательно-исследовательская, музыкально-художественная, чтение художественной литературы, игровая.</w:t>
      </w:r>
    </w:p>
    <w:p w:rsidR="002B7D05" w:rsidRDefault="002B7D05" w:rsidP="002B7D05">
      <w:pPr>
        <w:spacing w:after="0" w:line="240" w:lineRule="auto"/>
        <w:ind w:firstLine="709"/>
        <w:jc w:val="both"/>
        <w:rPr>
          <w:rFonts w:ascii="Times New Roman" w:hAnsi="Times New Roman" w:cs="Times New Roman"/>
          <w:sz w:val="24"/>
          <w:szCs w:val="24"/>
        </w:rPr>
      </w:pPr>
    </w:p>
    <w:p w:rsidR="002B7D05" w:rsidRDefault="002B7D05" w:rsidP="002B7D05">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                            </w:t>
      </w:r>
      <w:r w:rsidRPr="008330F8">
        <w:rPr>
          <w:rFonts w:ascii="Times New Roman" w:hAnsi="Times New Roman" w:cs="Times New Roman"/>
          <w:b/>
          <w:sz w:val="24"/>
          <w:szCs w:val="24"/>
        </w:rPr>
        <w:t>Преемственность в работе ДОУ и школы</w:t>
      </w:r>
    </w:p>
    <w:p w:rsidR="002B7D05" w:rsidRPr="008330F8" w:rsidRDefault="002B7D05" w:rsidP="002B7D05">
      <w:pPr>
        <w:spacing w:after="0" w:line="240" w:lineRule="auto"/>
        <w:ind w:firstLine="709"/>
        <w:jc w:val="both"/>
        <w:rPr>
          <w:rFonts w:ascii="Times New Roman" w:hAnsi="Times New Roman" w:cs="Times New Roman"/>
          <w:b/>
          <w:sz w:val="24"/>
          <w:szCs w:val="24"/>
        </w:rPr>
      </w:pPr>
    </w:p>
    <w:p w:rsidR="002B7D05" w:rsidRPr="008330F8"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30F8">
        <w:rPr>
          <w:rFonts w:ascii="Times New Roman" w:hAnsi="Times New Roman" w:cs="Times New Roman"/>
          <w:sz w:val="24"/>
          <w:szCs w:val="24"/>
        </w:rPr>
        <w:t>Учреждение  сотрудничает с МОБУ СОШ №  2.  Каждый учебный год   заключается договор по обеспечению преемственности и составляется план совместной деятельности.</w:t>
      </w:r>
    </w:p>
    <w:p w:rsidR="002B7D05" w:rsidRPr="008330F8"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30F8">
        <w:rPr>
          <w:rFonts w:ascii="Times New Roman" w:hAnsi="Times New Roman" w:cs="Times New Roman"/>
          <w:sz w:val="24"/>
          <w:szCs w:val="24"/>
        </w:rPr>
        <w:t xml:space="preserve">Одной из важнейших задач, требующих комплексного решения, является создание единого образовательного процесса, связывающего дошкольные и школьные годы. </w:t>
      </w:r>
    </w:p>
    <w:p w:rsidR="00FB2F6A" w:rsidRDefault="00FB2F6A" w:rsidP="002B7D05">
      <w:pPr>
        <w:spacing w:after="0" w:line="240" w:lineRule="auto"/>
        <w:jc w:val="both"/>
        <w:rPr>
          <w:rFonts w:ascii="Times New Roman" w:hAnsi="Times New Roman" w:cs="Times New Roman"/>
          <w:b/>
          <w:sz w:val="24"/>
          <w:szCs w:val="24"/>
        </w:rPr>
      </w:pPr>
    </w:p>
    <w:p w:rsidR="002B7D05" w:rsidRPr="008330F8" w:rsidRDefault="002B7D05" w:rsidP="002B7D05">
      <w:pPr>
        <w:spacing w:after="0" w:line="240" w:lineRule="auto"/>
        <w:jc w:val="both"/>
        <w:rPr>
          <w:rFonts w:ascii="Times New Roman" w:hAnsi="Times New Roman" w:cs="Times New Roman"/>
          <w:sz w:val="24"/>
          <w:szCs w:val="24"/>
        </w:rPr>
      </w:pPr>
      <w:r w:rsidRPr="00FB2F6A">
        <w:rPr>
          <w:rFonts w:ascii="Times New Roman" w:hAnsi="Times New Roman" w:cs="Times New Roman"/>
          <w:b/>
          <w:sz w:val="24"/>
          <w:szCs w:val="24"/>
        </w:rPr>
        <w:t>Цель работы ДОУ</w:t>
      </w:r>
      <w:r w:rsidRPr="008330F8">
        <w:rPr>
          <w:rFonts w:ascii="Times New Roman" w:hAnsi="Times New Roman" w:cs="Times New Roman"/>
          <w:sz w:val="24"/>
          <w:szCs w:val="24"/>
        </w:rPr>
        <w:t xml:space="preserve"> по осуществлению преемственности со школой: обеспечение реализации образовательных целей, задач при подготовке к школьному обучению.</w:t>
      </w:r>
    </w:p>
    <w:p w:rsidR="00FB2F6A" w:rsidRDefault="00FB2F6A" w:rsidP="002B7D05">
      <w:pPr>
        <w:spacing w:after="0" w:line="240" w:lineRule="auto"/>
        <w:jc w:val="both"/>
        <w:rPr>
          <w:rFonts w:ascii="Times New Roman" w:hAnsi="Times New Roman" w:cs="Times New Roman"/>
          <w:b/>
          <w:sz w:val="24"/>
          <w:szCs w:val="24"/>
        </w:rPr>
      </w:pPr>
    </w:p>
    <w:p w:rsidR="002B7D05" w:rsidRPr="00FB2F6A" w:rsidRDefault="002B7D05" w:rsidP="002B7D05">
      <w:pPr>
        <w:spacing w:after="0" w:line="240" w:lineRule="auto"/>
        <w:jc w:val="both"/>
        <w:rPr>
          <w:rFonts w:ascii="Times New Roman" w:hAnsi="Times New Roman" w:cs="Times New Roman"/>
          <w:b/>
          <w:sz w:val="24"/>
          <w:szCs w:val="24"/>
        </w:rPr>
      </w:pPr>
      <w:r w:rsidRPr="00FB2F6A">
        <w:rPr>
          <w:rFonts w:ascii="Times New Roman" w:hAnsi="Times New Roman" w:cs="Times New Roman"/>
          <w:b/>
          <w:sz w:val="24"/>
          <w:szCs w:val="24"/>
        </w:rPr>
        <w:t>Задачи:</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интеллектуальное и эмоциональное развитие воспитанника;</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-развитие творческих способностей;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-физическое развитие и укрепление здоровья воспитанников;</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-последующая успешная адаптация к школе;</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-развитие коммуникативных качеств личности;</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xml:space="preserve">- педагогическое обучение родителей: их психическая подготовка к учебе детей в </w:t>
      </w:r>
      <w:r>
        <w:rPr>
          <w:rFonts w:ascii="Times New Roman" w:hAnsi="Times New Roman" w:cs="Times New Roman"/>
          <w:sz w:val="24"/>
          <w:szCs w:val="24"/>
        </w:rPr>
        <w:t xml:space="preserve">   </w:t>
      </w:r>
      <w:r w:rsidRPr="008330F8">
        <w:rPr>
          <w:rFonts w:ascii="Times New Roman" w:hAnsi="Times New Roman" w:cs="Times New Roman"/>
          <w:sz w:val="24"/>
          <w:szCs w:val="24"/>
        </w:rPr>
        <w:t>школе.</w:t>
      </w:r>
    </w:p>
    <w:p w:rsidR="00FB2F6A" w:rsidRDefault="00FB2F6A" w:rsidP="002B7D05">
      <w:pPr>
        <w:spacing w:after="0" w:line="240" w:lineRule="auto"/>
        <w:jc w:val="both"/>
        <w:rPr>
          <w:rFonts w:ascii="Times New Roman" w:hAnsi="Times New Roman" w:cs="Times New Roman"/>
          <w:sz w:val="24"/>
          <w:szCs w:val="24"/>
        </w:rPr>
      </w:pP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Этапы работы по осуществлению преемственности ДОУ со школой: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заключение договора о совместной работе ДОУ со школой.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планирование совместных со школой мероприятий.</w:t>
      </w:r>
    </w:p>
    <w:p w:rsidR="002B7D05"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диагностика и коррекция развития детей.</w:t>
      </w:r>
    </w:p>
    <w:p w:rsidR="00FB2F6A" w:rsidRPr="008330F8" w:rsidRDefault="00FB2F6A" w:rsidP="002B7D05">
      <w:pPr>
        <w:spacing w:after="0" w:line="240" w:lineRule="auto"/>
        <w:jc w:val="both"/>
        <w:rPr>
          <w:rFonts w:ascii="Times New Roman" w:hAnsi="Times New Roman" w:cs="Times New Roman"/>
          <w:sz w:val="24"/>
          <w:szCs w:val="24"/>
        </w:rPr>
      </w:pP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xml:space="preserve"> Основные задачи сотрудничества ДОУ и школы:</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установление единства стремлений и взглядов на воспитательный процесс между детским садом, семьей и школой;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выработка общих целей и воспитательных задач, путей достижения намеченных результатов;</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создание условий для благоприятного взаимодействия всех участников образовательного процесса – воспитателей, учителей, детей и родителей;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всестороннее психолого-педагогическое просвещение родителей;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lastRenderedPageBreak/>
        <w:t>- оказание психологической помощи в осознании собственных семейных и социальных ресурсов, способствующих преодолению проблем при поступлении ребенка в школу;</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формирование в семьях позитивного отношения к активной общественной и социальной деятельности детей.</w:t>
      </w:r>
    </w:p>
    <w:p w:rsidR="002B7D05" w:rsidRPr="008330F8"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30F8">
        <w:rPr>
          <w:rFonts w:ascii="Times New Roman" w:hAnsi="Times New Roman" w:cs="Times New Roman"/>
          <w:sz w:val="24"/>
          <w:szCs w:val="24"/>
        </w:rPr>
        <w:t>Важнейшим условием эффективности работы по налаживанию преемственных связей детского сада и школы является четкое понимание целей, задач и содержания осуществления преемственности.</w:t>
      </w:r>
    </w:p>
    <w:p w:rsidR="002B7D05" w:rsidRPr="008330F8" w:rsidRDefault="002B7D05" w:rsidP="002B7D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330F8">
        <w:rPr>
          <w:rFonts w:ascii="Times New Roman" w:hAnsi="Times New Roman" w:cs="Times New Roman"/>
          <w:sz w:val="24"/>
          <w:szCs w:val="24"/>
        </w:rPr>
        <w:t>Нами были определены три основных направления обеспечения преемственности между дошкольным и школьным образованием.</w:t>
      </w:r>
    </w:p>
    <w:p w:rsidR="00FB2F6A"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xml:space="preserve"> </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Методическая работа:</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с педагогами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работа с детьми (знакомство детей со школой, учителями, организация совместных мероприятий);</w:t>
      </w:r>
    </w:p>
    <w:p w:rsidR="002B7D05" w:rsidRPr="008330F8" w:rsidRDefault="002B7D05" w:rsidP="002B7D05">
      <w:pPr>
        <w:spacing w:after="0" w:line="240" w:lineRule="auto"/>
        <w:jc w:val="both"/>
        <w:rPr>
          <w:rFonts w:ascii="Times New Roman" w:hAnsi="Times New Roman" w:cs="Times New Roman"/>
          <w:sz w:val="24"/>
          <w:szCs w:val="24"/>
        </w:rPr>
      </w:pPr>
      <w:r w:rsidRPr="008330F8">
        <w:rPr>
          <w:rFonts w:ascii="Times New Roman" w:hAnsi="Times New Roman" w:cs="Times New Roman"/>
          <w:sz w:val="24"/>
          <w:szCs w:val="24"/>
        </w:rPr>
        <w:t>- работа с родителями (получение информации, необходимой для подготовки детей к школе, консультирование родителей по вопросам</w:t>
      </w:r>
      <w:r>
        <w:rPr>
          <w:rFonts w:ascii="Times New Roman" w:hAnsi="Times New Roman" w:cs="Times New Roman"/>
          <w:sz w:val="24"/>
          <w:szCs w:val="24"/>
        </w:rPr>
        <w:t xml:space="preserve"> </w:t>
      </w:r>
      <w:r w:rsidRPr="008330F8">
        <w:rPr>
          <w:rFonts w:ascii="Times New Roman" w:hAnsi="Times New Roman" w:cs="Times New Roman"/>
          <w:sz w:val="24"/>
          <w:szCs w:val="24"/>
        </w:rPr>
        <w:t>своевременного развития детей для успешного обучения в школе)</w:t>
      </w:r>
    </w:p>
    <w:p w:rsidR="00FB2F6A" w:rsidRDefault="00FB2F6A" w:rsidP="00FB2F6A">
      <w:pPr>
        <w:spacing w:after="0" w:line="240" w:lineRule="auto"/>
        <w:jc w:val="center"/>
        <w:rPr>
          <w:rFonts w:ascii="Times New Roman" w:hAnsi="Times New Roman" w:cs="Times New Roman"/>
          <w:sz w:val="24"/>
          <w:szCs w:val="24"/>
        </w:rPr>
      </w:pPr>
    </w:p>
    <w:p w:rsidR="00FB2F6A" w:rsidRDefault="002B7D05" w:rsidP="00FB2F6A">
      <w:pPr>
        <w:spacing w:after="0" w:line="240" w:lineRule="auto"/>
        <w:jc w:val="center"/>
        <w:rPr>
          <w:rFonts w:ascii="Times New Roman" w:hAnsi="Times New Roman" w:cs="Times New Roman"/>
          <w:sz w:val="24"/>
          <w:szCs w:val="24"/>
        </w:rPr>
      </w:pPr>
      <w:r w:rsidRPr="008330F8">
        <w:rPr>
          <w:rFonts w:ascii="Times New Roman" w:hAnsi="Times New Roman" w:cs="Times New Roman"/>
          <w:sz w:val="24"/>
          <w:szCs w:val="24"/>
        </w:rPr>
        <w:t>Социальная активность, социальное партнер</w:t>
      </w:r>
      <w:r w:rsidR="00FB2F6A">
        <w:rPr>
          <w:rFonts w:ascii="Times New Roman" w:hAnsi="Times New Roman" w:cs="Times New Roman"/>
          <w:sz w:val="24"/>
          <w:szCs w:val="24"/>
        </w:rPr>
        <w:t>ство.</w:t>
      </w:r>
    </w:p>
    <w:p w:rsidR="00FB2F6A" w:rsidRDefault="00FB2F6A" w:rsidP="00FB2F6A">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6162"/>
      </w:tblGrid>
      <w:tr w:rsidR="00FB2F6A" w:rsidRPr="00E52002" w:rsidTr="0053642E">
        <w:trPr>
          <w:trHeight w:val="272"/>
        </w:trPr>
        <w:tc>
          <w:tcPr>
            <w:tcW w:w="3310" w:type="dxa"/>
          </w:tcPr>
          <w:p w:rsidR="00FB2F6A" w:rsidRPr="00E52002" w:rsidRDefault="00FB2F6A" w:rsidP="0053642E">
            <w:pPr>
              <w:suppressAutoHyphens w:val="0"/>
              <w:spacing w:after="0" w:line="240" w:lineRule="auto"/>
              <w:jc w:val="center"/>
              <w:rPr>
                <w:rFonts w:ascii="Times New Roman" w:eastAsia="Times New Roman" w:hAnsi="Times New Roman" w:cs="Times New Roman"/>
                <w:color w:val="181910"/>
                <w:sz w:val="24"/>
                <w:szCs w:val="24"/>
                <w:lang w:eastAsia="ru-RU"/>
              </w:rPr>
            </w:pPr>
            <w:r w:rsidRPr="00E52002">
              <w:rPr>
                <w:rFonts w:ascii="Times New Roman" w:eastAsia="Times New Roman" w:hAnsi="Times New Roman" w:cs="Times New Roman"/>
                <w:b/>
                <w:bCs/>
                <w:color w:val="181910"/>
                <w:sz w:val="24"/>
                <w:szCs w:val="24"/>
                <w:lang w:eastAsia="ru-RU"/>
              </w:rPr>
              <w:t>Направления сотрудничества</w:t>
            </w:r>
          </w:p>
        </w:tc>
        <w:tc>
          <w:tcPr>
            <w:tcW w:w="6827" w:type="dxa"/>
          </w:tcPr>
          <w:p w:rsidR="00FB2F6A" w:rsidRPr="00E52002" w:rsidRDefault="00FB2F6A" w:rsidP="0053642E">
            <w:pPr>
              <w:suppressAutoHyphens w:val="0"/>
              <w:spacing w:after="0" w:line="240" w:lineRule="auto"/>
              <w:rPr>
                <w:rFonts w:ascii="Times New Roman" w:eastAsia="Times New Roman" w:hAnsi="Times New Roman" w:cs="Times New Roman"/>
                <w:color w:val="181910"/>
                <w:sz w:val="24"/>
                <w:szCs w:val="24"/>
                <w:lang w:eastAsia="ru-RU"/>
              </w:rPr>
            </w:pPr>
            <w:r>
              <w:rPr>
                <w:rFonts w:ascii="Times New Roman" w:eastAsia="Times New Roman" w:hAnsi="Times New Roman" w:cs="Times New Roman"/>
                <w:b/>
                <w:bCs/>
                <w:color w:val="181910"/>
                <w:sz w:val="24"/>
                <w:szCs w:val="24"/>
                <w:lang w:eastAsia="ru-RU"/>
              </w:rPr>
              <w:t xml:space="preserve">                               </w:t>
            </w:r>
            <w:r w:rsidRPr="00E52002">
              <w:rPr>
                <w:rFonts w:ascii="Times New Roman" w:eastAsia="Times New Roman" w:hAnsi="Times New Roman" w:cs="Times New Roman"/>
                <w:b/>
                <w:bCs/>
                <w:color w:val="181910"/>
                <w:sz w:val="24"/>
                <w:szCs w:val="24"/>
                <w:lang w:eastAsia="ru-RU"/>
              </w:rPr>
              <w:t>Организации</w:t>
            </w:r>
          </w:p>
        </w:tc>
      </w:tr>
      <w:tr w:rsidR="00FB2F6A" w:rsidRPr="00E52002" w:rsidTr="0053642E">
        <w:trPr>
          <w:trHeight w:val="1142"/>
        </w:trPr>
        <w:tc>
          <w:tcPr>
            <w:tcW w:w="3310" w:type="dxa"/>
          </w:tcPr>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sidRPr="00E52002">
              <w:rPr>
                <w:rFonts w:ascii="Times New Roman" w:eastAsia="Times New Roman" w:hAnsi="Times New Roman" w:cs="Times New Roman"/>
                <w:color w:val="181910"/>
                <w:sz w:val="24"/>
                <w:szCs w:val="24"/>
                <w:lang w:eastAsia="ru-RU"/>
              </w:rPr>
              <w:t>Организационное</w:t>
            </w:r>
          </w:p>
        </w:tc>
        <w:tc>
          <w:tcPr>
            <w:tcW w:w="6827" w:type="dxa"/>
          </w:tcPr>
          <w:p w:rsidR="00FB2F6A"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CB6A7C">
              <w:rPr>
                <w:rFonts w:ascii="Times New Roman" w:eastAsia="Times New Roman" w:hAnsi="Times New Roman" w:cs="Times New Roman"/>
                <w:color w:val="000000"/>
                <w:sz w:val="24"/>
                <w:szCs w:val="24"/>
                <w:lang w:eastAsia="ru-RU"/>
              </w:rPr>
              <w:t xml:space="preserve">- Администрация </w:t>
            </w:r>
            <w:r>
              <w:rPr>
                <w:rFonts w:ascii="Times New Roman" w:eastAsia="Times New Roman" w:hAnsi="Times New Roman" w:cs="Times New Roman"/>
                <w:color w:val="000000"/>
                <w:sz w:val="24"/>
                <w:szCs w:val="24"/>
                <w:lang w:eastAsia="ru-RU"/>
              </w:rPr>
              <w:t xml:space="preserve">муниципального района </w:t>
            </w:r>
            <w:proofErr w:type="spellStart"/>
            <w:r>
              <w:rPr>
                <w:rFonts w:ascii="Times New Roman" w:eastAsia="Times New Roman" w:hAnsi="Times New Roman" w:cs="Times New Roman"/>
                <w:color w:val="000000"/>
                <w:sz w:val="24"/>
                <w:szCs w:val="24"/>
                <w:lang w:eastAsia="ru-RU"/>
              </w:rPr>
              <w:t>Кигинский</w:t>
            </w:r>
            <w:proofErr w:type="spellEnd"/>
          </w:p>
          <w:p w:rsidR="00FB2F6A" w:rsidRPr="00CB6A7C"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CB6A7C">
              <w:rPr>
                <w:rFonts w:ascii="Times New Roman" w:eastAsia="Times New Roman" w:hAnsi="Times New Roman" w:cs="Times New Roman"/>
                <w:color w:val="000000"/>
                <w:sz w:val="24"/>
                <w:szCs w:val="24"/>
                <w:lang w:eastAsia="ru-RU"/>
              </w:rPr>
              <w:t xml:space="preserve">район Республики Башкортостан; </w:t>
            </w:r>
          </w:p>
          <w:p w:rsidR="00FB2F6A" w:rsidRPr="00CB6A7C"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CB6A7C">
              <w:rPr>
                <w:rFonts w:ascii="Times New Roman" w:eastAsia="Times New Roman" w:hAnsi="Times New Roman" w:cs="Times New Roman"/>
                <w:color w:val="000000"/>
                <w:sz w:val="24"/>
                <w:szCs w:val="24"/>
                <w:lang w:eastAsia="ru-RU"/>
              </w:rPr>
              <w:t xml:space="preserve">- МКУ Отдел образования администрации МР </w:t>
            </w:r>
            <w:proofErr w:type="spellStart"/>
            <w:r w:rsidRPr="00CB6A7C">
              <w:rPr>
                <w:rFonts w:ascii="Times New Roman" w:eastAsia="Times New Roman" w:hAnsi="Times New Roman" w:cs="Times New Roman"/>
                <w:color w:val="000000"/>
                <w:sz w:val="24"/>
                <w:szCs w:val="24"/>
                <w:lang w:eastAsia="ru-RU"/>
              </w:rPr>
              <w:t>Кигинский</w:t>
            </w:r>
            <w:proofErr w:type="spellEnd"/>
            <w:r w:rsidRPr="00CB6A7C">
              <w:rPr>
                <w:rFonts w:ascii="Times New Roman" w:eastAsia="Times New Roman" w:hAnsi="Times New Roman" w:cs="Times New Roman"/>
                <w:color w:val="000000"/>
                <w:sz w:val="24"/>
                <w:szCs w:val="24"/>
                <w:lang w:eastAsia="ru-RU"/>
              </w:rPr>
              <w:t xml:space="preserve">  </w:t>
            </w:r>
          </w:p>
          <w:p w:rsidR="00FB2F6A" w:rsidRPr="00CB6A7C"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CB6A7C">
              <w:rPr>
                <w:rFonts w:ascii="Times New Roman" w:eastAsia="Times New Roman" w:hAnsi="Times New Roman" w:cs="Times New Roman"/>
                <w:color w:val="000000"/>
                <w:sz w:val="24"/>
                <w:szCs w:val="24"/>
                <w:lang w:eastAsia="ru-RU"/>
              </w:rPr>
              <w:t>район РБ;</w:t>
            </w:r>
            <w:r w:rsidRPr="00E52002">
              <w:rPr>
                <w:rFonts w:ascii="Times New Roman" w:eastAsia="Times New Roman" w:hAnsi="Times New Roman" w:cs="Times New Roman"/>
                <w:color w:val="1A1E0B"/>
                <w:sz w:val="24"/>
                <w:szCs w:val="24"/>
                <w:highlight w:val="yellow"/>
                <w:lang w:eastAsia="ru-RU"/>
              </w:rPr>
              <w:t xml:space="preserve"> </w:t>
            </w:r>
          </w:p>
        </w:tc>
      </w:tr>
      <w:tr w:rsidR="00FB2F6A" w:rsidRPr="00E52002" w:rsidTr="0053642E">
        <w:trPr>
          <w:trHeight w:val="830"/>
        </w:trPr>
        <w:tc>
          <w:tcPr>
            <w:tcW w:w="3310" w:type="dxa"/>
          </w:tcPr>
          <w:p w:rsidR="00FB2F6A"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Pr>
                <w:rFonts w:ascii="Times New Roman" w:eastAsia="Times New Roman" w:hAnsi="Times New Roman" w:cs="Times New Roman"/>
                <w:color w:val="181910"/>
                <w:sz w:val="24"/>
                <w:szCs w:val="24"/>
                <w:lang w:eastAsia="ru-RU"/>
              </w:rPr>
              <w:t>Реализация</w:t>
            </w:r>
          </w:p>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sidRPr="00E52002">
              <w:rPr>
                <w:rFonts w:ascii="Times New Roman" w:eastAsia="Times New Roman" w:hAnsi="Times New Roman" w:cs="Times New Roman"/>
                <w:color w:val="181910"/>
                <w:sz w:val="24"/>
                <w:szCs w:val="24"/>
                <w:lang w:eastAsia="ru-RU"/>
              </w:rPr>
              <w:t>преемственности</w:t>
            </w:r>
          </w:p>
        </w:tc>
        <w:tc>
          <w:tcPr>
            <w:tcW w:w="6827" w:type="dxa"/>
          </w:tcPr>
          <w:p w:rsidR="00FB2F6A" w:rsidRPr="00216580"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216580">
              <w:rPr>
                <w:rFonts w:ascii="Times New Roman" w:eastAsia="Times New Roman" w:hAnsi="Times New Roman" w:cs="Times New Roman"/>
                <w:color w:val="000000"/>
                <w:sz w:val="24"/>
                <w:szCs w:val="24"/>
                <w:lang w:eastAsia="ru-RU"/>
              </w:rPr>
              <w:t>- МОБУ СОШ № 2</w:t>
            </w:r>
            <w:r>
              <w:rPr>
                <w:rFonts w:ascii="Times New Roman" w:eastAsia="Times New Roman" w:hAnsi="Times New Roman" w:cs="Times New Roman"/>
                <w:color w:val="000000"/>
                <w:sz w:val="24"/>
                <w:szCs w:val="24"/>
                <w:lang w:eastAsia="ru-RU"/>
              </w:rPr>
              <w:t>,</w:t>
            </w:r>
          </w:p>
          <w:p w:rsidR="00FB2F6A" w:rsidRPr="00216580"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216580">
              <w:rPr>
                <w:rFonts w:ascii="Times New Roman" w:eastAsia="Times New Roman" w:hAnsi="Times New Roman" w:cs="Times New Roman"/>
                <w:color w:val="000000"/>
                <w:sz w:val="24"/>
                <w:szCs w:val="24"/>
                <w:lang w:eastAsia="ru-RU"/>
              </w:rPr>
              <w:t>- МОБУ Лицей</w:t>
            </w:r>
            <w:r>
              <w:rPr>
                <w:rFonts w:ascii="Times New Roman" w:eastAsia="Times New Roman" w:hAnsi="Times New Roman" w:cs="Times New Roman"/>
                <w:color w:val="000000"/>
                <w:sz w:val="24"/>
                <w:szCs w:val="24"/>
                <w:lang w:eastAsia="ru-RU"/>
              </w:rPr>
              <w:t>,</w:t>
            </w:r>
          </w:p>
          <w:p w:rsidR="00FB2F6A" w:rsidRPr="00216580"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216580">
              <w:rPr>
                <w:rFonts w:ascii="Times New Roman" w:eastAsia="Times New Roman" w:hAnsi="Times New Roman" w:cs="Times New Roman"/>
                <w:color w:val="000000"/>
                <w:sz w:val="24"/>
                <w:szCs w:val="24"/>
                <w:lang w:eastAsia="ru-RU"/>
              </w:rPr>
              <w:t>- Центральная библиотека,</w:t>
            </w:r>
          </w:p>
          <w:p w:rsidR="00FB2F6A" w:rsidRPr="00216580"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21658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М</w:t>
            </w:r>
            <w:r w:rsidRPr="00216580">
              <w:rPr>
                <w:rFonts w:ascii="Times New Roman" w:eastAsia="Times New Roman" w:hAnsi="Times New Roman" w:cs="Times New Roman"/>
                <w:color w:val="000000"/>
                <w:sz w:val="24"/>
                <w:szCs w:val="24"/>
                <w:lang w:eastAsia="ru-RU"/>
              </w:rPr>
              <w:t xml:space="preserve">узеи им. </w:t>
            </w:r>
            <w:proofErr w:type="spellStart"/>
            <w:r w:rsidRPr="00216580">
              <w:rPr>
                <w:rFonts w:ascii="Times New Roman" w:eastAsia="Times New Roman" w:hAnsi="Times New Roman" w:cs="Times New Roman"/>
                <w:color w:val="000000"/>
                <w:sz w:val="24"/>
                <w:szCs w:val="24"/>
                <w:lang w:eastAsia="ru-RU"/>
              </w:rPr>
              <w:t>Ракшина</w:t>
            </w:r>
            <w:proofErr w:type="spellEnd"/>
          </w:p>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highlight w:val="yellow"/>
                <w:lang w:eastAsia="ru-RU"/>
              </w:rPr>
            </w:pPr>
            <w:r w:rsidRPr="00216580">
              <w:rPr>
                <w:rFonts w:ascii="Times New Roman" w:eastAsia="Times New Roman" w:hAnsi="Times New Roman" w:cs="Times New Roman"/>
                <w:color w:val="000000"/>
                <w:sz w:val="24"/>
                <w:szCs w:val="24"/>
                <w:lang w:eastAsia="ru-RU"/>
              </w:rPr>
              <w:t>-РДК</w:t>
            </w:r>
          </w:p>
        </w:tc>
      </w:tr>
      <w:tr w:rsidR="00FB2F6A" w:rsidRPr="00E52002" w:rsidTr="0053642E">
        <w:trPr>
          <w:trHeight w:val="705"/>
        </w:trPr>
        <w:tc>
          <w:tcPr>
            <w:tcW w:w="3310" w:type="dxa"/>
          </w:tcPr>
          <w:p w:rsidR="00FB2F6A"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Pr>
                <w:rFonts w:ascii="Times New Roman" w:eastAsia="Times New Roman" w:hAnsi="Times New Roman" w:cs="Times New Roman"/>
                <w:color w:val="181910"/>
                <w:sz w:val="24"/>
                <w:szCs w:val="24"/>
                <w:lang w:eastAsia="ru-RU"/>
              </w:rPr>
              <w:t>Повышение квалификации</w:t>
            </w:r>
          </w:p>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sidRPr="00E52002">
              <w:rPr>
                <w:rFonts w:ascii="Times New Roman" w:eastAsia="Times New Roman" w:hAnsi="Times New Roman" w:cs="Times New Roman"/>
                <w:color w:val="181910"/>
                <w:sz w:val="24"/>
                <w:szCs w:val="24"/>
                <w:lang w:eastAsia="ru-RU"/>
              </w:rPr>
              <w:t>кадров</w:t>
            </w:r>
          </w:p>
        </w:tc>
        <w:tc>
          <w:tcPr>
            <w:tcW w:w="6827" w:type="dxa"/>
          </w:tcPr>
          <w:p w:rsidR="00FB2F6A" w:rsidRDefault="00FB2F6A" w:rsidP="0053642E">
            <w:pPr>
              <w:suppressAutoHyphens w:val="0"/>
              <w:spacing w:after="0" w:line="240" w:lineRule="auto"/>
              <w:ind w:left="709" w:hanging="709"/>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A1E0B"/>
                <w:sz w:val="24"/>
                <w:szCs w:val="24"/>
                <w:lang w:eastAsia="ru-RU"/>
              </w:rPr>
              <w:t xml:space="preserve">- </w:t>
            </w:r>
            <w:r w:rsidRPr="00E52002">
              <w:rPr>
                <w:rFonts w:ascii="Times New Roman" w:eastAsia="Times New Roman" w:hAnsi="Times New Roman" w:cs="Times New Roman"/>
                <w:color w:val="000000"/>
                <w:sz w:val="24"/>
                <w:szCs w:val="24"/>
                <w:lang w:eastAsia="ru-RU"/>
              </w:rPr>
              <w:t>Институт Развития Обра</w:t>
            </w:r>
            <w:r>
              <w:rPr>
                <w:rFonts w:ascii="Times New Roman" w:eastAsia="Times New Roman" w:hAnsi="Times New Roman" w:cs="Times New Roman"/>
                <w:color w:val="000000"/>
                <w:sz w:val="24"/>
                <w:szCs w:val="24"/>
                <w:lang w:eastAsia="ru-RU"/>
              </w:rPr>
              <w:t>зования Республики</w:t>
            </w:r>
          </w:p>
          <w:p w:rsidR="00FB2F6A" w:rsidRPr="00216580" w:rsidRDefault="00FB2F6A" w:rsidP="0053642E">
            <w:pPr>
              <w:suppressAutoHyphens w:val="0"/>
              <w:spacing w:after="0" w:line="240" w:lineRule="auto"/>
              <w:ind w:left="709" w:hanging="709"/>
              <w:rPr>
                <w:rFonts w:ascii="Times New Roman" w:eastAsia="Times New Roman" w:hAnsi="Times New Roman" w:cs="Times New Roman"/>
                <w:color w:val="525252"/>
                <w:sz w:val="24"/>
                <w:szCs w:val="24"/>
                <w:lang w:eastAsia="ru-RU"/>
              </w:rPr>
            </w:pPr>
            <w:proofErr w:type="spellStart"/>
            <w:r w:rsidRPr="00E52002">
              <w:rPr>
                <w:rFonts w:ascii="Times New Roman" w:eastAsia="Times New Roman" w:hAnsi="Times New Roman" w:cs="Times New Roman"/>
                <w:color w:val="000000"/>
                <w:sz w:val="24"/>
                <w:szCs w:val="24"/>
                <w:lang w:eastAsia="ru-RU"/>
              </w:rPr>
              <w:t>Башкортостанг</w:t>
            </w:r>
            <w:proofErr w:type="spellEnd"/>
            <w:r w:rsidRPr="00E52002">
              <w:rPr>
                <w:rFonts w:ascii="Times New Roman" w:eastAsia="Times New Roman" w:hAnsi="Times New Roman" w:cs="Times New Roman"/>
                <w:color w:val="000000"/>
                <w:sz w:val="24"/>
                <w:szCs w:val="24"/>
                <w:lang w:eastAsia="ru-RU"/>
              </w:rPr>
              <w:t>. Уфы.</w:t>
            </w:r>
          </w:p>
        </w:tc>
      </w:tr>
      <w:tr w:rsidR="00FB2F6A" w:rsidRPr="00E52002" w:rsidTr="0053642E">
        <w:trPr>
          <w:trHeight w:val="272"/>
        </w:trPr>
        <w:tc>
          <w:tcPr>
            <w:tcW w:w="3310" w:type="dxa"/>
          </w:tcPr>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sidRPr="00E52002">
              <w:rPr>
                <w:rFonts w:ascii="Times New Roman" w:eastAsia="Times New Roman" w:hAnsi="Times New Roman" w:cs="Times New Roman"/>
                <w:color w:val="181910"/>
                <w:sz w:val="24"/>
                <w:szCs w:val="24"/>
                <w:lang w:eastAsia="ru-RU"/>
              </w:rPr>
              <w:t>Финансовое</w:t>
            </w:r>
          </w:p>
        </w:tc>
        <w:tc>
          <w:tcPr>
            <w:tcW w:w="6827" w:type="dxa"/>
          </w:tcPr>
          <w:p w:rsidR="00FB2F6A" w:rsidRDefault="00FB2F6A" w:rsidP="0053642E">
            <w:pPr>
              <w:suppressAutoHyphens w:val="0"/>
              <w:spacing w:after="0" w:line="240" w:lineRule="auto"/>
              <w:ind w:left="709" w:hanging="709"/>
              <w:jc w:val="both"/>
              <w:rPr>
                <w:rFonts w:ascii="Times New Roman" w:eastAsia="Times New Roman" w:hAnsi="Times New Roman" w:cs="Times New Roman"/>
                <w:color w:val="1A1E0B"/>
                <w:sz w:val="24"/>
                <w:szCs w:val="24"/>
                <w:lang w:eastAsia="ru-RU"/>
              </w:rPr>
            </w:pPr>
            <w:r w:rsidRPr="00E52002">
              <w:rPr>
                <w:rFonts w:ascii="Times New Roman" w:eastAsia="Times New Roman" w:hAnsi="Times New Roman" w:cs="Times New Roman"/>
                <w:color w:val="1A1E0B"/>
                <w:sz w:val="24"/>
                <w:szCs w:val="24"/>
                <w:lang w:eastAsia="ru-RU"/>
              </w:rPr>
              <w:t>- Цен</w:t>
            </w:r>
            <w:r>
              <w:rPr>
                <w:rFonts w:ascii="Times New Roman" w:eastAsia="Times New Roman" w:hAnsi="Times New Roman" w:cs="Times New Roman"/>
                <w:color w:val="1A1E0B"/>
                <w:sz w:val="24"/>
                <w:szCs w:val="24"/>
                <w:lang w:eastAsia="ru-RU"/>
              </w:rPr>
              <w:t xml:space="preserve">тральная бухгалтерия МКУ Отдел </w:t>
            </w:r>
            <w:r w:rsidRPr="00E52002">
              <w:rPr>
                <w:rFonts w:ascii="Times New Roman" w:eastAsia="Times New Roman" w:hAnsi="Times New Roman" w:cs="Times New Roman"/>
                <w:color w:val="1A1E0B"/>
                <w:sz w:val="24"/>
                <w:szCs w:val="24"/>
                <w:lang w:eastAsia="ru-RU"/>
              </w:rPr>
              <w:t>образования</w:t>
            </w:r>
            <w:r>
              <w:rPr>
                <w:rFonts w:ascii="Times New Roman" w:eastAsia="Times New Roman" w:hAnsi="Times New Roman" w:cs="Times New Roman"/>
                <w:color w:val="1A1E0B"/>
                <w:sz w:val="24"/>
                <w:szCs w:val="24"/>
                <w:lang w:eastAsia="ru-RU"/>
              </w:rPr>
              <w:t xml:space="preserve"> </w:t>
            </w:r>
          </w:p>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1A1E0B"/>
                <w:sz w:val="24"/>
                <w:szCs w:val="24"/>
                <w:lang w:eastAsia="ru-RU"/>
              </w:rPr>
            </w:pPr>
            <w:r>
              <w:rPr>
                <w:rFonts w:ascii="Times New Roman" w:eastAsia="Times New Roman" w:hAnsi="Times New Roman" w:cs="Times New Roman"/>
                <w:color w:val="1A1E0B"/>
                <w:sz w:val="24"/>
                <w:szCs w:val="24"/>
                <w:lang w:eastAsia="ru-RU"/>
              </w:rPr>
              <w:t xml:space="preserve">администрации МР </w:t>
            </w:r>
            <w:proofErr w:type="spellStart"/>
            <w:r>
              <w:rPr>
                <w:rFonts w:ascii="Times New Roman" w:eastAsia="Times New Roman" w:hAnsi="Times New Roman" w:cs="Times New Roman"/>
                <w:color w:val="1A1E0B"/>
                <w:sz w:val="24"/>
                <w:szCs w:val="24"/>
                <w:lang w:eastAsia="ru-RU"/>
              </w:rPr>
              <w:t>Кигинский</w:t>
            </w:r>
            <w:proofErr w:type="spellEnd"/>
            <w:r>
              <w:rPr>
                <w:rFonts w:ascii="Times New Roman" w:eastAsia="Times New Roman" w:hAnsi="Times New Roman" w:cs="Times New Roman"/>
                <w:color w:val="1A1E0B"/>
                <w:sz w:val="24"/>
                <w:szCs w:val="24"/>
                <w:lang w:eastAsia="ru-RU"/>
              </w:rPr>
              <w:t xml:space="preserve"> район РБ</w:t>
            </w:r>
            <w:r w:rsidRPr="00E52002">
              <w:rPr>
                <w:rFonts w:ascii="Times New Roman" w:eastAsia="Times New Roman" w:hAnsi="Times New Roman" w:cs="Times New Roman"/>
                <w:color w:val="1A1E0B"/>
                <w:sz w:val="24"/>
                <w:szCs w:val="24"/>
                <w:lang w:eastAsia="ru-RU"/>
              </w:rPr>
              <w:t xml:space="preserve">; </w:t>
            </w:r>
          </w:p>
        </w:tc>
      </w:tr>
      <w:tr w:rsidR="00FB2F6A" w:rsidRPr="00E52002" w:rsidTr="0053642E">
        <w:trPr>
          <w:trHeight w:val="295"/>
        </w:trPr>
        <w:tc>
          <w:tcPr>
            <w:tcW w:w="3310" w:type="dxa"/>
          </w:tcPr>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181910"/>
                <w:sz w:val="24"/>
                <w:szCs w:val="24"/>
                <w:lang w:eastAsia="ru-RU"/>
              </w:rPr>
            </w:pPr>
            <w:r w:rsidRPr="00E52002">
              <w:rPr>
                <w:rFonts w:ascii="Times New Roman" w:eastAsia="Times New Roman" w:hAnsi="Times New Roman" w:cs="Times New Roman"/>
                <w:color w:val="181910"/>
                <w:sz w:val="24"/>
                <w:szCs w:val="24"/>
                <w:lang w:eastAsia="ru-RU"/>
              </w:rPr>
              <w:t>Оздоровление</w:t>
            </w:r>
          </w:p>
        </w:tc>
        <w:tc>
          <w:tcPr>
            <w:tcW w:w="6827" w:type="dxa"/>
          </w:tcPr>
          <w:p w:rsidR="00FB2F6A" w:rsidRPr="00E52002" w:rsidRDefault="00FB2F6A" w:rsidP="0053642E">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Детская поликлиника</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Кигинская</w:t>
            </w:r>
            <w:proofErr w:type="spellEnd"/>
            <w:r>
              <w:rPr>
                <w:rFonts w:ascii="Times New Roman" w:eastAsia="Times New Roman" w:hAnsi="Times New Roman" w:cs="Times New Roman"/>
                <w:color w:val="000000"/>
                <w:sz w:val="24"/>
                <w:szCs w:val="24"/>
                <w:lang w:eastAsia="ru-RU"/>
              </w:rPr>
              <w:t xml:space="preserve">  ЦРБ </w:t>
            </w:r>
          </w:p>
        </w:tc>
      </w:tr>
    </w:tbl>
    <w:p w:rsidR="00FB2F6A" w:rsidRPr="00E52002" w:rsidRDefault="00FB2F6A" w:rsidP="00FB2F6A">
      <w:pPr>
        <w:spacing w:after="0" w:line="240" w:lineRule="auto"/>
        <w:jc w:val="both"/>
        <w:rPr>
          <w:rFonts w:ascii="Times New Roman" w:hAnsi="Times New Roman" w:cs="Times New Roman"/>
          <w:sz w:val="24"/>
          <w:szCs w:val="24"/>
        </w:rPr>
        <w:sectPr w:rsidR="00FB2F6A" w:rsidRPr="00E52002" w:rsidSect="00B07022">
          <w:pgSz w:w="11910" w:h="16840"/>
          <w:pgMar w:top="1134" w:right="850" w:bottom="1134" w:left="1985" w:header="0" w:footer="966" w:gutter="0"/>
          <w:cols w:space="720"/>
          <w:docGrid w:linePitch="299"/>
        </w:sectPr>
      </w:pPr>
    </w:p>
    <w:p w:rsidR="00E856D1" w:rsidRPr="00E52002" w:rsidRDefault="00E856D1" w:rsidP="00FB2F6A">
      <w:pPr>
        <w:suppressAutoHyphens w:val="0"/>
        <w:spacing w:after="0" w:line="240" w:lineRule="auto"/>
        <w:jc w:val="both"/>
        <w:rPr>
          <w:rFonts w:ascii="Times New Roman" w:eastAsia="Times New Roman" w:hAnsi="Times New Roman" w:cs="Times New Roman"/>
          <w:b/>
          <w:bCs/>
          <w:sz w:val="24"/>
          <w:szCs w:val="24"/>
          <w:lang w:eastAsia="ru-RU"/>
        </w:rPr>
      </w:pPr>
      <w:bookmarkStart w:id="2" w:name="_bookmark34"/>
      <w:bookmarkStart w:id="3" w:name="_bookmark35"/>
      <w:bookmarkEnd w:id="2"/>
      <w:bookmarkEnd w:id="3"/>
      <w:r w:rsidRPr="00E52002">
        <w:rPr>
          <w:rFonts w:ascii="Times New Roman" w:eastAsia="Times New Roman" w:hAnsi="Times New Roman" w:cs="Times New Roman"/>
          <w:b/>
          <w:bCs/>
          <w:sz w:val="24"/>
          <w:szCs w:val="24"/>
          <w:lang w:eastAsia="ru-RU"/>
        </w:rPr>
        <w:lastRenderedPageBreak/>
        <w:t>Специфика национально-культурных, демографических, климатических условий, в которых осуществляется образовательный процесс.</w:t>
      </w:r>
    </w:p>
    <w:p w:rsidR="00CB6A7C" w:rsidRDefault="00DA2C9E"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sz w:val="24"/>
          <w:szCs w:val="24"/>
          <w:lang w:eastAsia="ru-RU"/>
        </w:rPr>
        <w:t>В дошкольном образовании как первой ступени форм</w:t>
      </w:r>
      <w:r w:rsidR="00CB6A7C">
        <w:rPr>
          <w:rFonts w:ascii="Times New Roman" w:eastAsia="Times New Roman" w:hAnsi="Times New Roman" w:cs="Times New Roman"/>
          <w:sz w:val="24"/>
          <w:szCs w:val="24"/>
          <w:lang w:eastAsia="ru-RU"/>
        </w:rPr>
        <w:t>ирования и становления личности</w:t>
      </w:r>
    </w:p>
    <w:p w:rsidR="00CB6A7C"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ребенка важным компонентом содержания обучения и </w:t>
      </w:r>
      <w:r w:rsidR="00CB6A7C">
        <w:rPr>
          <w:rFonts w:ascii="Times New Roman" w:eastAsia="Times New Roman" w:hAnsi="Times New Roman" w:cs="Times New Roman"/>
          <w:sz w:val="24"/>
          <w:szCs w:val="24"/>
          <w:lang w:eastAsia="ru-RU"/>
        </w:rPr>
        <w:t>воспитания является национально</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региональный компонент.</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ab/>
        <w:t>В ДОУ ставятся следующие цели обучения и воспитания детей:</w:t>
      </w:r>
    </w:p>
    <w:p w:rsidR="00CB6A7C"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1. Формирование национального самосознания, чу</w:t>
      </w:r>
      <w:r w:rsidR="00CB6A7C">
        <w:rPr>
          <w:rFonts w:ascii="Times New Roman" w:eastAsia="Times New Roman" w:hAnsi="Times New Roman" w:cs="Times New Roman"/>
          <w:sz w:val="24"/>
          <w:szCs w:val="24"/>
          <w:lang w:eastAsia="ru-RU"/>
        </w:rPr>
        <w:t xml:space="preserve">вства уважения к другим нациям,  </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основы гражданственности, уважения к правам человека.</w:t>
      </w:r>
    </w:p>
    <w:p w:rsidR="00CB6A7C"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2. Обучение основным правилам поведения в обществ</w:t>
      </w:r>
      <w:r w:rsidR="00CB6A7C">
        <w:rPr>
          <w:rFonts w:ascii="Times New Roman" w:eastAsia="Times New Roman" w:hAnsi="Times New Roman" w:cs="Times New Roman"/>
          <w:sz w:val="24"/>
          <w:szCs w:val="24"/>
          <w:lang w:eastAsia="ru-RU"/>
        </w:rPr>
        <w:t xml:space="preserve">е, выработка навыков </w:t>
      </w:r>
      <w:proofErr w:type="gramStart"/>
      <w:r w:rsidR="00CB6A7C">
        <w:rPr>
          <w:rFonts w:ascii="Times New Roman" w:eastAsia="Times New Roman" w:hAnsi="Times New Roman" w:cs="Times New Roman"/>
          <w:sz w:val="24"/>
          <w:szCs w:val="24"/>
          <w:lang w:eastAsia="ru-RU"/>
        </w:rPr>
        <w:t>социальной</w:t>
      </w:r>
      <w:proofErr w:type="gramEnd"/>
      <w:r w:rsidR="00CB6A7C">
        <w:rPr>
          <w:rFonts w:ascii="Times New Roman" w:eastAsia="Times New Roman" w:hAnsi="Times New Roman" w:cs="Times New Roman"/>
          <w:sz w:val="24"/>
          <w:szCs w:val="24"/>
          <w:lang w:eastAsia="ru-RU"/>
        </w:rPr>
        <w:t xml:space="preserve">   </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культуры. </w:t>
      </w:r>
    </w:p>
    <w:p w:rsidR="00CB6A7C"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3. Ознакомление   с особенностями   материальной и   духовной    </w:t>
      </w:r>
      <w:r w:rsidR="00CB6A7C">
        <w:rPr>
          <w:rFonts w:ascii="Times New Roman" w:eastAsia="Times New Roman" w:hAnsi="Times New Roman" w:cs="Times New Roman"/>
          <w:sz w:val="24"/>
          <w:szCs w:val="24"/>
          <w:lang w:eastAsia="ru-RU"/>
        </w:rPr>
        <w:t xml:space="preserve">культуры   </w:t>
      </w:r>
      <w:proofErr w:type="gramStart"/>
      <w:r w:rsidR="00CB6A7C">
        <w:rPr>
          <w:rFonts w:ascii="Times New Roman" w:eastAsia="Times New Roman" w:hAnsi="Times New Roman" w:cs="Times New Roman"/>
          <w:sz w:val="24"/>
          <w:szCs w:val="24"/>
          <w:lang w:eastAsia="ru-RU"/>
        </w:rPr>
        <w:t>башкирского</w:t>
      </w:r>
      <w:proofErr w:type="gramEnd"/>
      <w:r w:rsidR="00CB6A7C">
        <w:rPr>
          <w:rFonts w:ascii="Times New Roman" w:eastAsia="Times New Roman" w:hAnsi="Times New Roman" w:cs="Times New Roman"/>
          <w:sz w:val="24"/>
          <w:szCs w:val="24"/>
          <w:lang w:eastAsia="ru-RU"/>
        </w:rPr>
        <w:t xml:space="preserve">    </w:t>
      </w:r>
    </w:p>
    <w:p w:rsidR="001933FB"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народа</w:t>
      </w:r>
      <w:r w:rsidR="001933FB">
        <w:rPr>
          <w:rFonts w:ascii="Times New Roman" w:eastAsia="Times New Roman" w:hAnsi="Times New Roman" w:cs="Times New Roman"/>
          <w:sz w:val="24"/>
          <w:szCs w:val="24"/>
          <w:lang w:eastAsia="ru-RU"/>
        </w:rPr>
        <w:t xml:space="preserve"> (с </w:t>
      </w:r>
      <w:r w:rsidRPr="00E52002">
        <w:rPr>
          <w:rFonts w:ascii="Times New Roman" w:eastAsia="Times New Roman" w:hAnsi="Times New Roman" w:cs="Times New Roman"/>
          <w:sz w:val="24"/>
          <w:szCs w:val="24"/>
          <w:lang w:eastAsia="ru-RU"/>
        </w:rPr>
        <w:t xml:space="preserve">семейными традициями,  обрядами).                                                                                          </w:t>
      </w:r>
    </w:p>
    <w:p w:rsidR="001933FB"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4.  Изучение   башкирского,   русского  языка,   формирование  умений и   навыков  вес</w:t>
      </w:r>
      <w:r w:rsidR="001933FB">
        <w:rPr>
          <w:rFonts w:ascii="Times New Roman" w:eastAsia="Times New Roman" w:hAnsi="Times New Roman" w:cs="Times New Roman"/>
          <w:sz w:val="24"/>
          <w:szCs w:val="24"/>
          <w:lang w:eastAsia="ru-RU"/>
        </w:rPr>
        <w:t xml:space="preserve">ти  </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беседу  на родном   языке.</w:t>
      </w:r>
    </w:p>
    <w:p w:rsidR="001933FB"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5. Формирование системных представлений о родном крае,</w:t>
      </w:r>
      <w:r w:rsidR="001933FB">
        <w:rPr>
          <w:rFonts w:ascii="Times New Roman" w:eastAsia="Times New Roman" w:hAnsi="Times New Roman" w:cs="Times New Roman"/>
          <w:sz w:val="24"/>
          <w:szCs w:val="24"/>
          <w:lang w:eastAsia="ru-RU"/>
        </w:rPr>
        <w:t xml:space="preserve"> о роли и месте человека в нем,</w:t>
      </w:r>
    </w:p>
    <w:p w:rsidR="001933FB"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приобщение детей к мышлению на основе</w:t>
      </w:r>
      <w:r w:rsidR="001933FB">
        <w:rPr>
          <w:rFonts w:ascii="Times New Roman" w:eastAsia="Times New Roman" w:hAnsi="Times New Roman" w:cs="Times New Roman"/>
          <w:sz w:val="24"/>
          <w:szCs w:val="24"/>
          <w:lang w:eastAsia="ru-RU"/>
        </w:rPr>
        <w:t xml:space="preserve"> экологических, гуманистических</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представлений. </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 xml:space="preserve">            </w:t>
      </w:r>
      <w:r w:rsidRPr="00E52002">
        <w:rPr>
          <w:rFonts w:ascii="Times New Roman" w:eastAsia="Times New Roman" w:hAnsi="Times New Roman" w:cs="Times New Roman"/>
          <w:b/>
          <w:bCs/>
          <w:sz w:val="24"/>
          <w:szCs w:val="24"/>
          <w:lang w:eastAsia="ru-RU"/>
        </w:rPr>
        <w:t>Программно-методическое обеспечение</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9"/>
        <w:gridCol w:w="7797"/>
      </w:tblGrid>
      <w:tr w:rsidR="00654488" w:rsidRPr="00E52002" w:rsidTr="006C2921">
        <w:trPr>
          <w:trHeight w:val="145"/>
        </w:trPr>
        <w:tc>
          <w:tcPr>
            <w:tcW w:w="1809" w:type="dxa"/>
          </w:tcPr>
          <w:p w:rsidR="001933FB" w:rsidRDefault="00654488" w:rsidP="001933FB">
            <w:pPr>
              <w:suppressAutoHyphens w:val="0"/>
              <w:spacing w:after="0" w:line="240" w:lineRule="auto"/>
              <w:ind w:left="709" w:hanging="709"/>
              <w:jc w:val="center"/>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Вид    </w:t>
            </w:r>
          </w:p>
          <w:p w:rsidR="00654488" w:rsidRPr="00E52002" w:rsidRDefault="00654488" w:rsidP="001933FB">
            <w:pPr>
              <w:suppressAutoHyphens w:val="0"/>
              <w:spacing w:after="0" w:line="240" w:lineRule="auto"/>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дисциплины</w:t>
            </w:r>
          </w:p>
        </w:tc>
        <w:tc>
          <w:tcPr>
            <w:tcW w:w="7797" w:type="dxa"/>
          </w:tcPr>
          <w:p w:rsidR="001933FB" w:rsidRDefault="00654488" w:rsidP="001933FB">
            <w:pPr>
              <w:suppressAutoHyphens w:val="0"/>
              <w:spacing w:after="0" w:line="240" w:lineRule="auto"/>
              <w:ind w:left="709" w:hanging="709"/>
              <w:jc w:val="center"/>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Автор, название, место издания, из</w:t>
            </w:r>
            <w:r w:rsidR="001933FB">
              <w:rPr>
                <w:rFonts w:ascii="Times New Roman" w:eastAsia="Times New Roman" w:hAnsi="Times New Roman" w:cs="Times New Roman"/>
                <w:sz w:val="24"/>
                <w:szCs w:val="24"/>
                <w:lang w:eastAsia="ru-RU"/>
              </w:rPr>
              <w:t xml:space="preserve">дательство, год издания </w:t>
            </w:r>
            <w:proofErr w:type="gramStart"/>
            <w:r w:rsidR="001933FB">
              <w:rPr>
                <w:rFonts w:ascii="Times New Roman" w:eastAsia="Times New Roman" w:hAnsi="Times New Roman" w:cs="Times New Roman"/>
                <w:sz w:val="24"/>
                <w:szCs w:val="24"/>
                <w:lang w:eastAsia="ru-RU"/>
              </w:rPr>
              <w:t>учебной</w:t>
            </w:r>
            <w:proofErr w:type="gramEnd"/>
          </w:p>
          <w:p w:rsidR="00654488" w:rsidRPr="00E52002" w:rsidRDefault="00654488" w:rsidP="001933FB">
            <w:pPr>
              <w:suppressAutoHyphens w:val="0"/>
              <w:spacing w:after="0" w:line="240" w:lineRule="auto"/>
              <w:jc w:val="center"/>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литературы</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Речь и</w:t>
            </w:r>
          </w:p>
          <w:p w:rsidR="00654488" w:rsidRPr="00E52002" w:rsidRDefault="00654488" w:rsidP="001933FB">
            <w:pPr>
              <w:suppressAutoHyphens w:val="0"/>
              <w:spacing w:after="0" w:line="240" w:lineRule="auto"/>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речевое общение</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Нафикова З.Г. «Шатлык», Уфа, 2008 г.</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Азнабаева</w:t>
            </w:r>
            <w:proofErr w:type="spellEnd"/>
            <w:r w:rsidRPr="00E52002">
              <w:rPr>
                <w:rFonts w:ascii="Times New Roman" w:eastAsia="Times New Roman" w:hAnsi="Times New Roman" w:cs="Times New Roman"/>
                <w:sz w:val="24"/>
                <w:szCs w:val="24"/>
                <w:lang w:eastAsia="ru-RU"/>
              </w:rPr>
              <w:t xml:space="preserve"> Ф.Г. Нафикова З.Г. Методическое пособие «Волшебные звуки», </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Уфа, БИРО, 2004</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Нафикова З.Г. Методическое пособие: критерии усвоения детьми </w:t>
            </w:r>
          </w:p>
          <w:p w:rsidR="001933FB" w:rsidRDefault="00654488" w:rsidP="001933FB">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башкирского языка в ДОУ и вид</w:t>
            </w:r>
            <w:r w:rsidR="001933FB">
              <w:rPr>
                <w:rFonts w:ascii="Times New Roman" w:eastAsia="Times New Roman" w:hAnsi="Times New Roman" w:cs="Times New Roman"/>
                <w:sz w:val="24"/>
                <w:szCs w:val="24"/>
                <w:lang w:eastAsia="ru-RU"/>
              </w:rPr>
              <w:t>ов для их определения «</w:t>
            </w:r>
            <w:proofErr w:type="spellStart"/>
            <w:r w:rsidR="001933FB">
              <w:rPr>
                <w:rFonts w:ascii="Times New Roman" w:eastAsia="Times New Roman" w:hAnsi="Times New Roman" w:cs="Times New Roman"/>
                <w:sz w:val="24"/>
                <w:szCs w:val="24"/>
                <w:lang w:eastAsia="ru-RU"/>
              </w:rPr>
              <w:t>Афарин</w:t>
            </w:r>
            <w:proofErr w:type="spellEnd"/>
            <w:r w:rsidR="001933FB">
              <w:rPr>
                <w:rFonts w:ascii="Times New Roman" w:eastAsia="Times New Roman" w:hAnsi="Times New Roman" w:cs="Times New Roman"/>
                <w:sz w:val="24"/>
                <w:szCs w:val="24"/>
                <w:lang w:eastAsia="ru-RU"/>
              </w:rPr>
              <w:t>», Уфа,</w:t>
            </w:r>
          </w:p>
          <w:p w:rsidR="00654488" w:rsidRPr="00E52002" w:rsidRDefault="00654488" w:rsidP="001933FB">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РУМНМЦ МО РБ, 2007</w:t>
            </w:r>
          </w:p>
          <w:p w:rsidR="001933FB"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Нафикова З.Г. «</w:t>
            </w:r>
            <w:proofErr w:type="gramStart"/>
            <w:r w:rsidRPr="00E52002">
              <w:rPr>
                <w:rFonts w:ascii="Times New Roman" w:eastAsia="Times New Roman" w:hAnsi="Times New Roman" w:cs="Times New Roman"/>
                <w:sz w:val="24"/>
                <w:szCs w:val="24"/>
                <w:lang w:eastAsia="ru-RU"/>
              </w:rPr>
              <w:t>Растем</w:t>
            </w:r>
            <w:proofErr w:type="gramEnd"/>
            <w:r w:rsidRPr="00E52002">
              <w:rPr>
                <w:rFonts w:ascii="Times New Roman" w:eastAsia="Times New Roman" w:hAnsi="Times New Roman" w:cs="Times New Roman"/>
                <w:sz w:val="24"/>
                <w:szCs w:val="24"/>
                <w:lang w:eastAsia="ru-RU"/>
              </w:rPr>
              <w:t xml:space="preserve"> играя» Мето</w:t>
            </w:r>
            <w:r w:rsidR="001933FB">
              <w:rPr>
                <w:rFonts w:ascii="Times New Roman" w:eastAsia="Times New Roman" w:hAnsi="Times New Roman" w:cs="Times New Roman"/>
                <w:sz w:val="24"/>
                <w:szCs w:val="24"/>
                <w:lang w:eastAsia="ru-RU"/>
              </w:rPr>
              <w:t>дическое пособие (на башкирском</w:t>
            </w:r>
          </w:p>
          <w:p w:rsidR="00654488" w:rsidRPr="00E52002" w:rsidRDefault="001933FB" w:rsidP="001933FB">
            <w:pPr>
              <w:suppressAutoHyphens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языке</w:t>
            </w:r>
            <w:proofErr w:type="gramEnd"/>
            <w:r>
              <w:rPr>
                <w:rFonts w:ascii="Times New Roman" w:eastAsia="Times New Roman" w:hAnsi="Times New Roman" w:cs="Times New Roman"/>
                <w:sz w:val="24"/>
                <w:szCs w:val="24"/>
                <w:lang w:eastAsia="ru-RU"/>
              </w:rPr>
              <w:t xml:space="preserve">), </w:t>
            </w:r>
            <w:r w:rsidR="00654488" w:rsidRPr="00E52002">
              <w:rPr>
                <w:rFonts w:ascii="Times New Roman" w:eastAsia="Times New Roman" w:hAnsi="Times New Roman" w:cs="Times New Roman"/>
                <w:sz w:val="24"/>
                <w:szCs w:val="24"/>
                <w:lang w:eastAsia="ru-RU"/>
              </w:rPr>
              <w:t>Уфа, БИРО, 2007</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 и</w:t>
            </w:r>
          </w:p>
          <w:p w:rsidR="00654488" w:rsidRPr="00E52002" w:rsidRDefault="00654488" w:rsidP="001933FB">
            <w:pPr>
              <w:suppressAutoHyphens w:val="0"/>
              <w:spacing w:after="0" w:line="240" w:lineRule="auto"/>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природа</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«Я познаю Башкортостан» Р.Ф. Агишева, Уфа, 2008</w:t>
            </w:r>
          </w:p>
          <w:p w:rsidR="00DA2C9E"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«Дидактические игры. Я познаю Башкортостан», Р.Л. Агишева, Уфа,</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2005</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«Урал – родимый край», Ф.Н. </w:t>
            </w:r>
            <w:proofErr w:type="spellStart"/>
            <w:r w:rsidRPr="00E52002">
              <w:rPr>
                <w:rFonts w:ascii="Times New Roman" w:eastAsia="Times New Roman" w:hAnsi="Times New Roman" w:cs="Times New Roman"/>
                <w:sz w:val="24"/>
                <w:szCs w:val="24"/>
                <w:lang w:eastAsia="ru-RU"/>
              </w:rPr>
              <w:t>Фазлыева</w:t>
            </w:r>
            <w:proofErr w:type="spellEnd"/>
            <w:r w:rsidRPr="00E52002">
              <w:rPr>
                <w:rFonts w:ascii="Times New Roman" w:eastAsia="Times New Roman" w:hAnsi="Times New Roman" w:cs="Times New Roman"/>
                <w:sz w:val="24"/>
                <w:szCs w:val="24"/>
                <w:lang w:eastAsia="ru-RU"/>
              </w:rPr>
              <w:t>, Уфа, 2006</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Познаватель</w:t>
            </w:r>
            <w:proofErr w:type="spellEnd"/>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ое</w:t>
            </w:r>
            <w:proofErr w:type="spellEnd"/>
            <w:r w:rsidRPr="00E52002">
              <w:rPr>
                <w:rFonts w:ascii="Times New Roman" w:eastAsia="Times New Roman" w:hAnsi="Times New Roman" w:cs="Times New Roman"/>
                <w:sz w:val="24"/>
                <w:szCs w:val="24"/>
                <w:lang w:eastAsia="ru-RU"/>
              </w:rPr>
              <w:t xml:space="preserve"> развитие</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Р.Х. Гасанова «Земля отцов», Уфа, БИРО, 2004.</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Р.Л. Агишева «Я – </w:t>
            </w:r>
            <w:proofErr w:type="spellStart"/>
            <w:r w:rsidRPr="00E52002">
              <w:rPr>
                <w:rFonts w:ascii="Times New Roman" w:eastAsia="Times New Roman" w:hAnsi="Times New Roman" w:cs="Times New Roman"/>
                <w:sz w:val="24"/>
                <w:szCs w:val="24"/>
                <w:lang w:eastAsia="ru-RU"/>
              </w:rPr>
              <w:t>Башкортостанец</w:t>
            </w:r>
            <w:proofErr w:type="spellEnd"/>
            <w:r w:rsidRPr="00E52002">
              <w:rPr>
                <w:rFonts w:ascii="Times New Roman" w:eastAsia="Times New Roman" w:hAnsi="Times New Roman" w:cs="Times New Roman"/>
                <w:sz w:val="24"/>
                <w:szCs w:val="24"/>
                <w:lang w:eastAsia="ru-RU"/>
              </w:rPr>
              <w:t>», Уфа, БИРО, 2003</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Ф.Н. </w:t>
            </w:r>
            <w:proofErr w:type="spellStart"/>
            <w:r w:rsidRPr="00E52002">
              <w:rPr>
                <w:rFonts w:ascii="Times New Roman" w:eastAsia="Times New Roman" w:hAnsi="Times New Roman" w:cs="Times New Roman"/>
                <w:sz w:val="24"/>
                <w:szCs w:val="24"/>
                <w:lang w:eastAsia="ru-RU"/>
              </w:rPr>
              <w:t>Фазлыева</w:t>
            </w:r>
            <w:proofErr w:type="spellEnd"/>
            <w:r w:rsidRPr="00E52002">
              <w:rPr>
                <w:rFonts w:ascii="Times New Roman" w:eastAsia="Times New Roman" w:hAnsi="Times New Roman" w:cs="Times New Roman"/>
                <w:sz w:val="24"/>
                <w:szCs w:val="24"/>
                <w:lang w:eastAsia="ru-RU"/>
              </w:rPr>
              <w:t xml:space="preserve"> «Мой край – Башкортостан», Уфа, «</w:t>
            </w:r>
            <w:proofErr w:type="spellStart"/>
            <w:r w:rsidRPr="00E52002">
              <w:rPr>
                <w:rFonts w:ascii="Times New Roman" w:eastAsia="Times New Roman" w:hAnsi="Times New Roman" w:cs="Times New Roman"/>
                <w:sz w:val="24"/>
                <w:szCs w:val="24"/>
                <w:lang w:eastAsia="ru-RU"/>
              </w:rPr>
              <w:t>Китап</w:t>
            </w:r>
            <w:proofErr w:type="spellEnd"/>
            <w:r w:rsidRPr="00E52002">
              <w:rPr>
                <w:rFonts w:ascii="Times New Roman" w:eastAsia="Times New Roman" w:hAnsi="Times New Roman" w:cs="Times New Roman"/>
                <w:sz w:val="24"/>
                <w:szCs w:val="24"/>
                <w:lang w:eastAsia="ru-RU"/>
              </w:rPr>
              <w:t>», 2003</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«Путь к школе. Когнитивное (познавательное) развитие», Р.Л. Агишева, </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Уфа, 2009</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деятельность</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«Дидактические игрушки, развивающие познавательные способности», </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З.Г. Нафикова, Уфа, 2009</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«Дидактические игры. Я познаю Ба</w:t>
            </w:r>
            <w:r w:rsidR="00DA2C9E">
              <w:rPr>
                <w:rFonts w:ascii="Times New Roman" w:eastAsia="Times New Roman" w:hAnsi="Times New Roman" w:cs="Times New Roman"/>
                <w:sz w:val="24"/>
                <w:szCs w:val="24"/>
                <w:lang w:eastAsia="ru-RU"/>
              </w:rPr>
              <w:t>шкортостан», Р.Л. Агишева, Уфа,</w:t>
            </w:r>
            <w:r w:rsidRPr="00E52002">
              <w:rPr>
                <w:rFonts w:ascii="Times New Roman" w:eastAsia="Times New Roman" w:hAnsi="Times New Roman" w:cs="Times New Roman"/>
                <w:sz w:val="24"/>
                <w:szCs w:val="24"/>
                <w:lang w:eastAsia="ru-RU"/>
              </w:rPr>
              <w:t>2005</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«Движение - сила», З.Г. Нафикова, З.М. Денисова, Уфа, 2006</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Физическое</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воспитание</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«Путь к школе. Двигательное развитие», В.Г. </w:t>
            </w:r>
            <w:proofErr w:type="spellStart"/>
            <w:r w:rsidRPr="00E52002">
              <w:rPr>
                <w:rFonts w:ascii="Times New Roman" w:eastAsia="Times New Roman" w:hAnsi="Times New Roman" w:cs="Times New Roman"/>
                <w:sz w:val="24"/>
                <w:szCs w:val="24"/>
                <w:lang w:eastAsia="ru-RU"/>
              </w:rPr>
              <w:t>Яфаева</w:t>
            </w:r>
            <w:proofErr w:type="spellEnd"/>
            <w:r w:rsidRPr="00E52002">
              <w:rPr>
                <w:rFonts w:ascii="Times New Roman" w:eastAsia="Times New Roman" w:hAnsi="Times New Roman" w:cs="Times New Roman"/>
                <w:sz w:val="24"/>
                <w:szCs w:val="24"/>
                <w:lang w:eastAsia="ru-RU"/>
              </w:rPr>
              <w:t>, Уфа, 2009</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sidRPr="00E52002">
              <w:rPr>
                <w:rFonts w:ascii="Times New Roman" w:eastAsia="Times New Roman" w:hAnsi="Times New Roman" w:cs="Times New Roman"/>
                <w:sz w:val="24"/>
                <w:szCs w:val="24"/>
                <w:lang w:eastAsia="ru-RU"/>
              </w:rPr>
              <w:t xml:space="preserve">«Движение – сила» Подвижные игры в физкультурно – оздоровительной </w:t>
            </w:r>
            <w:proofErr w:type="gramEnd"/>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работе детского сада, З.Г. Нафикова, З.М. Денисова, Уфа, 2006</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Трудовое</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воспитание</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«Урал – родимый край», Ф.Н. </w:t>
            </w:r>
            <w:proofErr w:type="spellStart"/>
            <w:r w:rsidRPr="00E52002">
              <w:rPr>
                <w:rFonts w:ascii="Times New Roman" w:eastAsia="Times New Roman" w:hAnsi="Times New Roman" w:cs="Times New Roman"/>
                <w:sz w:val="24"/>
                <w:szCs w:val="24"/>
                <w:lang w:eastAsia="ru-RU"/>
              </w:rPr>
              <w:t>Фазлыева</w:t>
            </w:r>
            <w:proofErr w:type="spellEnd"/>
            <w:proofErr w:type="gramStart"/>
            <w:r w:rsidRPr="00E52002">
              <w:rPr>
                <w:rFonts w:ascii="Times New Roman" w:eastAsia="Times New Roman" w:hAnsi="Times New Roman" w:cs="Times New Roman"/>
                <w:sz w:val="24"/>
                <w:szCs w:val="24"/>
                <w:lang w:eastAsia="ru-RU"/>
              </w:rPr>
              <w:t xml:space="preserve"> ,</w:t>
            </w:r>
            <w:proofErr w:type="gramEnd"/>
            <w:r w:rsidRPr="00E52002">
              <w:rPr>
                <w:rFonts w:ascii="Times New Roman" w:eastAsia="Times New Roman" w:hAnsi="Times New Roman" w:cs="Times New Roman"/>
                <w:sz w:val="24"/>
                <w:szCs w:val="24"/>
                <w:lang w:eastAsia="ru-RU"/>
              </w:rPr>
              <w:t xml:space="preserve"> Уфа, 1994 </w:t>
            </w:r>
          </w:p>
        </w:tc>
      </w:tr>
      <w:tr w:rsidR="00654488" w:rsidRPr="00E52002" w:rsidTr="006C2921">
        <w:trPr>
          <w:trHeight w:val="145"/>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Художестве</w:t>
            </w:r>
            <w:proofErr w:type="gramEnd"/>
          </w:p>
          <w:p w:rsidR="00654488" w:rsidRPr="00E52002" w:rsidRDefault="00654488" w:rsidP="001933FB">
            <w:pPr>
              <w:suppressAutoHyphens w:val="0"/>
              <w:spacing w:after="0" w:line="240" w:lineRule="auto"/>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но – эстетическая деятельность</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w:t>
            </w:r>
            <w:proofErr w:type="spellStart"/>
            <w:r w:rsidRPr="00E52002">
              <w:rPr>
                <w:rFonts w:ascii="Times New Roman" w:eastAsia="Times New Roman" w:hAnsi="Times New Roman" w:cs="Times New Roman"/>
                <w:sz w:val="24"/>
                <w:szCs w:val="24"/>
                <w:lang w:eastAsia="ru-RU"/>
              </w:rPr>
              <w:t>Илхам</w:t>
            </w:r>
            <w:proofErr w:type="spellEnd"/>
            <w:r w:rsidRPr="00E52002">
              <w:rPr>
                <w:rFonts w:ascii="Times New Roman" w:eastAsia="Times New Roman" w:hAnsi="Times New Roman" w:cs="Times New Roman"/>
                <w:sz w:val="24"/>
                <w:szCs w:val="24"/>
                <w:lang w:eastAsia="ru-RU"/>
              </w:rPr>
              <w:t xml:space="preserve">» Методическое пособие, Ф.Г. </w:t>
            </w:r>
            <w:proofErr w:type="spellStart"/>
            <w:r w:rsidRPr="00E52002">
              <w:rPr>
                <w:rFonts w:ascii="Times New Roman" w:eastAsia="Times New Roman" w:hAnsi="Times New Roman" w:cs="Times New Roman"/>
                <w:sz w:val="24"/>
                <w:szCs w:val="24"/>
                <w:lang w:eastAsia="ru-RU"/>
              </w:rPr>
              <w:t>Азнабаева</w:t>
            </w:r>
            <w:proofErr w:type="spellEnd"/>
            <w:r w:rsidRPr="00E52002">
              <w:rPr>
                <w:rFonts w:ascii="Times New Roman" w:eastAsia="Times New Roman" w:hAnsi="Times New Roman" w:cs="Times New Roman"/>
                <w:sz w:val="24"/>
                <w:szCs w:val="24"/>
                <w:lang w:eastAsia="ru-RU"/>
              </w:rPr>
              <w:t>, Сибай, 1999</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w:t>
            </w:r>
            <w:proofErr w:type="spellStart"/>
            <w:r w:rsidRPr="00E52002">
              <w:rPr>
                <w:rFonts w:ascii="Times New Roman" w:eastAsia="Times New Roman" w:hAnsi="Times New Roman" w:cs="Times New Roman"/>
                <w:sz w:val="24"/>
                <w:szCs w:val="24"/>
                <w:lang w:eastAsia="ru-RU"/>
              </w:rPr>
              <w:t>Ильгам</w:t>
            </w:r>
            <w:proofErr w:type="spellEnd"/>
            <w:r w:rsidRPr="00E52002">
              <w:rPr>
                <w:rFonts w:ascii="Times New Roman" w:eastAsia="Times New Roman" w:hAnsi="Times New Roman" w:cs="Times New Roman"/>
                <w:sz w:val="24"/>
                <w:szCs w:val="24"/>
                <w:lang w:eastAsia="ru-RU"/>
              </w:rPr>
              <w:t xml:space="preserve">» Методическое пособие, Ф.Г. </w:t>
            </w:r>
            <w:proofErr w:type="spellStart"/>
            <w:r w:rsidRPr="00E52002">
              <w:rPr>
                <w:rFonts w:ascii="Times New Roman" w:eastAsia="Times New Roman" w:hAnsi="Times New Roman" w:cs="Times New Roman"/>
                <w:sz w:val="24"/>
                <w:szCs w:val="24"/>
                <w:lang w:eastAsia="ru-RU"/>
              </w:rPr>
              <w:t>Азнабаева</w:t>
            </w:r>
            <w:proofErr w:type="spellEnd"/>
            <w:r w:rsidRPr="00E52002">
              <w:rPr>
                <w:rFonts w:ascii="Times New Roman" w:eastAsia="Times New Roman" w:hAnsi="Times New Roman" w:cs="Times New Roman"/>
                <w:sz w:val="24"/>
                <w:szCs w:val="24"/>
                <w:lang w:eastAsia="ru-RU"/>
              </w:rPr>
              <w:t xml:space="preserve">, Уфа, </w:t>
            </w:r>
            <w:proofErr w:type="spellStart"/>
            <w:r w:rsidRPr="00E52002">
              <w:rPr>
                <w:rFonts w:ascii="Times New Roman" w:eastAsia="Times New Roman" w:hAnsi="Times New Roman" w:cs="Times New Roman"/>
                <w:sz w:val="24"/>
                <w:szCs w:val="24"/>
                <w:lang w:eastAsia="ru-RU"/>
              </w:rPr>
              <w:t>Китап</w:t>
            </w:r>
            <w:proofErr w:type="spellEnd"/>
            <w:r w:rsidRPr="00E52002">
              <w:rPr>
                <w:rFonts w:ascii="Times New Roman" w:eastAsia="Times New Roman" w:hAnsi="Times New Roman" w:cs="Times New Roman"/>
                <w:sz w:val="24"/>
                <w:szCs w:val="24"/>
                <w:lang w:eastAsia="ru-RU"/>
              </w:rPr>
              <w:t>, 2008</w:t>
            </w:r>
          </w:p>
          <w:p w:rsidR="001933FB"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Молчева</w:t>
            </w:r>
            <w:proofErr w:type="spellEnd"/>
            <w:r w:rsidRPr="00E52002">
              <w:rPr>
                <w:rFonts w:ascii="Times New Roman" w:eastAsia="Times New Roman" w:hAnsi="Times New Roman" w:cs="Times New Roman"/>
                <w:sz w:val="24"/>
                <w:szCs w:val="24"/>
                <w:lang w:eastAsia="ru-RU"/>
              </w:rPr>
              <w:t xml:space="preserve"> Л.В. «Народное дек</w:t>
            </w:r>
            <w:r w:rsidR="001933FB">
              <w:rPr>
                <w:rFonts w:ascii="Times New Roman" w:eastAsia="Times New Roman" w:hAnsi="Times New Roman" w:cs="Times New Roman"/>
                <w:sz w:val="24"/>
                <w:szCs w:val="24"/>
                <w:lang w:eastAsia="ru-RU"/>
              </w:rPr>
              <w:t>оративно – прикладное искусство</w:t>
            </w:r>
          </w:p>
          <w:p w:rsidR="00654488" w:rsidRPr="00E52002" w:rsidRDefault="001933FB" w:rsidP="001933FB">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Башкортостана», </w:t>
            </w:r>
            <w:r w:rsidR="00654488" w:rsidRPr="00E52002">
              <w:rPr>
                <w:rFonts w:ascii="Times New Roman" w:eastAsia="Times New Roman" w:hAnsi="Times New Roman" w:cs="Times New Roman"/>
                <w:sz w:val="24"/>
                <w:szCs w:val="24"/>
                <w:lang w:eastAsia="ru-RU"/>
              </w:rPr>
              <w:t>Уфа, «</w:t>
            </w:r>
            <w:proofErr w:type="spellStart"/>
            <w:r w:rsidR="00654488" w:rsidRPr="00E52002">
              <w:rPr>
                <w:rFonts w:ascii="Times New Roman" w:eastAsia="Times New Roman" w:hAnsi="Times New Roman" w:cs="Times New Roman"/>
                <w:sz w:val="24"/>
                <w:szCs w:val="24"/>
                <w:lang w:eastAsia="ru-RU"/>
              </w:rPr>
              <w:t>Китап</w:t>
            </w:r>
            <w:proofErr w:type="spellEnd"/>
            <w:r w:rsidR="00654488" w:rsidRPr="00E52002">
              <w:rPr>
                <w:rFonts w:ascii="Times New Roman" w:eastAsia="Times New Roman" w:hAnsi="Times New Roman" w:cs="Times New Roman"/>
                <w:sz w:val="24"/>
                <w:szCs w:val="24"/>
                <w:lang w:eastAsia="ru-RU"/>
              </w:rPr>
              <w:t>», 1995.</w:t>
            </w:r>
          </w:p>
        </w:tc>
      </w:tr>
      <w:tr w:rsidR="00654488" w:rsidRPr="00E52002" w:rsidTr="006C2921">
        <w:trPr>
          <w:trHeight w:val="714"/>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Музыкальное</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воспитание</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w:t>
            </w:r>
            <w:proofErr w:type="spellStart"/>
            <w:r w:rsidRPr="00E52002">
              <w:rPr>
                <w:rFonts w:ascii="Times New Roman" w:eastAsia="Times New Roman" w:hAnsi="Times New Roman" w:cs="Times New Roman"/>
                <w:sz w:val="24"/>
                <w:szCs w:val="24"/>
                <w:lang w:eastAsia="ru-RU"/>
              </w:rPr>
              <w:t>Бэпембэ</w:t>
            </w:r>
            <w:proofErr w:type="spellEnd"/>
            <w:r w:rsidRPr="00E52002">
              <w:rPr>
                <w:rFonts w:ascii="Times New Roman" w:eastAsia="Times New Roman" w:hAnsi="Times New Roman" w:cs="Times New Roman"/>
                <w:sz w:val="24"/>
                <w:szCs w:val="24"/>
                <w:lang w:eastAsia="ru-RU"/>
              </w:rPr>
              <w:t xml:space="preserve">» Р. </w:t>
            </w:r>
            <w:proofErr w:type="spellStart"/>
            <w:r w:rsidRPr="00E52002">
              <w:rPr>
                <w:rFonts w:ascii="Times New Roman" w:eastAsia="Times New Roman" w:hAnsi="Times New Roman" w:cs="Times New Roman"/>
                <w:sz w:val="24"/>
                <w:szCs w:val="24"/>
                <w:lang w:eastAsia="ru-RU"/>
              </w:rPr>
              <w:t>Ураксина</w:t>
            </w:r>
            <w:proofErr w:type="spellEnd"/>
            <w:r w:rsidRPr="00E52002">
              <w:rPr>
                <w:rFonts w:ascii="Times New Roman" w:eastAsia="Times New Roman" w:hAnsi="Times New Roman" w:cs="Times New Roman"/>
                <w:sz w:val="24"/>
                <w:szCs w:val="24"/>
                <w:lang w:eastAsia="ru-RU"/>
              </w:rPr>
              <w:t xml:space="preserve">, А.С. </w:t>
            </w:r>
            <w:proofErr w:type="spellStart"/>
            <w:r w:rsidRPr="00E52002">
              <w:rPr>
                <w:rFonts w:ascii="Times New Roman" w:eastAsia="Times New Roman" w:hAnsi="Times New Roman" w:cs="Times New Roman"/>
                <w:sz w:val="24"/>
                <w:szCs w:val="24"/>
                <w:lang w:eastAsia="ru-RU"/>
              </w:rPr>
              <w:t>Зиннурова</w:t>
            </w:r>
            <w:proofErr w:type="spellEnd"/>
            <w:r w:rsidRPr="00E52002">
              <w:rPr>
                <w:rFonts w:ascii="Times New Roman" w:eastAsia="Times New Roman" w:hAnsi="Times New Roman" w:cs="Times New Roman"/>
                <w:sz w:val="24"/>
                <w:szCs w:val="24"/>
                <w:lang w:eastAsia="ru-RU"/>
              </w:rPr>
              <w:t>, Уфа, 1995</w:t>
            </w:r>
          </w:p>
          <w:p w:rsidR="001933FB"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Сборник песенник для малышей детско</w:t>
            </w:r>
            <w:r w:rsidR="001933FB">
              <w:rPr>
                <w:rFonts w:ascii="Times New Roman" w:eastAsia="Times New Roman" w:hAnsi="Times New Roman" w:cs="Times New Roman"/>
                <w:sz w:val="24"/>
                <w:szCs w:val="24"/>
                <w:lang w:eastAsia="ru-RU"/>
              </w:rPr>
              <w:t xml:space="preserve">го сада, А.С. </w:t>
            </w:r>
            <w:proofErr w:type="spellStart"/>
            <w:r w:rsidR="001933FB">
              <w:rPr>
                <w:rFonts w:ascii="Times New Roman" w:eastAsia="Times New Roman" w:hAnsi="Times New Roman" w:cs="Times New Roman"/>
                <w:sz w:val="24"/>
                <w:szCs w:val="24"/>
                <w:lang w:eastAsia="ru-RU"/>
              </w:rPr>
              <w:t>Зиннурова</w:t>
            </w:r>
            <w:proofErr w:type="spellEnd"/>
            <w:r w:rsidR="001933FB">
              <w:rPr>
                <w:rFonts w:ascii="Times New Roman" w:eastAsia="Times New Roman" w:hAnsi="Times New Roman" w:cs="Times New Roman"/>
                <w:sz w:val="24"/>
                <w:szCs w:val="24"/>
                <w:lang w:eastAsia="ru-RU"/>
              </w:rPr>
              <w:t>, Сибай,</w:t>
            </w:r>
          </w:p>
          <w:p w:rsidR="00654488" w:rsidRPr="00E52002" w:rsidRDefault="001933FB" w:rsidP="001933FB">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1996 </w:t>
            </w:r>
            <w:r w:rsidR="00654488" w:rsidRPr="00E52002">
              <w:rPr>
                <w:rFonts w:ascii="Times New Roman" w:eastAsia="Times New Roman" w:hAnsi="Times New Roman" w:cs="Times New Roman"/>
                <w:sz w:val="24"/>
                <w:szCs w:val="24"/>
                <w:lang w:eastAsia="ru-RU"/>
              </w:rPr>
              <w:t xml:space="preserve">Книга для пения, Д.Д. </w:t>
            </w:r>
            <w:proofErr w:type="spellStart"/>
            <w:r w:rsidR="00654488" w:rsidRPr="00E52002">
              <w:rPr>
                <w:rFonts w:ascii="Times New Roman" w:eastAsia="Times New Roman" w:hAnsi="Times New Roman" w:cs="Times New Roman"/>
                <w:sz w:val="24"/>
                <w:szCs w:val="24"/>
                <w:lang w:eastAsia="ru-RU"/>
              </w:rPr>
              <w:t>Хасаншин</w:t>
            </w:r>
            <w:proofErr w:type="spellEnd"/>
            <w:r w:rsidR="00654488" w:rsidRPr="00E52002">
              <w:rPr>
                <w:rFonts w:ascii="Times New Roman" w:eastAsia="Times New Roman" w:hAnsi="Times New Roman" w:cs="Times New Roman"/>
                <w:sz w:val="24"/>
                <w:szCs w:val="24"/>
                <w:lang w:eastAsia="ru-RU"/>
              </w:rPr>
              <w:t>, Уфа, 2006</w:t>
            </w:r>
          </w:p>
        </w:tc>
      </w:tr>
      <w:tr w:rsidR="00654488" w:rsidRPr="00E52002" w:rsidTr="006C2921">
        <w:trPr>
          <w:trHeight w:val="583"/>
        </w:trPr>
        <w:tc>
          <w:tcPr>
            <w:tcW w:w="1809" w:type="dxa"/>
          </w:tcPr>
          <w:p w:rsidR="001933FB" w:rsidRDefault="001933FB"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w:t>
            </w:r>
            <w:r w:rsidR="006C2921">
              <w:rPr>
                <w:rFonts w:ascii="Times New Roman" w:eastAsia="Times New Roman" w:hAnsi="Times New Roman" w:cs="Times New Roman"/>
                <w:sz w:val="24"/>
                <w:szCs w:val="24"/>
                <w:lang w:eastAsia="ru-RU"/>
              </w:rPr>
              <w:t>ие</w:t>
            </w:r>
          </w:p>
          <w:p w:rsidR="00DA2C9E" w:rsidRDefault="006C2921" w:rsidP="001933F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детей</w:t>
            </w:r>
            <w:r w:rsidR="00DA2C9E">
              <w:rPr>
                <w:rFonts w:ascii="Times New Roman" w:eastAsia="Times New Roman" w:hAnsi="Times New Roman" w:cs="Times New Roman"/>
                <w:sz w:val="24"/>
                <w:szCs w:val="24"/>
                <w:lang w:eastAsia="ru-RU"/>
              </w:rPr>
              <w:t xml:space="preserve"> </w:t>
            </w:r>
          </w:p>
          <w:p w:rsidR="00654488" w:rsidRPr="00E52002" w:rsidRDefault="006C2921" w:rsidP="001933FB">
            <w:pPr>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r w:rsidR="00654488" w:rsidRPr="00E52002">
              <w:rPr>
                <w:rFonts w:ascii="Times New Roman" w:eastAsia="Times New Roman" w:hAnsi="Times New Roman" w:cs="Times New Roman"/>
                <w:sz w:val="24"/>
                <w:szCs w:val="24"/>
                <w:lang w:eastAsia="ru-RU"/>
              </w:rPr>
              <w:t>обычаями, традициями башкирского народа</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«Земля отцов», Р.Х. Гасанова, Уфа, 2004</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Р.Х. Гасанова, Т.Б. Кузьмищева  «Фольклорная педагогика в воспитании </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дошкольников», Уфа, БИРО, 2004</w:t>
            </w:r>
          </w:p>
        </w:tc>
      </w:tr>
      <w:tr w:rsidR="00654488" w:rsidRPr="00E52002" w:rsidTr="006C2921">
        <w:trPr>
          <w:trHeight w:val="550"/>
        </w:trPr>
        <w:tc>
          <w:tcPr>
            <w:tcW w:w="1809"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Праздники и</w:t>
            </w:r>
          </w:p>
          <w:p w:rsidR="00654488" w:rsidRPr="00E52002" w:rsidRDefault="00654488" w:rsidP="006C2921">
            <w:pPr>
              <w:suppressAutoHyphens w:val="0"/>
              <w:spacing w:after="0" w:line="240" w:lineRule="auto"/>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развлечения</w:t>
            </w:r>
          </w:p>
        </w:tc>
        <w:tc>
          <w:tcPr>
            <w:tcW w:w="7797" w:type="dxa"/>
          </w:tcPr>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«Календарные обрядовые праздники башкир детям», З.Г. Нафикова, </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А.Г. Березина, Уфа, 2009</w:t>
            </w:r>
          </w:p>
          <w:p w:rsidR="00654488" w:rsidRPr="00E52002" w:rsidRDefault="0065448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«Крепкая семья – опора страны», Ф.Т. </w:t>
            </w:r>
            <w:proofErr w:type="spellStart"/>
            <w:r w:rsidRPr="00E52002">
              <w:rPr>
                <w:rFonts w:ascii="Times New Roman" w:eastAsia="Times New Roman" w:hAnsi="Times New Roman" w:cs="Times New Roman"/>
                <w:sz w:val="24"/>
                <w:szCs w:val="24"/>
                <w:lang w:eastAsia="ru-RU"/>
              </w:rPr>
              <w:t>Кузбеков</w:t>
            </w:r>
            <w:proofErr w:type="spellEnd"/>
            <w:r w:rsidRPr="00E52002">
              <w:rPr>
                <w:rFonts w:ascii="Times New Roman" w:eastAsia="Times New Roman" w:hAnsi="Times New Roman" w:cs="Times New Roman"/>
                <w:sz w:val="24"/>
                <w:szCs w:val="24"/>
                <w:lang w:eastAsia="ru-RU"/>
              </w:rPr>
              <w:t>, Уфа, 2008</w:t>
            </w:r>
          </w:p>
        </w:tc>
      </w:tr>
    </w:tbl>
    <w:p w:rsidR="006C2921" w:rsidRDefault="006C2921" w:rsidP="006C2921">
      <w:pPr>
        <w:tabs>
          <w:tab w:val="left" w:pos="9354"/>
        </w:tabs>
        <w:suppressAutoHyphens w:val="0"/>
        <w:spacing w:after="0" w:line="240" w:lineRule="auto"/>
        <w:contextualSpacing/>
        <w:mirrorIndents/>
        <w:jc w:val="both"/>
        <w:rPr>
          <w:rFonts w:ascii="Times New Roman" w:eastAsia="Times New Roman" w:hAnsi="Times New Roman" w:cs="Times New Roman"/>
          <w:color w:val="000000"/>
          <w:spacing w:val="-12"/>
          <w:sz w:val="24"/>
          <w:szCs w:val="24"/>
          <w:lang w:eastAsia="ru-RU"/>
        </w:rPr>
      </w:pPr>
    </w:p>
    <w:p w:rsidR="00E856D1" w:rsidRPr="00E52002" w:rsidRDefault="006C2921" w:rsidP="006C2921">
      <w:pPr>
        <w:tabs>
          <w:tab w:val="left" w:pos="9354"/>
        </w:tabs>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12"/>
          <w:sz w:val="24"/>
          <w:szCs w:val="24"/>
          <w:lang w:eastAsia="ru-RU"/>
        </w:rPr>
        <w:t xml:space="preserve">    </w:t>
      </w:r>
      <w:r w:rsidR="00E856D1" w:rsidRPr="00E52002">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color w:val="000000"/>
          <w:sz w:val="24"/>
          <w:szCs w:val="24"/>
          <w:lang w:eastAsia="ru-RU"/>
        </w:rPr>
        <w:t>Во всех  группах ДОУ созданы центры ознакомления д</w:t>
      </w:r>
      <w:r>
        <w:rPr>
          <w:rFonts w:ascii="Times New Roman" w:eastAsia="Times New Roman" w:hAnsi="Times New Roman" w:cs="Times New Roman"/>
          <w:color w:val="000000"/>
          <w:sz w:val="24"/>
          <w:szCs w:val="24"/>
          <w:lang w:eastAsia="ru-RU"/>
        </w:rPr>
        <w:t xml:space="preserve">етей с  родным краем, в которых </w:t>
      </w:r>
      <w:r w:rsidR="00E856D1" w:rsidRPr="00E52002">
        <w:rPr>
          <w:rFonts w:ascii="Times New Roman" w:eastAsia="Times New Roman" w:hAnsi="Times New Roman" w:cs="Times New Roman"/>
          <w:color w:val="000000"/>
          <w:sz w:val="24"/>
          <w:szCs w:val="24"/>
          <w:lang w:eastAsia="ru-RU"/>
        </w:rPr>
        <w:t>имеется</w:t>
      </w:r>
      <w:r w:rsidR="00E856D1" w:rsidRPr="00E52002">
        <w:rPr>
          <w:rFonts w:ascii="Times New Roman" w:eastAsia="Times New Roman" w:hAnsi="Times New Roman" w:cs="Times New Roman"/>
          <w:sz w:val="24"/>
          <w:szCs w:val="24"/>
          <w:lang w:eastAsia="ru-RU"/>
        </w:rPr>
        <w:t xml:space="preserve">  </w:t>
      </w:r>
      <w:r w:rsidR="00E856D1" w:rsidRPr="00E52002">
        <w:rPr>
          <w:rFonts w:ascii="Times New Roman" w:eastAsia="Times New Roman" w:hAnsi="Times New Roman" w:cs="Times New Roman"/>
          <w:color w:val="000000"/>
          <w:sz w:val="24"/>
          <w:szCs w:val="24"/>
          <w:lang w:eastAsia="ru-RU"/>
        </w:rPr>
        <w:t>разнообразный  наглядный материал, д</w:t>
      </w:r>
      <w:r>
        <w:rPr>
          <w:rFonts w:ascii="Times New Roman" w:eastAsia="Times New Roman" w:hAnsi="Times New Roman" w:cs="Times New Roman"/>
          <w:color w:val="000000"/>
          <w:sz w:val="24"/>
          <w:szCs w:val="24"/>
          <w:lang w:eastAsia="ru-RU"/>
        </w:rPr>
        <w:t xml:space="preserve">идактические игры,   карты РБ, </w:t>
      </w:r>
      <w:r w:rsidR="00E856D1" w:rsidRPr="00E52002">
        <w:rPr>
          <w:rFonts w:ascii="Times New Roman" w:eastAsia="Times New Roman" w:hAnsi="Times New Roman" w:cs="Times New Roman"/>
          <w:color w:val="000000"/>
          <w:sz w:val="24"/>
          <w:szCs w:val="24"/>
          <w:lang w:eastAsia="ru-RU"/>
        </w:rPr>
        <w:t xml:space="preserve">символика, открытки с изображением достопримечательностей города </w:t>
      </w:r>
      <w:r>
        <w:rPr>
          <w:rFonts w:ascii="Times New Roman" w:eastAsia="Times New Roman" w:hAnsi="Times New Roman" w:cs="Times New Roman"/>
          <w:color w:val="000000"/>
          <w:sz w:val="24"/>
          <w:szCs w:val="24"/>
          <w:lang w:eastAsia="ru-RU"/>
        </w:rPr>
        <w:t xml:space="preserve">Уфы, </w:t>
      </w:r>
      <w:r w:rsidR="00887598" w:rsidRPr="00E52002">
        <w:rPr>
          <w:rFonts w:ascii="Times New Roman" w:eastAsia="Times New Roman" w:hAnsi="Times New Roman" w:cs="Times New Roman"/>
          <w:color w:val="000000"/>
          <w:sz w:val="24"/>
          <w:szCs w:val="24"/>
          <w:lang w:eastAsia="ru-RU"/>
        </w:rPr>
        <w:t xml:space="preserve">достопримечательности РБ, достопримечательности </w:t>
      </w:r>
      <w:proofErr w:type="spellStart"/>
      <w:r w:rsidR="00887598" w:rsidRPr="00E52002">
        <w:rPr>
          <w:rFonts w:ascii="Times New Roman" w:eastAsia="Times New Roman" w:hAnsi="Times New Roman" w:cs="Times New Roman"/>
          <w:color w:val="000000"/>
          <w:sz w:val="24"/>
          <w:szCs w:val="24"/>
          <w:lang w:eastAsia="ru-RU"/>
        </w:rPr>
        <w:t>Кигинского</w:t>
      </w:r>
      <w:proofErr w:type="spellEnd"/>
      <w:r w:rsidR="00887598" w:rsidRPr="00E52002">
        <w:rPr>
          <w:rFonts w:ascii="Times New Roman" w:eastAsia="Times New Roman" w:hAnsi="Times New Roman" w:cs="Times New Roman"/>
          <w:color w:val="000000"/>
          <w:sz w:val="24"/>
          <w:szCs w:val="24"/>
          <w:lang w:eastAsia="ru-RU"/>
        </w:rPr>
        <w:t xml:space="preserve"> района. </w:t>
      </w:r>
    </w:p>
    <w:p w:rsidR="006B1BB8" w:rsidRPr="00E52002" w:rsidRDefault="006B1BB8" w:rsidP="006C2921">
      <w:pPr>
        <w:suppressAutoHyphens w:val="0"/>
        <w:spacing w:after="0" w:line="240" w:lineRule="auto"/>
        <w:contextualSpacing/>
        <w:mirrorIndents/>
        <w:jc w:val="both"/>
        <w:rPr>
          <w:rFonts w:ascii="Times New Roman" w:eastAsia="Times New Roman" w:hAnsi="Times New Roman" w:cs="Times New Roman"/>
          <w:b/>
          <w:bCs/>
          <w:i/>
          <w:iCs/>
          <w:sz w:val="24"/>
          <w:szCs w:val="24"/>
          <w:lang w:eastAsia="ru-RU"/>
        </w:rPr>
      </w:pPr>
    </w:p>
    <w:p w:rsidR="006B1BB8" w:rsidRPr="00E52002" w:rsidRDefault="00E856D1" w:rsidP="006C2921">
      <w:pPr>
        <w:suppressAutoHyphens w:val="0"/>
        <w:spacing w:after="0" w:line="240" w:lineRule="auto"/>
        <w:ind w:firstLine="709"/>
        <w:contextualSpacing/>
        <w:mirrorIndents/>
        <w:jc w:val="center"/>
        <w:rPr>
          <w:rFonts w:ascii="Times New Roman" w:eastAsia="Times New Roman" w:hAnsi="Times New Roman" w:cs="Times New Roman"/>
          <w:b/>
          <w:bCs/>
          <w:i/>
          <w:iCs/>
          <w:sz w:val="24"/>
          <w:szCs w:val="24"/>
          <w:lang w:eastAsia="ru-RU"/>
        </w:rPr>
      </w:pPr>
      <w:r w:rsidRPr="00E52002">
        <w:rPr>
          <w:rFonts w:ascii="Times New Roman" w:eastAsia="Times New Roman" w:hAnsi="Times New Roman" w:cs="Times New Roman"/>
          <w:b/>
          <w:bCs/>
          <w:i/>
          <w:iCs/>
          <w:sz w:val="24"/>
          <w:szCs w:val="24"/>
          <w:lang w:eastAsia="ru-RU"/>
        </w:rPr>
        <w:t>Реализация программных задач регионального компонента</w:t>
      </w:r>
    </w:p>
    <w:p w:rsidR="00E856D1" w:rsidRPr="00E52002" w:rsidRDefault="00E856D1" w:rsidP="006C2921">
      <w:pPr>
        <w:suppressAutoHyphens w:val="0"/>
        <w:spacing w:after="0" w:line="240" w:lineRule="auto"/>
        <w:ind w:firstLine="709"/>
        <w:contextualSpacing/>
        <w:mirrorIndents/>
        <w:jc w:val="center"/>
        <w:rPr>
          <w:rFonts w:ascii="Times New Roman" w:eastAsia="Times New Roman" w:hAnsi="Times New Roman" w:cs="Times New Roman"/>
          <w:b/>
          <w:bCs/>
          <w:i/>
          <w:iCs/>
          <w:sz w:val="24"/>
          <w:szCs w:val="24"/>
          <w:lang w:eastAsia="ru-RU"/>
        </w:rPr>
      </w:pPr>
      <w:r w:rsidRPr="00E52002">
        <w:rPr>
          <w:rFonts w:ascii="Times New Roman" w:eastAsia="Times New Roman" w:hAnsi="Times New Roman" w:cs="Times New Roman"/>
          <w:b/>
          <w:bCs/>
          <w:i/>
          <w:iCs/>
          <w:sz w:val="24"/>
          <w:szCs w:val="24"/>
          <w:lang w:eastAsia="ru-RU"/>
        </w:rPr>
        <w:t>в образовательных областях</w:t>
      </w:r>
    </w:p>
    <w:p w:rsidR="00E856D1" w:rsidRPr="00E52002" w:rsidRDefault="00E856D1" w:rsidP="006C2921">
      <w:pPr>
        <w:suppressAutoHyphens w:val="0"/>
        <w:spacing w:after="0" w:line="240" w:lineRule="auto"/>
        <w:ind w:firstLine="709"/>
        <w:contextualSpacing/>
        <w:mirrorIndents/>
        <w:jc w:val="both"/>
        <w:rPr>
          <w:rFonts w:ascii="Times New Roman" w:eastAsia="Times New Roman" w:hAnsi="Times New Roman" w:cs="Times New Roman"/>
          <w:b/>
          <w:bCs/>
          <w:i/>
          <w:iCs/>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167"/>
      </w:tblGrid>
      <w:tr w:rsidR="00E856D1" w:rsidRPr="00E52002" w:rsidTr="00E856D1">
        <w:trPr>
          <w:trHeight w:val="146"/>
        </w:trPr>
        <w:tc>
          <w:tcPr>
            <w:tcW w:w="2310" w:type="dxa"/>
          </w:tcPr>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Образовательная область</w:t>
            </w:r>
          </w:p>
        </w:tc>
        <w:tc>
          <w:tcPr>
            <w:tcW w:w="7920" w:type="dxa"/>
          </w:tcPr>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Задачи</w:t>
            </w:r>
          </w:p>
        </w:tc>
      </w:tr>
      <w:tr w:rsidR="00E856D1" w:rsidRPr="00E52002" w:rsidTr="00E856D1">
        <w:trPr>
          <w:trHeight w:val="146"/>
        </w:trPr>
        <w:tc>
          <w:tcPr>
            <w:tcW w:w="2310"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Образовательная</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Область</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«Познавательное</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развитие»</w:t>
            </w:r>
          </w:p>
        </w:tc>
        <w:tc>
          <w:tcPr>
            <w:tcW w:w="7920" w:type="dxa"/>
          </w:tcPr>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Педагоги развивают у</w:t>
            </w:r>
            <w:r w:rsidR="006C2921">
              <w:rPr>
                <w:rFonts w:ascii="Times New Roman" w:eastAsia="Times New Roman" w:hAnsi="Times New Roman" w:cs="Times New Roman"/>
                <w:sz w:val="24"/>
                <w:szCs w:val="24"/>
                <w:lang w:eastAsia="ru-RU"/>
              </w:rPr>
              <w:t xml:space="preserve"> детей представления об истории </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Башкортостана, знакомят вос</w:t>
            </w:r>
            <w:r w:rsidR="006C2921">
              <w:rPr>
                <w:rFonts w:ascii="Times New Roman" w:eastAsia="Times New Roman" w:hAnsi="Times New Roman" w:cs="Times New Roman"/>
                <w:sz w:val="24"/>
                <w:szCs w:val="24"/>
                <w:lang w:eastAsia="ru-RU"/>
              </w:rPr>
              <w:t>питанников со сказками, мифами,</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sz w:val="24"/>
                <w:szCs w:val="24"/>
                <w:lang w:eastAsia="ru-RU"/>
              </w:rPr>
              <w:t xml:space="preserve">легендами народов мира. </w:t>
            </w:r>
            <w:r w:rsidRPr="00E52002">
              <w:rPr>
                <w:rFonts w:ascii="Times New Roman" w:eastAsia="Times New Roman" w:hAnsi="Times New Roman" w:cs="Times New Roman"/>
                <w:color w:val="000000"/>
                <w:spacing w:val="-7"/>
                <w:sz w:val="24"/>
                <w:szCs w:val="24"/>
                <w:lang w:eastAsia="ru-RU"/>
              </w:rPr>
              <w:t xml:space="preserve">Формируют представление о </w:t>
            </w:r>
            <w:r w:rsidR="006C2921">
              <w:rPr>
                <w:rFonts w:ascii="Times New Roman" w:eastAsia="Times New Roman" w:hAnsi="Times New Roman" w:cs="Times New Roman"/>
                <w:color w:val="000000"/>
                <w:sz w:val="24"/>
                <w:szCs w:val="24"/>
                <w:lang w:eastAsia="ru-RU"/>
              </w:rPr>
              <w:t>том, как жили</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3"/>
                <w:sz w:val="24"/>
                <w:szCs w:val="24"/>
                <w:lang w:eastAsia="ru-RU"/>
              </w:rPr>
            </w:pPr>
            <w:r w:rsidRPr="00E52002">
              <w:rPr>
                <w:rFonts w:ascii="Times New Roman" w:eastAsia="Times New Roman" w:hAnsi="Times New Roman" w:cs="Times New Roman"/>
                <w:color w:val="000000"/>
                <w:sz w:val="24"/>
                <w:szCs w:val="24"/>
                <w:lang w:eastAsia="ru-RU"/>
              </w:rPr>
              <w:t xml:space="preserve">разные народы, чем занимались, как живут сейчас, как </w:t>
            </w:r>
            <w:r w:rsidR="006C2921">
              <w:rPr>
                <w:rFonts w:ascii="Times New Roman" w:eastAsia="Times New Roman" w:hAnsi="Times New Roman" w:cs="Times New Roman"/>
                <w:color w:val="000000"/>
                <w:spacing w:val="-3"/>
                <w:sz w:val="24"/>
                <w:szCs w:val="24"/>
                <w:lang w:eastAsia="ru-RU"/>
              </w:rPr>
              <w:t>изменился</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color w:val="000000"/>
                <w:spacing w:val="-3"/>
                <w:sz w:val="24"/>
                <w:szCs w:val="24"/>
                <w:lang w:eastAsia="ru-RU"/>
              </w:rPr>
              <w:t xml:space="preserve">быт. </w:t>
            </w:r>
            <w:r w:rsidRPr="00E52002">
              <w:rPr>
                <w:rFonts w:ascii="Times New Roman" w:eastAsia="Times New Roman" w:hAnsi="Times New Roman" w:cs="Times New Roman"/>
                <w:sz w:val="24"/>
                <w:szCs w:val="24"/>
                <w:lang w:eastAsia="ru-RU"/>
              </w:rPr>
              <w:t>Обеспечивают услов</w:t>
            </w:r>
            <w:r w:rsidR="006C2921">
              <w:rPr>
                <w:rFonts w:ascii="Times New Roman" w:eastAsia="Times New Roman" w:hAnsi="Times New Roman" w:cs="Times New Roman"/>
                <w:sz w:val="24"/>
                <w:szCs w:val="24"/>
                <w:lang w:eastAsia="ru-RU"/>
              </w:rPr>
              <w:t>ия для развития у воспитанников</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географических представлений о р</w:t>
            </w:r>
            <w:r w:rsidR="006C2921">
              <w:rPr>
                <w:rFonts w:ascii="Times New Roman" w:eastAsia="Times New Roman" w:hAnsi="Times New Roman" w:cs="Times New Roman"/>
                <w:sz w:val="24"/>
                <w:szCs w:val="24"/>
                <w:lang w:eastAsia="ru-RU"/>
              </w:rPr>
              <w:t xml:space="preserve">еспублике в соответствии </w:t>
            </w:r>
            <w:proofErr w:type="gramStart"/>
            <w:r w:rsidR="006C2921">
              <w:rPr>
                <w:rFonts w:ascii="Times New Roman" w:eastAsia="Times New Roman" w:hAnsi="Times New Roman" w:cs="Times New Roman"/>
                <w:sz w:val="24"/>
                <w:szCs w:val="24"/>
                <w:lang w:eastAsia="ru-RU"/>
              </w:rPr>
              <w:t>с</w:t>
            </w:r>
            <w:proofErr w:type="gramEnd"/>
            <w:r w:rsidR="006C2921">
              <w:rPr>
                <w:rFonts w:ascii="Times New Roman" w:eastAsia="Times New Roman" w:hAnsi="Times New Roman" w:cs="Times New Roman"/>
                <w:sz w:val="24"/>
                <w:szCs w:val="24"/>
                <w:lang w:eastAsia="ru-RU"/>
              </w:rPr>
              <w:t xml:space="preserve"> </w:t>
            </w:r>
            <w:proofErr w:type="gramStart"/>
            <w:r w:rsidR="006C2921">
              <w:rPr>
                <w:rFonts w:ascii="Times New Roman" w:eastAsia="Times New Roman" w:hAnsi="Times New Roman" w:cs="Times New Roman"/>
                <w:sz w:val="24"/>
                <w:szCs w:val="24"/>
                <w:lang w:eastAsia="ru-RU"/>
              </w:rPr>
              <w:t>их</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возрастными возможностями.  И</w:t>
            </w:r>
            <w:r w:rsidR="006C2921">
              <w:rPr>
                <w:rFonts w:ascii="Times New Roman" w:eastAsia="Times New Roman" w:hAnsi="Times New Roman" w:cs="Times New Roman"/>
                <w:sz w:val="24"/>
                <w:szCs w:val="24"/>
                <w:lang w:eastAsia="ru-RU"/>
              </w:rPr>
              <w:t>спользуя в работе энциклопедии,</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атласы, наборы картин, вырезки из журналов, иллюстрации,</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педагоги в доступной форме даю</w:t>
            </w:r>
            <w:r w:rsidR="006C2921">
              <w:rPr>
                <w:rFonts w:ascii="Times New Roman" w:eastAsia="Times New Roman" w:hAnsi="Times New Roman" w:cs="Times New Roman"/>
                <w:sz w:val="24"/>
                <w:szCs w:val="24"/>
                <w:lang w:eastAsia="ru-RU"/>
              </w:rPr>
              <w:t>т знания о странах и населяющих</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их </w:t>
            </w:r>
            <w:proofErr w:type="gramStart"/>
            <w:r w:rsidRPr="00E52002">
              <w:rPr>
                <w:rFonts w:ascii="Times New Roman" w:eastAsia="Times New Roman" w:hAnsi="Times New Roman" w:cs="Times New Roman"/>
                <w:sz w:val="24"/>
                <w:szCs w:val="24"/>
                <w:lang w:eastAsia="ru-RU"/>
              </w:rPr>
              <w:t>народах</w:t>
            </w:r>
            <w:proofErr w:type="gramEnd"/>
            <w:r w:rsidRPr="00E52002">
              <w:rPr>
                <w:rFonts w:ascii="Times New Roman" w:eastAsia="Times New Roman" w:hAnsi="Times New Roman" w:cs="Times New Roman"/>
                <w:sz w:val="24"/>
                <w:szCs w:val="24"/>
                <w:lang w:eastAsia="ru-RU"/>
              </w:rPr>
              <w:t xml:space="preserve"> разных рас и национальностей и спос</w:t>
            </w:r>
            <w:r w:rsidR="006C2921">
              <w:rPr>
                <w:rFonts w:ascii="Times New Roman" w:eastAsia="Times New Roman" w:hAnsi="Times New Roman" w:cs="Times New Roman"/>
                <w:sz w:val="24"/>
                <w:szCs w:val="24"/>
                <w:lang w:eastAsia="ru-RU"/>
              </w:rPr>
              <w:t>обствуют</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развитию уважения и </w:t>
            </w:r>
            <w:r w:rsidR="006C2921">
              <w:rPr>
                <w:rFonts w:ascii="Times New Roman" w:eastAsia="Times New Roman" w:hAnsi="Times New Roman" w:cs="Times New Roman"/>
                <w:sz w:val="24"/>
                <w:szCs w:val="24"/>
                <w:lang w:eastAsia="ru-RU"/>
              </w:rPr>
              <w:t>терпимости к людям разных рас и</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5"/>
                <w:sz w:val="24"/>
                <w:szCs w:val="24"/>
                <w:lang w:eastAsia="ru-RU"/>
              </w:rPr>
            </w:pPr>
            <w:r w:rsidRPr="00E52002">
              <w:rPr>
                <w:rFonts w:ascii="Times New Roman" w:eastAsia="Times New Roman" w:hAnsi="Times New Roman" w:cs="Times New Roman"/>
                <w:sz w:val="24"/>
                <w:szCs w:val="24"/>
                <w:lang w:eastAsia="ru-RU"/>
              </w:rPr>
              <w:t xml:space="preserve">национальностей </w:t>
            </w:r>
            <w:r w:rsidRPr="00E52002">
              <w:rPr>
                <w:rFonts w:ascii="Times New Roman" w:eastAsia="Times New Roman" w:hAnsi="Times New Roman" w:cs="Times New Roman"/>
                <w:color w:val="000000"/>
                <w:spacing w:val="-7"/>
                <w:sz w:val="24"/>
                <w:szCs w:val="24"/>
                <w:lang w:eastAsia="ru-RU"/>
              </w:rPr>
              <w:t xml:space="preserve">о том, что в </w:t>
            </w:r>
            <w:r w:rsidRPr="00E52002">
              <w:rPr>
                <w:rFonts w:ascii="Times New Roman" w:eastAsia="Times New Roman" w:hAnsi="Times New Roman" w:cs="Times New Roman"/>
                <w:color w:val="000000"/>
                <w:spacing w:val="-5"/>
                <w:sz w:val="24"/>
                <w:szCs w:val="24"/>
                <w:lang w:eastAsia="ru-RU"/>
              </w:rPr>
              <w:t>Рес</w:t>
            </w:r>
            <w:r w:rsidR="006C2921">
              <w:rPr>
                <w:rFonts w:ascii="Times New Roman" w:eastAsia="Times New Roman" w:hAnsi="Times New Roman" w:cs="Times New Roman"/>
                <w:color w:val="000000"/>
                <w:spacing w:val="-5"/>
                <w:sz w:val="24"/>
                <w:szCs w:val="24"/>
                <w:lang w:eastAsia="ru-RU"/>
              </w:rPr>
              <w:t>публике Башкортостан живут люди</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color w:val="000000"/>
                <w:spacing w:val="-5"/>
                <w:sz w:val="24"/>
                <w:szCs w:val="24"/>
                <w:lang w:eastAsia="ru-RU"/>
              </w:rPr>
              <w:t xml:space="preserve">разных национальностей.  </w:t>
            </w:r>
          </w:p>
        </w:tc>
      </w:tr>
      <w:tr w:rsidR="00E856D1" w:rsidRPr="00E52002" w:rsidTr="00E856D1">
        <w:trPr>
          <w:trHeight w:val="146"/>
        </w:trPr>
        <w:tc>
          <w:tcPr>
            <w:tcW w:w="2310"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Образовательная</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Область</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«Художественно</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Эстетическое</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развитие»</w:t>
            </w:r>
          </w:p>
        </w:tc>
        <w:tc>
          <w:tcPr>
            <w:tcW w:w="7920" w:type="dxa"/>
          </w:tcPr>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Педагоги  развивают интерес к </w:t>
            </w:r>
            <w:proofErr w:type="gramStart"/>
            <w:r w:rsidRPr="00E52002">
              <w:rPr>
                <w:rFonts w:ascii="Times New Roman" w:eastAsia="Times New Roman" w:hAnsi="Times New Roman" w:cs="Times New Roman"/>
                <w:sz w:val="24"/>
                <w:szCs w:val="24"/>
                <w:lang w:eastAsia="ru-RU"/>
              </w:rPr>
              <w:t>народному</w:t>
            </w:r>
            <w:proofErr w:type="gramEnd"/>
            <w:r w:rsidRPr="00E52002">
              <w:rPr>
                <w:rFonts w:ascii="Times New Roman" w:eastAsia="Times New Roman" w:hAnsi="Times New Roman" w:cs="Times New Roman"/>
                <w:sz w:val="24"/>
                <w:szCs w:val="24"/>
                <w:lang w:eastAsia="ru-RU"/>
              </w:rPr>
              <w:t xml:space="preserve"> де</w:t>
            </w:r>
            <w:r w:rsidR="006C2921">
              <w:rPr>
                <w:rFonts w:ascii="Times New Roman" w:eastAsia="Times New Roman" w:hAnsi="Times New Roman" w:cs="Times New Roman"/>
                <w:sz w:val="24"/>
                <w:szCs w:val="24"/>
                <w:lang w:eastAsia="ru-RU"/>
              </w:rPr>
              <w:t>коративно –</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прикладному искусству народов</w:t>
            </w:r>
            <w:r w:rsidR="006C2921">
              <w:rPr>
                <w:rFonts w:ascii="Times New Roman" w:eastAsia="Times New Roman" w:hAnsi="Times New Roman" w:cs="Times New Roman"/>
                <w:sz w:val="24"/>
                <w:szCs w:val="24"/>
                <w:lang w:eastAsia="ru-RU"/>
              </w:rPr>
              <w:t>, населяющих республику, с этой</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13"/>
                <w:sz w:val="24"/>
                <w:szCs w:val="24"/>
                <w:lang w:eastAsia="ru-RU"/>
              </w:rPr>
            </w:pPr>
            <w:r w:rsidRPr="00E52002">
              <w:rPr>
                <w:rFonts w:ascii="Times New Roman" w:eastAsia="Times New Roman" w:hAnsi="Times New Roman" w:cs="Times New Roman"/>
                <w:sz w:val="24"/>
                <w:szCs w:val="24"/>
                <w:lang w:eastAsia="ru-RU"/>
              </w:rPr>
              <w:t xml:space="preserve">целью в центрах изобразительной деятельности  имеются </w:t>
            </w:r>
            <w:r w:rsidR="006C2921">
              <w:rPr>
                <w:rFonts w:ascii="Times New Roman" w:eastAsia="Times New Roman" w:hAnsi="Times New Roman" w:cs="Times New Roman"/>
                <w:color w:val="000000"/>
                <w:spacing w:val="-13"/>
                <w:sz w:val="24"/>
                <w:szCs w:val="24"/>
                <w:lang w:eastAsia="ru-RU"/>
              </w:rPr>
              <w:t xml:space="preserve">  образцы </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9"/>
                <w:sz w:val="24"/>
                <w:szCs w:val="24"/>
                <w:lang w:eastAsia="ru-RU"/>
              </w:rPr>
            </w:pPr>
            <w:r w:rsidRPr="00E52002">
              <w:rPr>
                <w:rFonts w:ascii="Times New Roman" w:eastAsia="Times New Roman" w:hAnsi="Times New Roman" w:cs="Times New Roman"/>
                <w:color w:val="000000"/>
                <w:spacing w:val="-9"/>
                <w:sz w:val="24"/>
                <w:szCs w:val="24"/>
                <w:lang w:eastAsia="ru-RU"/>
              </w:rPr>
              <w:t>народно-прикладного искусства</w:t>
            </w:r>
            <w:r w:rsidR="006C2921">
              <w:rPr>
                <w:rFonts w:ascii="Times New Roman" w:eastAsia="Times New Roman" w:hAnsi="Times New Roman" w:cs="Times New Roman"/>
                <w:color w:val="000000"/>
                <w:spacing w:val="-9"/>
                <w:sz w:val="24"/>
                <w:szCs w:val="24"/>
                <w:lang w:eastAsia="ru-RU"/>
              </w:rPr>
              <w:t xml:space="preserve">,  различные </w:t>
            </w:r>
            <w:proofErr w:type="spellStart"/>
            <w:r w:rsidR="006C2921">
              <w:rPr>
                <w:rFonts w:ascii="Times New Roman" w:eastAsia="Times New Roman" w:hAnsi="Times New Roman" w:cs="Times New Roman"/>
                <w:color w:val="000000"/>
                <w:spacing w:val="-9"/>
                <w:sz w:val="24"/>
                <w:szCs w:val="24"/>
                <w:lang w:eastAsia="ru-RU"/>
              </w:rPr>
              <w:t>штампики</w:t>
            </w:r>
            <w:proofErr w:type="spellEnd"/>
            <w:r w:rsidR="006C2921">
              <w:rPr>
                <w:rFonts w:ascii="Times New Roman" w:eastAsia="Times New Roman" w:hAnsi="Times New Roman" w:cs="Times New Roman"/>
                <w:color w:val="000000"/>
                <w:spacing w:val="-9"/>
                <w:sz w:val="24"/>
                <w:szCs w:val="24"/>
                <w:lang w:eastAsia="ru-RU"/>
              </w:rPr>
              <w:t>,  лекала,</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color w:val="000000"/>
                <w:spacing w:val="-15"/>
                <w:sz w:val="24"/>
                <w:szCs w:val="24"/>
                <w:lang w:eastAsia="ru-RU"/>
              </w:rPr>
              <w:t xml:space="preserve">трафареты, книжки для раскрашивания, </w:t>
            </w:r>
            <w:r w:rsidR="006C2921">
              <w:rPr>
                <w:rFonts w:ascii="Times New Roman" w:eastAsia="Times New Roman" w:hAnsi="Times New Roman" w:cs="Times New Roman"/>
                <w:sz w:val="24"/>
                <w:szCs w:val="24"/>
                <w:lang w:eastAsia="ru-RU"/>
              </w:rPr>
              <w:t>изделия расписанные</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башкирским орнаментом,</w:t>
            </w:r>
            <w:r w:rsidR="006C2921">
              <w:rPr>
                <w:rFonts w:ascii="Times New Roman" w:eastAsia="Times New Roman" w:hAnsi="Times New Roman" w:cs="Times New Roman"/>
                <w:sz w:val="24"/>
                <w:szCs w:val="24"/>
                <w:lang w:eastAsia="ru-RU"/>
              </w:rPr>
              <w:t xml:space="preserve">  репродукции картин, пейзажей </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художников Башкортостана, дида</w:t>
            </w:r>
            <w:r w:rsidR="006C2921">
              <w:rPr>
                <w:rFonts w:ascii="Times New Roman" w:eastAsia="Times New Roman" w:hAnsi="Times New Roman" w:cs="Times New Roman"/>
                <w:sz w:val="24"/>
                <w:szCs w:val="24"/>
                <w:lang w:eastAsia="ru-RU"/>
              </w:rPr>
              <w:t>ктические игры «Укрась платок»,</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«Составь башкирский коврик», а</w:t>
            </w:r>
            <w:r w:rsidR="006C2921">
              <w:rPr>
                <w:rFonts w:ascii="Times New Roman" w:eastAsia="Times New Roman" w:hAnsi="Times New Roman" w:cs="Times New Roman"/>
                <w:sz w:val="24"/>
                <w:szCs w:val="24"/>
                <w:lang w:eastAsia="ru-RU"/>
              </w:rPr>
              <w:t xml:space="preserve"> также педагоги приобщают детей</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к мировой и национальной </w:t>
            </w:r>
            <w:r w:rsidR="006C2921">
              <w:rPr>
                <w:rFonts w:ascii="Times New Roman" w:eastAsia="Times New Roman" w:hAnsi="Times New Roman" w:cs="Times New Roman"/>
                <w:sz w:val="24"/>
                <w:szCs w:val="24"/>
                <w:lang w:eastAsia="ru-RU"/>
              </w:rPr>
              <w:t xml:space="preserve">культуре, сочетая в </w:t>
            </w:r>
            <w:proofErr w:type="gramStart"/>
            <w:r w:rsidR="006C2921">
              <w:rPr>
                <w:rFonts w:ascii="Times New Roman" w:eastAsia="Times New Roman" w:hAnsi="Times New Roman" w:cs="Times New Roman"/>
                <w:sz w:val="24"/>
                <w:szCs w:val="24"/>
                <w:lang w:eastAsia="ru-RU"/>
              </w:rPr>
              <w:t>музыкальном</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репертуаре </w:t>
            </w:r>
            <w:proofErr w:type="gramStart"/>
            <w:r w:rsidRPr="00E52002">
              <w:rPr>
                <w:rFonts w:ascii="Times New Roman" w:eastAsia="Times New Roman" w:hAnsi="Times New Roman" w:cs="Times New Roman"/>
                <w:sz w:val="24"/>
                <w:szCs w:val="24"/>
                <w:lang w:eastAsia="ru-RU"/>
              </w:rPr>
              <w:t>высокохудожеств</w:t>
            </w:r>
            <w:r w:rsidR="006C2921">
              <w:rPr>
                <w:rFonts w:ascii="Times New Roman" w:eastAsia="Times New Roman" w:hAnsi="Times New Roman" w:cs="Times New Roman"/>
                <w:sz w:val="24"/>
                <w:szCs w:val="24"/>
                <w:lang w:eastAsia="ru-RU"/>
              </w:rPr>
              <w:t>енную</w:t>
            </w:r>
            <w:proofErr w:type="gramEnd"/>
            <w:r w:rsidR="006C2921">
              <w:rPr>
                <w:rFonts w:ascii="Times New Roman" w:eastAsia="Times New Roman" w:hAnsi="Times New Roman" w:cs="Times New Roman"/>
                <w:sz w:val="24"/>
                <w:szCs w:val="24"/>
                <w:lang w:eastAsia="ru-RU"/>
              </w:rPr>
              <w:t>, народную, классическую и</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современную музыку. Воспит</w:t>
            </w:r>
            <w:r w:rsidR="006C2921">
              <w:rPr>
                <w:rFonts w:ascii="Times New Roman" w:eastAsia="Times New Roman" w:hAnsi="Times New Roman" w:cs="Times New Roman"/>
                <w:sz w:val="24"/>
                <w:szCs w:val="24"/>
                <w:lang w:eastAsia="ru-RU"/>
              </w:rPr>
              <w:t>анники знакомятся с творчеством</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башкирских   композиторов </w:t>
            </w:r>
            <w:r w:rsidR="006C2921">
              <w:rPr>
                <w:rFonts w:ascii="Times New Roman" w:eastAsia="Times New Roman" w:hAnsi="Times New Roman" w:cs="Times New Roman"/>
                <w:sz w:val="24"/>
                <w:szCs w:val="24"/>
                <w:lang w:eastAsia="ru-RU"/>
              </w:rPr>
              <w:t xml:space="preserve">  </w:t>
            </w:r>
            <w:proofErr w:type="spellStart"/>
            <w:r w:rsidR="006C2921">
              <w:rPr>
                <w:rFonts w:ascii="Times New Roman" w:eastAsia="Times New Roman" w:hAnsi="Times New Roman" w:cs="Times New Roman"/>
                <w:sz w:val="24"/>
                <w:szCs w:val="24"/>
                <w:lang w:eastAsia="ru-RU"/>
              </w:rPr>
              <w:t>З.Исмагилов</w:t>
            </w:r>
            <w:proofErr w:type="spellEnd"/>
            <w:r w:rsidR="006C2921">
              <w:rPr>
                <w:rFonts w:ascii="Times New Roman" w:eastAsia="Times New Roman" w:hAnsi="Times New Roman" w:cs="Times New Roman"/>
                <w:sz w:val="24"/>
                <w:szCs w:val="24"/>
                <w:lang w:eastAsia="ru-RU"/>
              </w:rPr>
              <w:t xml:space="preserve">, Р. </w:t>
            </w:r>
            <w:proofErr w:type="spellStart"/>
            <w:r w:rsidR="006C2921">
              <w:rPr>
                <w:rFonts w:ascii="Times New Roman" w:eastAsia="Times New Roman" w:hAnsi="Times New Roman" w:cs="Times New Roman"/>
                <w:sz w:val="24"/>
                <w:szCs w:val="24"/>
                <w:lang w:eastAsia="ru-RU"/>
              </w:rPr>
              <w:t>Сальманов</w:t>
            </w:r>
            <w:proofErr w:type="spellEnd"/>
            <w:r w:rsidR="006C2921">
              <w:rPr>
                <w:rFonts w:ascii="Times New Roman" w:eastAsia="Times New Roman" w:hAnsi="Times New Roman" w:cs="Times New Roman"/>
                <w:sz w:val="24"/>
                <w:szCs w:val="24"/>
                <w:lang w:eastAsia="ru-RU"/>
              </w:rPr>
              <w:t>, Х.</w:t>
            </w:r>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Ахметов, Н. </w:t>
            </w:r>
            <w:proofErr w:type="spellStart"/>
            <w:r w:rsidRPr="00E52002">
              <w:rPr>
                <w:rFonts w:ascii="Times New Roman" w:eastAsia="Times New Roman" w:hAnsi="Times New Roman" w:cs="Times New Roman"/>
                <w:sz w:val="24"/>
                <w:szCs w:val="24"/>
                <w:lang w:eastAsia="ru-RU"/>
              </w:rPr>
              <w:t>Сабитов</w:t>
            </w:r>
            <w:proofErr w:type="spellEnd"/>
            <w:r w:rsidRPr="00E52002">
              <w:rPr>
                <w:rFonts w:ascii="Times New Roman" w:eastAsia="Times New Roman" w:hAnsi="Times New Roman" w:cs="Times New Roman"/>
                <w:sz w:val="24"/>
                <w:szCs w:val="24"/>
                <w:lang w:eastAsia="ru-RU"/>
              </w:rPr>
              <w:t xml:space="preserve"> и др. </w:t>
            </w:r>
            <w:r w:rsidRPr="00E52002">
              <w:rPr>
                <w:rFonts w:ascii="Times New Roman" w:eastAsia="Times New Roman" w:hAnsi="Times New Roman" w:cs="Times New Roman"/>
                <w:color w:val="000000"/>
                <w:spacing w:val="-8"/>
                <w:sz w:val="24"/>
                <w:szCs w:val="24"/>
                <w:lang w:eastAsia="ru-RU"/>
              </w:rPr>
              <w:t xml:space="preserve"> </w:t>
            </w:r>
            <w:r w:rsidRPr="00E52002">
              <w:rPr>
                <w:rFonts w:ascii="Times New Roman" w:eastAsia="Times New Roman" w:hAnsi="Times New Roman" w:cs="Times New Roman"/>
                <w:sz w:val="24"/>
                <w:szCs w:val="24"/>
                <w:lang w:eastAsia="ru-RU"/>
              </w:rPr>
              <w:t xml:space="preserve">Для </w:t>
            </w:r>
            <w:r w:rsidR="006C2921">
              <w:rPr>
                <w:rFonts w:ascii="Times New Roman" w:eastAsia="Times New Roman" w:hAnsi="Times New Roman" w:cs="Times New Roman"/>
                <w:sz w:val="24"/>
                <w:szCs w:val="24"/>
                <w:lang w:eastAsia="ru-RU"/>
              </w:rPr>
              <w:t xml:space="preserve">знакомства детей с </w:t>
            </w:r>
            <w:proofErr w:type="gramStart"/>
            <w:r w:rsidR="006C2921">
              <w:rPr>
                <w:rFonts w:ascii="Times New Roman" w:eastAsia="Times New Roman" w:hAnsi="Times New Roman" w:cs="Times New Roman"/>
                <w:sz w:val="24"/>
                <w:szCs w:val="24"/>
                <w:lang w:eastAsia="ru-RU"/>
              </w:rPr>
              <w:t>музыкальными</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инструментами имеются сами инструменты и</w:t>
            </w:r>
            <w:r w:rsidR="006C2921">
              <w:rPr>
                <w:rFonts w:ascii="Times New Roman" w:eastAsia="Times New Roman" w:hAnsi="Times New Roman" w:cs="Times New Roman"/>
                <w:sz w:val="24"/>
                <w:szCs w:val="24"/>
                <w:lang w:eastAsia="ru-RU"/>
              </w:rPr>
              <w:t xml:space="preserve"> иллюстрации </w:t>
            </w:r>
            <w:proofErr w:type="gramStart"/>
            <w:r w:rsidR="006C2921">
              <w:rPr>
                <w:rFonts w:ascii="Times New Roman" w:eastAsia="Times New Roman" w:hAnsi="Times New Roman" w:cs="Times New Roman"/>
                <w:sz w:val="24"/>
                <w:szCs w:val="24"/>
                <w:lang w:eastAsia="ru-RU"/>
              </w:rPr>
              <w:t>с</w:t>
            </w:r>
            <w:proofErr w:type="gramEnd"/>
            <w:r w:rsidR="006C2921">
              <w:rPr>
                <w:rFonts w:ascii="Times New Roman" w:eastAsia="Times New Roman" w:hAnsi="Times New Roman" w:cs="Times New Roman"/>
                <w:sz w:val="24"/>
                <w:szCs w:val="24"/>
                <w:lang w:eastAsia="ru-RU"/>
              </w:rPr>
              <w:t xml:space="preserve"> </w:t>
            </w:r>
            <w:proofErr w:type="gramStart"/>
            <w:r w:rsidR="006C2921">
              <w:rPr>
                <w:rFonts w:ascii="Times New Roman" w:eastAsia="Times New Roman" w:hAnsi="Times New Roman" w:cs="Times New Roman"/>
                <w:sz w:val="24"/>
                <w:szCs w:val="24"/>
                <w:lang w:eastAsia="ru-RU"/>
              </w:rPr>
              <w:t>их</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изображениями, также имеются </w:t>
            </w:r>
            <w:r w:rsidR="006C2921">
              <w:rPr>
                <w:rFonts w:ascii="Times New Roman" w:eastAsia="Times New Roman" w:hAnsi="Times New Roman" w:cs="Times New Roman"/>
                <w:sz w:val="24"/>
                <w:szCs w:val="24"/>
                <w:lang w:eastAsia="ru-RU"/>
              </w:rPr>
              <w:t>дидактические игры «Угадай, что</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lastRenderedPageBreak/>
              <w:t xml:space="preserve">звучит», «Угадай, на чем играю». </w:t>
            </w:r>
            <w:r w:rsidRPr="00E52002">
              <w:rPr>
                <w:rFonts w:ascii="Times New Roman" w:eastAsia="Times New Roman" w:hAnsi="Times New Roman" w:cs="Times New Roman"/>
                <w:color w:val="000000"/>
                <w:spacing w:val="-14"/>
                <w:sz w:val="24"/>
                <w:szCs w:val="24"/>
                <w:lang w:eastAsia="ru-RU"/>
              </w:rPr>
              <w:t xml:space="preserve"> </w:t>
            </w:r>
          </w:p>
        </w:tc>
      </w:tr>
      <w:tr w:rsidR="00E856D1" w:rsidRPr="00E52002" w:rsidTr="00E856D1">
        <w:trPr>
          <w:trHeight w:val="1372"/>
        </w:trPr>
        <w:tc>
          <w:tcPr>
            <w:tcW w:w="2310"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Образовательная</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область «</w:t>
            </w:r>
            <w:proofErr w:type="gramStart"/>
            <w:r>
              <w:rPr>
                <w:rFonts w:ascii="Times New Roman" w:eastAsia="Times New Roman" w:hAnsi="Times New Roman" w:cs="Times New Roman"/>
                <w:b/>
                <w:bCs/>
                <w:sz w:val="24"/>
                <w:szCs w:val="24"/>
                <w:lang w:eastAsia="ru-RU"/>
              </w:rPr>
              <w:t>Речевое</w:t>
            </w:r>
            <w:proofErr w:type="gram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развитие»</w:t>
            </w:r>
            <w:r w:rsidRPr="00E52002">
              <w:rPr>
                <w:rFonts w:ascii="Times New Roman" w:eastAsia="Times New Roman" w:hAnsi="Times New Roman" w:cs="Times New Roman"/>
                <w:b/>
                <w:bCs/>
                <w:color w:val="000000"/>
                <w:spacing w:val="-8"/>
                <w:sz w:val="24"/>
                <w:szCs w:val="24"/>
                <w:lang w:eastAsia="ru-RU"/>
              </w:rPr>
              <w:t xml:space="preserve">  </w:t>
            </w:r>
          </w:p>
        </w:tc>
        <w:tc>
          <w:tcPr>
            <w:tcW w:w="7920" w:type="dxa"/>
          </w:tcPr>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5"/>
                <w:sz w:val="24"/>
                <w:szCs w:val="24"/>
                <w:lang w:eastAsia="ru-RU"/>
              </w:rPr>
            </w:pPr>
            <w:r w:rsidRPr="00E52002">
              <w:rPr>
                <w:rFonts w:ascii="Times New Roman" w:eastAsia="Times New Roman" w:hAnsi="Times New Roman" w:cs="Times New Roman"/>
                <w:color w:val="000000"/>
                <w:spacing w:val="-9"/>
                <w:sz w:val="24"/>
                <w:szCs w:val="24"/>
                <w:lang w:eastAsia="ru-RU"/>
              </w:rPr>
              <w:t xml:space="preserve">Педагоги   используют в работе </w:t>
            </w:r>
            <w:proofErr w:type="spellStart"/>
            <w:r w:rsidR="006C2921">
              <w:rPr>
                <w:rFonts w:ascii="Times New Roman" w:eastAsia="Times New Roman" w:hAnsi="Times New Roman" w:cs="Times New Roman"/>
                <w:color w:val="000000"/>
                <w:spacing w:val="-5"/>
                <w:sz w:val="24"/>
                <w:szCs w:val="24"/>
                <w:lang w:eastAsia="ru-RU"/>
              </w:rPr>
              <w:t>потешки</w:t>
            </w:r>
            <w:proofErr w:type="spellEnd"/>
            <w:r w:rsidR="006C2921">
              <w:rPr>
                <w:rFonts w:ascii="Times New Roman" w:eastAsia="Times New Roman" w:hAnsi="Times New Roman" w:cs="Times New Roman"/>
                <w:color w:val="000000"/>
                <w:spacing w:val="-5"/>
                <w:sz w:val="24"/>
                <w:szCs w:val="24"/>
                <w:lang w:eastAsia="ru-RU"/>
              </w:rPr>
              <w:t>, поговорки, пословицы,</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6"/>
                <w:sz w:val="24"/>
                <w:szCs w:val="24"/>
                <w:lang w:eastAsia="ru-RU"/>
              </w:rPr>
            </w:pPr>
            <w:r w:rsidRPr="00E52002">
              <w:rPr>
                <w:rFonts w:ascii="Times New Roman" w:eastAsia="Times New Roman" w:hAnsi="Times New Roman" w:cs="Times New Roman"/>
                <w:color w:val="000000"/>
                <w:spacing w:val="-5"/>
                <w:sz w:val="24"/>
                <w:szCs w:val="24"/>
                <w:lang w:eastAsia="ru-RU"/>
              </w:rPr>
              <w:t xml:space="preserve">загадки  из устного народного творчества </w:t>
            </w:r>
            <w:r w:rsidR="006C2921">
              <w:rPr>
                <w:rFonts w:ascii="Times New Roman" w:eastAsia="Times New Roman" w:hAnsi="Times New Roman" w:cs="Times New Roman"/>
                <w:color w:val="000000"/>
                <w:spacing w:val="-6"/>
                <w:sz w:val="24"/>
                <w:szCs w:val="24"/>
                <w:lang w:eastAsia="ru-RU"/>
              </w:rPr>
              <w:t>башкирского и русского</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12"/>
                <w:sz w:val="24"/>
                <w:szCs w:val="24"/>
                <w:lang w:eastAsia="ru-RU"/>
              </w:rPr>
            </w:pPr>
            <w:r w:rsidRPr="00E52002">
              <w:rPr>
                <w:rFonts w:ascii="Times New Roman" w:eastAsia="Times New Roman" w:hAnsi="Times New Roman" w:cs="Times New Roman"/>
                <w:color w:val="000000"/>
                <w:spacing w:val="-6"/>
                <w:sz w:val="24"/>
                <w:szCs w:val="24"/>
                <w:lang w:eastAsia="ru-RU"/>
              </w:rPr>
              <w:t xml:space="preserve">народа. Изучение устного народного творчества </w:t>
            </w:r>
            <w:r w:rsidR="006C2921">
              <w:rPr>
                <w:rFonts w:ascii="Times New Roman" w:eastAsia="Times New Roman" w:hAnsi="Times New Roman" w:cs="Times New Roman"/>
                <w:color w:val="000000"/>
                <w:spacing w:val="-12"/>
                <w:sz w:val="24"/>
                <w:szCs w:val="24"/>
                <w:lang w:eastAsia="ru-RU"/>
              </w:rPr>
              <w:t xml:space="preserve">проходит </w:t>
            </w:r>
            <w:proofErr w:type="gramStart"/>
            <w:r w:rsidR="006C2921">
              <w:rPr>
                <w:rFonts w:ascii="Times New Roman" w:eastAsia="Times New Roman" w:hAnsi="Times New Roman" w:cs="Times New Roman"/>
                <w:color w:val="000000"/>
                <w:spacing w:val="-12"/>
                <w:sz w:val="24"/>
                <w:szCs w:val="24"/>
                <w:lang w:eastAsia="ru-RU"/>
              </w:rPr>
              <w:t>в</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12"/>
                <w:sz w:val="24"/>
                <w:szCs w:val="24"/>
                <w:lang w:eastAsia="ru-RU"/>
              </w:rPr>
            </w:pPr>
            <w:r w:rsidRPr="00E52002">
              <w:rPr>
                <w:rFonts w:ascii="Times New Roman" w:eastAsia="Times New Roman" w:hAnsi="Times New Roman" w:cs="Times New Roman"/>
                <w:color w:val="000000"/>
                <w:spacing w:val="-12"/>
                <w:sz w:val="24"/>
                <w:szCs w:val="24"/>
                <w:lang w:eastAsia="ru-RU"/>
              </w:rPr>
              <w:t xml:space="preserve">непринужденной обстановке. </w:t>
            </w:r>
            <w:r w:rsidRPr="00E52002">
              <w:rPr>
                <w:rFonts w:ascii="Times New Roman" w:eastAsia="Times New Roman" w:hAnsi="Times New Roman" w:cs="Times New Roman"/>
                <w:color w:val="000000"/>
                <w:spacing w:val="-8"/>
                <w:sz w:val="24"/>
                <w:szCs w:val="24"/>
                <w:lang w:eastAsia="ru-RU"/>
              </w:rPr>
              <w:t xml:space="preserve">Чтение художественного </w:t>
            </w:r>
            <w:r w:rsidR="006C2921">
              <w:rPr>
                <w:rFonts w:ascii="Times New Roman" w:eastAsia="Times New Roman" w:hAnsi="Times New Roman" w:cs="Times New Roman"/>
                <w:color w:val="000000"/>
                <w:spacing w:val="-12"/>
                <w:sz w:val="24"/>
                <w:szCs w:val="24"/>
                <w:lang w:eastAsia="ru-RU"/>
              </w:rPr>
              <w:t>произведения, как</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pacing w:val="-12"/>
                <w:sz w:val="24"/>
                <w:szCs w:val="24"/>
                <w:lang w:eastAsia="ru-RU"/>
              </w:rPr>
              <w:t xml:space="preserve">правило, сочетается с показом иллюстраций, которые </w:t>
            </w:r>
            <w:r w:rsidR="006C2921">
              <w:rPr>
                <w:rFonts w:ascii="Times New Roman" w:eastAsia="Times New Roman" w:hAnsi="Times New Roman" w:cs="Times New Roman"/>
                <w:color w:val="000000"/>
                <w:sz w:val="24"/>
                <w:szCs w:val="24"/>
                <w:lang w:eastAsia="ru-RU"/>
              </w:rPr>
              <w:t>могут</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предшествовать чтению, сопровождать его, либ</w:t>
            </w:r>
            <w:r w:rsidR="006C2921">
              <w:rPr>
                <w:rFonts w:ascii="Times New Roman" w:eastAsia="Times New Roman" w:hAnsi="Times New Roman" w:cs="Times New Roman"/>
                <w:color w:val="000000"/>
                <w:sz w:val="24"/>
                <w:szCs w:val="24"/>
                <w:lang w:eastAsia="ru-RU"/>
              </w:rPr>
              <w:t>о в заключении.</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2"/>
                <w:sz w:val="24"/>
                <w:szCs w:val="24"/>
                <w:lang w:eastAsia="ru-RU"/>
              </w:rPr>
            </w:pPr>
            <w:r w:rsidRPr="00E52002">
              <w:rPr>
                <w:rFonts w:ascii="Times New Roman" w:eastAsia="Times New Roman" w:hAnsi="Times New Roman" w:cs="Times New Roman"/>
                <w:color w:val="000000"/>
                <w:spacing w:val="-3"/>
                <w:sz w:val="24"/>
                <w:szCs w:val="24"/>
                <w:lang w:eastAsia="ru-RU"/>
              </w:rPr>
              <w:t xml:space="preserve">Знакомство с художественными произведениями </w:t>
            </w:r>
            <w:r w:rsidR="006C2921">
              <w:rPr>
                <w:rFonts w:ascii="Times New Roman" w:eastAsia="Times New Roman" w:hAnsi="Times New Roman" w:cs="Times New Roman"/>
                <w:color w:val="000000"/>
                <w:spacing w:val="-2"/>
                <w:sz w:val="24"/>
                <w:szCs w:val="24"/>
                <w:lang w:eastAsia="ru-RU"/>
              </w:rPr>
              <w:t>находит</w:t>
            </w:r>
          </w:p>
          <w:p w:rsidR="006C2921" w:rsidRDefault="00E856D1" w:rsidP="005673F7">
            <w:pPr>
              <w:suppressAutoHyphens w:val="0"/>
              <w:spacing w:after="0" w:line="240" w:lineRule="auto"/>
              <w:ind w:left="709" w:hanging="709"/>
              <w:jc w:val="both"/>
              <w:rPr>
                <w:rFonts w:ascii="Times New Roman" w:eastAsia="Times New Roman" w:hAnsi="Times New Roman" w:cs="Times New Roman"/>
                <w:color w:val="000000"/>
                <w:spacing w:val="-2"/>
                <w:sz w:val="24"/>
                <w:szCs w:val="24"/>
                <w:lang w:eastAsia="ru-RU"/>
              </w:rPr>
            </w:pPr>
            <w:r w:rsidRPr="00E52002">
              <w:rPr>
                <w:rFonts w:ascii="Times New Roman" w:eastAsia="Times New Roman" w:hAnsi="Times New Roman" w:cs="Times New Roman"/>
                <w:color w:val="000000"/>
                <w:spacing w:val="-2"/>
                <w:sz w:val="24"/>
                <w:szCs w:val="24"/>
                <w:lang w:eastAsia="ru-RU"/>
              </w:rPr>
              <w:t>продолжение в играх, изо</w:t>
            </w:r>
            <w:r w:rsidR="006C2921">
              <w:rPr>
                <w:rFonts w:ascii="Times New Roman" w:eastAsia="Times New Roman" w:hAnsi="Times New Roman" w:cs="Times New Roman"/>
                <w:color w:val="000000"/>
                <w:spacing w:val="-2"/>
                <w:sz w:val="24"/>
                <w:szCs w:val="24"/>
                <w:lang w:eastAsia="ru-RU"/>
              </w:rPr>
              <w:t>бразительной и театрализованной</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color w:val="000000"/>
                <w:spacing w:val="-7"/>
                <w:sz w:val="24"/>
                <w:szCs w:val="24"/>
                <w:lang w:eastAsia="ru-RU"/>
              </w:rPr>
              <w:t xml:space="preserve">деятельности детей. </w:t>
            </w:r>
          </w:p>
        </w:tc>
      </w:tr>
      <w:tr w:rsidR="00E856D1" w:rsidRPr="00E52002" w:rsidTr="00E856D1">
        <w:trPr>
          <w:trHeight w:val="834"/>
        </w:trPr>
        <w:tc>
          <w:tcPr>
            <w:tcW w:w="2310"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Образовательная</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Область</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«Физическое</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развитие»</w:t>
            </w:r>
          </w:p>
        </w:tc>
        <w:tc>
          <w:tcPr>
            <w:tcW w:w="7920" w:type="dxa"/>
          </w:tcPr>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подвижные игры башкирского н</w:t>
            </w:r>
            <w:r w:rsidR="006C2921">
              <w:rPr>
                <w:rFonts w:ascii="Times New Roman" w:eastAsia="Times New Roman" w:hAnsi="Times New Roman" w:cs="Times New Roman"/>
                <w:sz w:val="24"/>
                <w:szCs w:val="24"/>
                <w:lang w:eastAsia="ru-RU"/>
              </w:rPr>
              <w:t xml:space="preserve">арода и народов, проживающих </w:t>
            </w:r>
            <w:proofErr w:type="gramStart"/>
            <w:r w:rsidR="006C2921">
              <w:rPr>
                <w:rFonts w:ascii="Times New Roman" w:eastAsia="Times New Roman" w:hAnsi="Times New Roman" w:cs="Times New Roman"/>
                <w:sz w:val="24"/>
                <w:szCs w:val="24"/>
                <w:lang w:eastAsia="ru-RU"/>
              </w:rPr>
              <w:t>на</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территории РБ «Медведь и п</w:t>
            </w:r>
            <w:r w:rsidR="006C2921">
              <w:rPr>
                <w:rFonts w:ascii="Times New Roman" w:eastAsia="Times New Roman" w:hAnsi="Times New Roman" w:cs="Times New Roman"/>
                <w:sz w:val="24"/>
                <w:szCs w:val="24"/>
                <w:lang w:eastAsia="ru-RU"/>
              </w:rPr>
              <w:t>челы», «Липкие пеньки», «Нитки,</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шило и игла», «Юрта» и </w:t>
            </w:r>
            <w:proofErr w:type="spellStart"/>
            <w:r w:rsidRPr="00E52002">
              <w:rPr>
                <w:rFonts w:ascii="Times New Roman" w:eastAsia="Times New Roman" w:hAnsi="Times New Roman" w:cs="Times New Roman"/>
                <w:sz w:val="24"/>
                <w:szCs w:val="24"/>
                <w:lang w:eastAsia="ru-RU"/>
              </w:rPr>
              <w:t>т</w:t>
            </w:r>
            <w:proofErr w:type="gramStart"/>
            <w:r w:rsidRPr="00E52002">
              <w:rPr>
                <w:rFonts w:ascii="Times New Roman" w:eastAsia="Times New Roman" w:hAnsi="Times New Roman" w:cs="Times New Roman"/>
                <w:sz w:val="24"/>
                <w:szCs w:val="24"/>
                <w:lang w:eastAsia="ru-RU"/>
              </w:rPr>
              <w:t>.д</w:t>
            </w:r>
            <w:proofErr w:type="spellEnd"/>
            <w:proofErr w:type="gramEnd"/>
          </w:p>
        </w:tc>
      </w:tr>
      <w:tr w:rsidR="00E856D1" w:rsidRPr="00E52002" w:rsidTr="00E856D1">
        <w:trPr>
          <w:trHeight w:val="829"/>
        </w:trPr>
        <w:tc>
          <w:tcPr>
            <w:tcW w:w="2310"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Образовательная</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Область</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«Социально</w:t>
            </w:r>
          </w:p>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Коммуникативное</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развитие»</w:t>
            </w:r>
          </w:p>
        </w:tc>
        <w:tc>
          <w:tcPr>
            <w:tcW w:w="7920" w:type="dxa"/>
          </w:tcPr>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Педагоги формируют у воспита</w:t>
            </w:r>
            <w:r w:rsidR="006C2921">
              <w:rPr>
                <w:rFonts w:ascii="Times New Roman" w:eastAsia="Times New Roman" w:hAnsi="Times New Roman" w:cs="Times New Roman"/>
                <w:sz w:val="24"/>
                <w:szCs w:val="24"/>
                <w:lang w:eastAsia="ru-RU"/>
              </w:rPr>
              <w:t xml:space="preserve">нников  толерантное отношение </w:t>
            </w:r>
            <w:proofErr w:type="gramStart"/>
            <w:r w:rsidR="006C2921">
              <w:rPr>
                <w:rFonts w:ascii="Times New Roman" w:eastAsia="Times New Roman" w:hAnsi="Times New Roman" w:cs="Times New Roman"/>
                <w:sz w:val="24"/>
                <w:szCs w:val="24"/>
                <w:lang w:eastAsia="ru-RU"/>
              </w:rPr>
              <w:t>к</w:t>
            </w:r>
            <w:proofErr w:type="gramEnd"/>
          </w:p>
          <w:p w:rsidR="006C2921"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людям других  национальностей, любовь к большой и мал</w:t>
            </w:r>
            <w:r w:rsidR="006C2921">
              <w:rPr>
                <w:rFonts w:ascii="Times New Roman" w:eastAsia="Times New Roman" w:hAnsi="Times New Roman" w:cs="Times New Roman"/>
                <w:sz w:val="24"/>
                <w:szCs w:val="24"/>
                <w:lang w:eastAsia="ru-RU"/>
              </w:rPr>
              <w:t>ой</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Родине.  </w:t>
            </w:r>
          </w:p>
        </w:tc>
      </w:tr>
    </w:tbl>
    <w:p w:rsidR="0068042B" w:rsidRDefault="0068042B" w:rsidP="0068042B">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006C2921">
        <w:rPr>
          <w:rFonts w:ascii="Times New Roman" w:eastAsia="Times New Roman" w:hAnsi="Times New Roman" w:cs="Times New Roman"/>
          <w:color w:val="000000"/>
          <w:sz w:val="24"/>
          <w:szCs w:val="24"/>
          <w:lang w:eastAsia="ru-RU"/>
        </w:rPr>
        <w:t xml:space="preserve"> </w:t>
      </w:r>
    </w:p>
    <w:p w:rsidR="00E856D1" w:rsidRPr="00E52002" w:rsidRDefault="0068042B" w:rsidP="0068042B">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56D1" w:rsidRPr="00E52002">
        <w:rPr>
          <w:rFonts w:ascii="Times New Roman" w:eastAsia="Times New Roman" w:hAnsi="Times New Roman" w:cs="Times New Roman"/>
          <w:color w:val="000000"/>
          <w:sz w:val="24"/>
          <w:szCs w:val="24"/>
          <w:lang w:eastAsia="ru-RU"/>
        </w:rPr>
        <w:t>Дополнительное образование</w:t>
      </w:r>
      <w:r w:rsidR="00E856D1" w:rsidRPr="00E52002">
        <w:rPr>
          <w:rFonts w:ascii="Times New Roman" w:eastAsia="Times New Roman" w:hAnsi="Times New Roman" w:cs="Times New Roman"/>
          <w:color w:val="FF80C0"/>
          <w:sz w:val="24"/>
          <w:szCs w:val="24"/>
          <w:lang w:eastAsia="ru-RU"/>
        </w:rPr>
        <w:t xml:space="preserve"> </w:t>
      </w:r>
      <w:r w:rsidR="00E856D1" w:rsidRPr="00E52002">
        <w:rPr>
          <w:rFonts w:ascii="Times New Roman" w:eastAsia="Times New Roman" w:hAnsi="Times New Roman" w:cs="Times New Roman"/>
          <w:color w:val="000000"/>
          <w:sz w:val="24"/>
          <w:szCs w:val="24"/>
          <w:lang w:eastAsia="ru-RU"/>
        </w:rPr>
        <w:t>- это особое образовательн</w:t>
      </w:r>
      <w:r w:rsidR="006C2921">
        <w:rPr>
          <w:rFonts w:ascii="Times New Roman" w:eastAsia="Times New Roman" w:hAnsi="Times New Roman" w:cs="Times New Roman"/>
          <w:color w:val="000000"/>
          <w:sz w:val="24"/>
          <w:szCs w:val="24"/>
          <w:lang w:eastAsia="ru-RU"/>
        </w:rPr>
        <w:t xml:space="preserve">ое пространство, где объективно </w:t>
      </w:r>
      <w:r w:rsidR="00E856D1" w:rsidRPr="00E52002">
        <w:rPr>
          <w:rFonts w:ascii="Times New Roman" w:eastAsia="Times New Roman" w:hAnsi="Times New Roman" w:cs="Times New Roman"/>
          <w:color w:val="000000"/>
          <w:sz w:val="24"/>
          <w:szCs w:val="24"/>
          <w:lang w:eastAsia="ru-RU"/>
        </w:rPr>
        <w:t>задаётся множество отношений, расширя</w:t>
      </w:r>
      <w:r w:rsidR="006C2921">
        <w:rPr>
          <w:rFonts w:ascii="Times New Roman" w:eastAsia="Times New Roman" w:hAnsi="Times New Roman" w:cs="Times New Roman"/>
          <w:color w:val="000000"/>
          <w:sz w:val="24"/>
          <w:szCs w:val="24"/>
          <w:lang w:eastAsia="ru-RU"/>
        </w:rPr>
        <w:t xml:space="preserve">ются возможности для жизненного </w:t>
      </w:r>
      <w:r w:rsidR="00E856D1" w:rsidRPr="00E52002">
        <w:rPr>
          <w:rFonts w:ascii="Times New Roman" w:eastAsia="Times New Roman" w:hAnsi="Times New Roman" w:cs="Times New Roman"/>
          <w:color w:val="000000"/>
          <w:sz w:val="24"/>
          <w:szCs w:val="24"/>
          <w:lang w:eastAsia="ru-RU"/>
        </w:rPr>
        <w:t>самоопределения детей.</w:t>
      </w:r>
    </w:p>
    <w:p w:rsidR="006C2921" w:rsidRDefault="00E856D1" w:rsidP="006C2921">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proofErr w:type="gramStart"/>
      <w:r w:rsidRPr="00E52002">
        <w:rPr>
          <w:rFonts w:ascii="Times New Roman" w:eastAsia="Times New Roman" w:hAnsi="Times New Roman" w:cs="Times New Roman"/>
          <w:color w:val="000000"/>
          <w:sz w:val="24"/>
          <w:szCs w:val="24"/>
          <w:lang w:eastAsia="ru-RU"/>
        </w:rPr>
        <w:t>С целью формирования положительного общественного мнения у родит</w:t>
      </w:r>
      <w:r w:rsidR="006C2921">
        <w:rPr>
          <w:rFonts w:ascii="Times New Roman" w:eastAsia="Times New Roman" w:hAnsi="Times New Roman" w:cs="Times New Roman"/>
          <w:color w:val="000000"/>
          <w:sz w:val="24"/>
          <w:szCs w:val="24"/>
          <w:lang w:eastAsia="ru-RU"/>
        </w:rPr>
        <w:t>елей (законных</w:t>
      </w:r>
      <w:proofErr w:type="gramEnd"/>
    </w:p>
    <w:p w:rsidR="006C2921" w:rsidRDefault="00E856D1" w:rsidP="006C2921">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представителей), поддержания имиджа дошк</w:t>
      </w:r>
      <w:r w:rsidR="006C2921">
        <w:rPr>
          <w:rFonts w:ascii="Times New Roman" w:eastAsia="Times New Roman" w:hAnsi="Times New Roman" w:cs="Times New Roman"/>
          <w:color w:val="000000"/>
          <w:sz w:val="24"/>
          <w:szCs w:val="24"/>
          <w:lang w:eastAsia="ru-RU"/>
        </w:rPr>
        <w:t>ольного учреждения, привлечения</w:t>
      </w:r>
    </w:p>
    <w:p w:rsidR="006C2921" w:rsidRDefault="00E856D1" w:rsidP="006C2921">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воспитанников в кружки мы прибегаем к рекламе оказы</w:t>
      </w:r>
      <w:r w:rsidR="006C2921">
        <w:rPr>
          <w:rFonts w:ascii="Times New Roman" w:eastAsia="Times New Roman" w:hAnsi="Times New Roman" w:cs="Times New Roman"/>
          <w:color w:val="000000"/>
          <w:sz w:val="24"/>
          <w:szCs w:val="24"/>
          <w:lang w:eastAsia="ru-RU"/>
        </w:rPr>
        <w:t xml:space="preserve">ваемых услуг. В качестве </w:t>
      </w:r>
      <w:proofErr w:type="gramStart"/>
      <w:r w:rsidR="006C2921">
        <w:rPr>
          <w:rFonts w:ascii="Times New Roman" w:eastAsia="Times New Roman" w:hAnsi="Times New Roman" w:cs="Times New Roman"/>
          <w:color w:val="000000"/>
          <w:sz w:val="24"/>
          <w:szCs w:val="24"/>
          <w:lang w:eastAsia="ru-RU"/>
        </w:rPr>
        <w:t>разных</w:t>
      </w:r>
      <w:proofErr w:type="gramEnd"/>
    </w:p>
    <w:p w:rsidR="00E856D1" w:rsidRDefault="00E856D1" w:rsidP="006C2921">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видов рекламы используем: раздаточный материал;  </w:t>
      </w:r>
      <w:r w:rsidR="006C2921">
        <w:rPr>
          <w:rFonts w:ascii="Times New Roman" w:eastAsia="Times New Roman" w:hAnsi="Times New Roman" w:cs="Times New Roman"/>
          <w:color w:val="000000"/>
          <w:sz w:val="24"/>
          <w:szCs w:val="24"/>
          <w:lang w:eastAsia="ru-RU"/>
        </w:rPr>
        <w:t xml:space="preserve"> участие в конкурсах различного </w:t>
      </w:r>
      <w:r w:rsidRPr="00E52002">
        <w:rPr>
          <w:rFonts w:ascii="Times New Roman" w:eastAsia="Times New Roman" w:hAnsi="Times New Roman" w:cs="Times New Roman"/>
          <w:color w:val="000000"/>
          <w:sz w:val="24"/>
          <w:szCs w:val="24"/>
          <w:lang w:eastAsia="ru-RU"/>
        </w:rPr>
        <w:t>уровня,     творческие отчёты перед родителями и др.</w:t>
      </w:r>
    </w:p>
    <w:p w:rsidR="0068042B" w:rsidRPr="00E52002" w:rsidRDefault="0068042B" w:rsidP="006C2921">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p>
    <w:p w:rsidR="00E856D1" w:rsidRPr="00E52002" w:rsidRDefault="00E856D1" w:rsidP="006C2921">
      <w:pPr>
        <w:suppressAutoHyphens w:val="0"/>
        <w:spacing w:after="0" w:line="240" w:lineRule="auto"/>
        <w:ind w:firstLine="709"/>
        <w:contextualSpacing/>
        <w:mirrorIndents/>
        <w:jc w:val="both"/>
        <w:outlineLvl w:val="0"/>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 xml:space="preserve">Реализация регионального компонента  с учетом условий региона.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5551"/>
        <w:gridCol w:w="2073"/>
      </w:tblGrid>
      <w:tr w:rsidR="00E856D1" w:rsidRPr="00E52002" w:rsidTr="00D73AC0">
        <w:trPr>
          <w:trHeight w:val="144"/>
        </w:trPr>
        <w:tc>
          <w:tcPr>
            <w:tcW w:w="1951" w:type="dxa"/>
          </w:tcPr>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Особенности</w:t>
            </w:r>
          </w:p>
        </w:tc>
        <w:tc>
          <w:tcPr>
            <w:tcW w:w="5551" w:type="dxa"/>
          </w:tcPr>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 xml:space="preserve">Характеристика региона  </w:t>
            </w:r>
          </w:p>
        </w:tc>
        <w:tc>
          <w:tcPr>
            <w:tcW w:w="2073" w:type="dxa"/>
          </w:tcPr>
          <w:p w:rsidR="00D73AC0" w:rsidRDefault="00D73AC0"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Выводы и</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рекомендации</w:t>
            </w:r>
          </w:p>
        </w:tc>
      </w:tr>
      <w:tr w:rsidR="00E856D1" w:rsidRPr="00E52002" w:rsidTr="00D73AC0">
        <w:trPr>
          <w:trHeight w:val="144"/>
        </w:trPr>
        <w:tc>
          <w:tcPr>
            <w:tcW w:w="1951"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Природно</w:t>
            </w:r>
          </w:p>
          <w:p w:rsidR="0068042B" w:rsidRDefault="00D73AC0" w:rsidP="00D73AC0">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Климатические</w:t>
            </w:r>
          </w:p>
          <w:p w:rsidR="006C2921" w:rsidRDefault="00D73AC0" w:rsidP="00D73AC0">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w:t>
            </w:r>
          </w:p>
          <w:p w:rsidR="00E856D1" w:rsidRPr="00E52002" w:rsidRDefault="00E856D1" w:rsidP="00D73AC0">
            <w:pPr>
              <w:suppressAutoHyphens w:val="0"/>
              <w:spacing w:after="0" w:line="240" w:lineRule="auto"/>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экологические</w:t>
            </w:r>
          </w:p>
        </w:tc>
        <w:tc>
          <w:tcPr>
            <w:tcW w:w="5551" w:type="dxa"/>
          </w:tcPr>
          <w:p w:rsidR="006C2921" w:rsidRDefault="00E856D1" w:rsidP="00D73AC0">
            <w:pPr>
              <w:suppressAutoHyphens w:val="0"/>
              <w:spacing w:after="0" w:line="240" w:lineRule="auto"/>
              <w:ind w:left="709" w:hanging="709"/>
              <w:rPr>
                <w:rFonts w:ascii="Times New Roman" w:eastAsia="Times New Roman" w:hAnsi="Times New Roman" w:cs="Times New Roman"/>
                <w:sz w:val="24"/>
                <w:szCs w:val="24"/>
                <w:shd w:val="clear" w:color="auto" w:fill="FFFFFF"/>
                <w:lang w:eastAsia="ru-RU"/>
              </w:rPr>
            </w:pPr>
            <w:r w:rsidRPr="00E52002">
              <w:rPr>
                <w:rFonts w:ascii="Times New Roman" w:eastAsia="Times New Roman" w:hAnsi="Times New Roman" w:cs="Times New Roman"/>
                <w:sz w:val="24"/>
                <w:szCs w:val="24"/>
                <w:shd w:val="clear" w:color="auto" w:fill="FFFFFF"/>
                <w:lang w:eastAsia="ru-RU"/>
              </w:rPr>
              <w:t>Башк</w:t>
            </w:r>
            <w:r w:rsidR="006C2921">
              <w:rPr>
                <w:rFonts w:ascii="Times New Roman" w:eastAsia="Times New Roman" w:hAnsi="Times New Roman" w:cs="Times New Roman"/>
                <w:sz w:val="24"/>
                <w:szCs w:val="24"/>
                <w:shd w:val="clear" w:color="auto" w:fill="FFFFFF"/>
                <w:lang w:eastAsia="ru-RU"/>
              </w:rPr>
              <w:t xml:space="preserve">ортостан расположен на </w:t>
            </w:r>
            <w:proofErr w:type="gramStart"/>
            <w:r w:rsidR="006C2921">
              <w:rPr>
                <w:rFonts w:ascii="Times New Roman" w:eastAsia="Times New Roman" w:hAnsi="Times New Roman" w:cs="Times New Roman"/>
                <w:sz w:val="24"/>
                <w:szCs w:val="24"/>
                <w:shd w:val="clear" w:color="auto" w:fill="FFFFFF"/>
                <w:lang w:eastAsia="ru-RU"/>
              </w:rPr>
              <w:t>западных</w:t>
            </w:r>
            <w:proofErr w:type="gramEnd"/>
          </w:p>
          <w:p w:rsidR="00E856D1" w:rsidRPr="00E52002" w:rsidRDefault="00E856D1" w:rsidP="00D73AC0">
            <w:pPr>
              <w:suppressAutoHyphens w:val="0"/>
              <w:spacing w:after="0" w:line="240" w:lineRule="auto"/>
              <w:ind w:left="709" w:hanging="709"/>
              <w:rPr>
                <w:rFonts w:ascii="Times New Roman" w:eastAsia="Times New Roman" w:hAnsi="Times New Roman" w:cs="Times New Roman"/>
                <w:sz w:val="24"/>
                <w:szCs w:val="24"/>
                <w:shd w:val="clear" w:color="auto" w:fill="FFFFFF"/>
                <w:lang w:eastAsia="ru-RU"/>
              </w:rPr>
            </w:pPr>
            <w:proofErr w:type="gramStart"/>
            <w:r w:rsidRPr="00E52002">
              <w:rPr>
                <w:rFonts w:ascii="Times New Roman" w:eastAsia="Times New Roman" w:hAnsi="Times New Roman" w:cs="Times New Roman"/>
                <w:sz w:val="24"/>
                <w:szCs w:val="24"/>
                <w:shd w:val="clear" w:color="auto" w:fill="FFFFFF"/>
                <w:lang w:eastAsia="ru-RU"/>
              </w:rPr>
              <w:t>склонах</w:t>
            </w:r>
            <w:proofErr w:type="gramEnd"/>
            <w:r w:rsidRPr="00E52002">
              <w:rPr>
                <w:rFonts w:ascii="Times New Roman" w:eastAsia="Times New Roman" w:hAnsi="Times New Roman" w:cs="Times New Roman"/>
                <w:sz w:val="24"/>
                <w:szCs w:val="24"/>
                <w:shd w:val="clear" w:color="auto" w:fill="FFFFFF"/>
                <w:lang w:eastAsia="ru-RU"/>
              </w:rPr>
              <w:t> </w:t>
            </w:r>
            <w:hyperlink r:id="rId11" w:tooltip="Южный Урал" w:history="1">
              <w:r w:rsidRPr="00E52002">
                <w:rPr>
                  <w:rFonts w:ascii="Times New Roman" w:eastAsia="Times New Roman" w:hAnsi="Times New Roman" w:cs="Times New Roman"/>
                  <w:sz w:val="24"/>
                  <w:szCs w:val="24"/>
                  <w:shd w:val="clear" w:color="auto" w:fill="FFFFFF"/>
                  <w:lang w:eastAsia="ru-RU"/>
                </w:rPr>
                <w:t>Южного Урала</w:t>
              </w:r>
            </w:hyperlink>
            <w:r w:rsidRPr="00E52002">
              <w:rPr>
                <w:rFonts w:ascii="Times New Roman" w:eastAsia="Times New Roman" w:hAnsi="Times New Roman" w:cs="Times New Roman"/>
                <w:sz w:val="24"/>
                <w:szCs w:val="24"/>
                <w:shd w:val="clear" w:color="auto" w:fill="FFFFFF"/>
                <w:lang w:eastAsia="ru-RU"/>
              </w:rPr>
              <w:t xml:space="preserve"> и в </w:t>
            </w:r>
            <w:hyperlink r:id="rId12" w:tooltip="Предуралье" w:history="1">
              <w:r w:rsidRPr="00E52002">
                <w:rPr>
                  <w:rFonts w:ascii="Times New Roman" w:eastAsia="Times New Roman" w:hAnsi="Times New Roman" w:cs="Times New Roman"/>
                  <w:sz w:val="24"/>
                  <w:szCs w:val="24"/>
                  <w:shd w:val="clear" w:color="auto" w:fill="FFFFFF"/>
                  <w:lang w:eastAsia="ru-RU"/>
                </w:rPr>
                <w:t>Предуралье</w:t>
              </w:r>
            </w:hyperlink>
            <w:r w:rsidRPr="00E52002">
              <w:rPr>
                <w:rFonts w:ascii="Times New Roman" w:eastAsia="Times New Roman" w:hAnsi="Times New Roman" w:cs="Times New Roman"/>
                <w:sz w:val="24"/>
                <w:szCs w:val="24"/>
                <w:shd w:val="clear" w:color="auto" w:fill="FFFFFF"/>
                <w:lang w:eastAsia="ru-RU"/>
              </w:rPr>
              <w:t>.</w:t>
            </w:r>
          </w:p>
          <w:p w:rsidR="00D73AC0" w:rsidRDefault="00D73AC0" w:rsidP="00D73AC0">
            <w:pPr>
              <w:suppressAutoHyphens w:val="0"/>
              <w:spacing w:after="0" w:line="240" w:lineRule="auto"/>
              <w:rPr>
                <w:rFonts w:ascii="Times New Roman" w:eastAsia="Times New Roman" w:hAnsi="Times New Roman" w:cs="Times New Roman"/>
                <w:sz w:val="24"/>
                <w:szCs w:val="24"/>
                <w:shd w:val="clear" w:color="auto" w:fill="FFFFFF"/>
                <w:lang w:eastAsia="ru-RU"/>
              </w:rPr>
            </w:pPr>
            <w:proofErr w:type="gramStart"/>
            <w:r>
              <w:rPr>
                <w:rFonts w:ascii="Times New Roman" w:eastAsia="Times New Roman" w:hAnsi="Times New Roman" w:cs="Times New Roman"/>
                <w:sz w:val="24"/>
                <w:szCs w:val="24"/>
                <w:shd w:val="clear" w:color="auto" w:fill="FFFFFF"/>
                <w:lang w:eastAsia="ru-RU"/>
              </w:rPr>
              <w:t>Башкортостане</w:t>
            </w:r>
            <w:proofErr w:type="gramEnd"/>
            <w:r>
              <w:rPr>
                <w:rFonts w:ascii="Times New Roman" w:eastAsia="Times New Roman" w:hAnsi="Times New Roman" w:cs="Times New Roman"/>
                <w:sz w:val="24"/>
                <w:szCs w:val="24"/>
                <w:shd w:val="clear" w:color="auto" w:fill="FFFFFF"/>
                <w:lang w:eastAsia="ru-RU"/>
              </w:rPr>
              <w:t xml:space="preserve"> имеются</w:t>
            </w:r>
          </w:p>
          <w:p w:rsidR="00E856D1" w:rsidRPr="00E52002" w:rsidRDefault="00E856D1" w:rsidP="00D73AC0">
            <w:pPr>
              <w:suppressAutoHyphens w:val="0"/>
              <w:spacing w:after="0" w:line="240" w:lineRule="auto"/>
              <w:rPr>
                <w:rFonts w:ascii="Times New Roman" w:eastAsia="Times New Roman" w:hAnsi="Times New Roman" w:cs="Times New Roman"/>
                <w:sz w:val="24"/>
                <w:szCs w:val="24"/>
                <w:shd w:val="clear" w:color="auto" w:fill="FFFFFF"/>
                <w:lang w:eastAsia="ru-RU"/>
              </w:rPr>
            </w:pPr>
            <w:proofErr w:type="gramStart"/>
            <w:r w:rsidRPr="00E52002">
              <w:rPr>
                <w:rFonts w:ascii="Times New Roman" w:eastAsia="Times New Roman" w:hAnsi="Times New Roman" w:cs="Times New Roman"/>
                <w:sz w:val="24"/>
                <w:szCs w:val="24"/>
                <w:shd w:val="clear" w:color="auto" w:fill="FFFFFF"/>
                <w:lang w:eastAsia="ru-RU"/>
              </w:rPr>
              <w:t>месторождения </w:t>
            </w:r>
            <w:hyperlink r:id="rId13" w:tooltip="Нефть" w:history="1">
              <w:r w:rsidRPr="00E52002">
                <w:rPr>
                  <w:rFonts w:ascii="Times New Roman" w:eastAsia="Times New Roman" w:hAnsi="Times New Roman" w:cs="Times New Roman"/>
                  <w:sz w:val="24"/>
                  <w:szCs w:val="24"/>
                  <w:shd w:val="clear" w:color="auto" w:fill="FFFFFF"/>
                  <w:lang w:eastAsia="ru-RU"/>
                </w:rPr>
                <w:t>нефти</w:t>
              </w:r>
            </w:hyperlink>
            <w:r w:rsidRPr="00E52002">
              <w:rPr>
                <w:rFonts w:ascii="Times New Roman" w:eastAsia="Times New Roman" w:hAnsi="Times New Roman" w:cs="Times New Roman"/>
                <w:sz w:val="24"/>
                <w:szCs w:val="24"/>
                <w:lang w:eastAsia="ru-RU"/>
              </w:rPr>
              <w:t>,</w:t>
            </w:r>
            <w:r w:rsidR="00D73AC0">
              <w:rPr>
                <w:rFonts w:ascii="Times New Roman" w:eastAsia="Times New Roman" w:hAnsi="Times New Roman" w:cs="Times New Roman"/>
                <w:sz w:val="24"/>
                <w:szCs w:val="24"/>
                <w:shd w:val="clear" w:color="auto" w:fill="FFFFFF"/>
                <w:lang w:eastAsia="ru-RU"/>
              </w:rPr>
              <w:t> </w:t>
            </w:r>
            <w:r w:rsidRPr="00E52002">
              <w:rPr>
                <w:rFonts w:ascii="Times New Roman" w:eastAsia="Times New Roman" w:hAnsi="Times New Roman" w:cs="Times New Roman"/>
                <w:sz w:val="24"/>
                <w:szCs w:val="24"/>
                <w:shd w:val="clear" w:color="auto" w:fill="FFFFFF"/>
                <w:lang w:eastAsia="ru-RU"/>
              </w:rPr>
              <w:t> </w:t>
            </w:r>
            <w:hyperlink r:id="rId14" w:tooltip="Природный газ" w:history="1">
              <w:r w:rsidR="00D73AC0">
                <w:rPr>
                  <w:rFonts w:ascii="Times New Roman" w:eastAsia="Times New Roman" w:hAnsi="Times New Roman" w:cs="Times New Roman"/>
                  <w:sz w:val="24"/>
                  <w:szCs w:val="24"/>
                  <w:shd w:val="clear" w:color="auto" w:fill="FFFFFF"/>
                  <w:lang w:eastAsia="ru-RU"/>
                </w:rPr>
                <w:t xml:space="preserve">природного </w:t>
              </w:r>
              <w:r w:rsidRPr="00E52002">
                <w:rPr>
                  <w:rFonts w:ascii="Times New Roman" w:eastAsia="Times New Roman" w:hAnsi="Times New Roman" w:cs="Times New Roman"/>
                  <w:sz w:val="24"/>
                  <w:szCs w:val="24"/>
                  <w:shd w:val="clear" w:color="auto" w:fill="FFFFFF"/>
                  <w:lang w:eastAsia="ru-RU"/>
                </w:rPr>
                <w:t>газа</w:t>
              </w:r>
            </w:hyperlink>
            <w:r w:rsidRPr="00E52002">
              <w:rPr>
                <w:rFonts w:ascii="Times New Roman" w:eastAsia="Times New Roman" w:hAnsi="Times New Roman" w:cs="Times New Roman"/>
                <w:sz w:val="24"/>
                <w:szCs w:val="24"/>
                <w:lang w:eastAsia="ru-RU"/>
              </w:rPr>
              <w:t>,</w:t>
            </w:r>
            <w:r w:rsidRPr="00E52002">
              <w:rPr>
                <w:rFonts w:ascii="Times New Roman" w:eastAsia="Times New Roman" w:hAnsi="Times New Roman" w:cs="Times New Roman"/>
                <w:sz w:val="24"/>
                <w:szCs w:val="24"/>
                <w:shd w:val="clear" w:color="auto" w:fill="FFFFFF"/>
                <w:lang w:eastAsia="ru-RU"/>
              </w:rPr>
              <w:t>   </w:t>
            </w:r>
            <w:hyperlink r:id="rId15" w:tooltip="Уголь" w:history="1">
              <w:r w:rsidRPr="00E52002">
                <w:rPr>
                  <w:rFonts w:ascii="Times New Roman" w:eastAsia="Times New Roman" w:hAnsi="Times New Roman" w:cs="Times New Roman"/>
                  <w:sz w:val="24"/>
                  <w:szCs w:val="24"/>
                  <w:shd w:val="clear" w:color="auto" w:fill="FFFFFF"/>
                  <w:lang w:eastAsia="ru-RU"/>
                </w:rPr>
                <w:t>угля</w:t>
              </w:r>
            </w:hyperlink>
            <w:r w:rsidRPr="00E52002">
              <w:rPr>
                <w:rFonts w:ascii="Times New Roman" w:eastAsia="Times New Roman" w:hAnsi="Times New Roman" w:cs="Times New Roman"/>
                <w:sz w:val="24"/>
                <w:szCs w:val="24"/>
                <w:lang w:eastAsia="ru-RU"/>
              </w:rPr>
              <w:t>,</w:t>
            </w:r>
            <w:r w:rsidRPr="00E52002">
              <w:rPr>
                <w:rFonts w:ascii="Times New Roman" w:eastAsia="Times New Roman" w:hAnsi="Times New Roman" w:cs="Times New Roman"/>
                <w:sz w:val="24"/>
                <w:szCs w:val="24"/>
                <w:shd w:val="clear" w:color="auto" w:fill="FFFFFF"/>
                <w:lang w:eastAsia="ru-RU"/>
              </w:rPr>
              <w:t>   </w:t>
            </w:r>
            <w:hyperlink r:id="rId16" w:tooltip="Железная руда" w:history="1">
              <w:r w:rsidRPr="00E52002">
                <w:rPr>
                  <w:rFonts w:ascii="Times New Roman" w:eastAsia="Times New Roman" w:hAnsi="Times New Roman" w:cs="Times New Roman"/>
                  <w:sz w:val="24"/>
                  <w:szCs w:val="24"/>
                  <w:shd w:val="clear" w:color="auto" w:fill="FFFFFF"/>
                  <w:lang w:eastAsia="ru-RU"/>
                </w:rPr>
                <w:t>железной руды</w:t>
              </w:r>
            </w:hyperlink>
            <w:r w:rsidRPr="00E52002">
              <w:rPr>
                <w:rFonts w:ascii="Times New Roman" w:eastAsia="Times New Roman" w:hAnsi="Times New Roman" w:cs="Times New Roman"/>
                <w:sz w:val="24"/>
                <w:szCs w:val="24"/>
                <w:shd w:val="clear" w:color="auto" w:fill="FFFFFF"/>
                <w:lang w:eastAsia="ru-RU"/>
              </w:rPr>
              <w:t xml:space="preserve">, меди, </w:t>
            </w:r>
            <w:hyperlink r:id="rId17" w:tooltip="Цинк" w:history="1">
              <w:r w:rsidRPr="00E52002">
                <w:rPr>
                  <w:rFonts w:ascii="Times New Roman" w:eastAsia="Times New Roman" w:hAnsi="Times New Roman" w:cs="Times New Roman"/>
                  <w:sz w:val="24"/>
                  <w:szCs w:val="24"/>
                  <w:shd w:val="clear" w:color="auto" w:fill="FFFFFF"/>
                  <w:lang w:eastAsia="ru-RU"/>
                </w:rPr>
                <w:t>цинка</w:t>
              </w:r>
            </w:hyperlink>
            <w:r w:rsidRPr="00E52002">
              <w:rPr>
                <w:rFonts w:ascii="Times New Roman" w:eastAsia="Times New Roman" w:hAnsi="Times New Roman" w:cs="Times New Roman"/>
                <w:sz w:val="24"/>
                <w:szCs w:val="24"/>
                <w:shd w:val="clear" w:color="auto" w:fill="FFFFFF"/>
                <w:lang w:eastAsia="ru-RU"/>
              </w:rPr>
              <w:t>, </w:t>
            </w:r>
            <w:hyperlink r:id="rId18" w:tooltip="Золото" w:history="1">
              <w:r w:rsidRPr="00E52002">
                <w:rPr>
                  <w:rFonts w:ascii="Times New Roman" w:eastAsia="Times New Roman" w:hAnsi="Times New Roman" w:cs="Times New Roman"/>
                  <w:sz w:val="24"/>
                  <w:szCs w:val="24"/>
                  <w:shd w:val="clear" w:color="auto" w:fill="FFFFFF"/>
                  <w:lang w:eastAsia="ru-RU"/>
                </w:rPr>
                <w:t>золота</w:t>
              </w:r>
            </w:hyperlink>
            <w:r w:rsidRPr="00E52002">
              <w:rPr>
                <w:rFonts w:ascii="Times New Roman" w:eastAsia="Times New Roman" w:hAnsi="Times New Roman" w:cs="Times New Roman"/>
                <w:sz w:val="24"/>
                <w:szCs w:val="24"/>
                <w:lang w:eastAsia="ru-RU"/>
              </w:rPr>
              <w:t>,</w:t>
            </w:r>
            <w:r w:rsidRPr="00E52002">
              <w:rPr>
                <w:rFonts w:ascii="Times New Roman" w:eastAsia="Times New Roman" w:hAnsi="Times New Roman" w:cs="Times New Roman"/>
                <w:sz w:val="24"/>
                <w:szCs w:val="24"/>
                <w:shd w:val="clear" w:color="auto" w:fill="FFFFFF"/>
                <w:lang w:eastAsia="ru-RU"/>
              </w:rPr>
              <w:t xml:space="preserve">  </w:t>
            </w:r>
            <w:hyperlink r:id="rId19" w:tooltip="Каменная соль" w:history="1">
              <w:r w:rsidRPr="00E52002">
                <w:rPr>
                  <w:rFonts w:ascii="Times New Roman" w:eastAsia="Times New Roman" w:hAnsi="Times New Roman" w:cs="Times New Roman"/>
                  <w:sz w:val="24"/>
                  <w:szCs w:val="24"/>
                  <w:shd w:val="clear" w:color="auto" w:fill="FFFFFF"/>
                  <w:lang w:eastAsia="ru-RU"/>
                </w:rPr>
                <w:t>каменной соли</w:t>
              </w:r>
            </w:hyperlink>
            <w:r w:rsidRPr="00E52002">
              <w:rPr>
                <w:rFonts w:ascii="Times New Roman" w:eastAsia="Times New Roman" w:hAnsi="Times New Roman" w:cs="Times New Roman"/>
                <w:sz w:val="24"/>
                <w:szCs w:val="24"/>
                <w:shd w:val="clear" w:color="auto" w:fill="FFFFFF"/>
                <w:lang w:eastAsia="ru-RU"/>
              </w:rPr>
              <w:t>, качественного цементного сырья.</w:t>
            </w:r>
            <w:proofErr w:type="gramEnd"/>
            <w:r w:rsidR="00D73AC0">
              <w:rPr>
                <w:rFonts w:ascii="Times New Roman" w:eastAsia="Times New Roman" w:hAnsi="Times New Roman" w:cs="Times New Roman"/>
                <w:sz w:val="24"/>
                <w:szCs w:val="24"/>
                <w:shd w:val="clear" w:color="auto" w:fill="FFFFFF"/>
                <w:lang w:eastAsia="ru-RU"/>
              </w:rPr>
              <w:t xml:space="preserve"> Крупнейшие </w:t>
            </w:r>
            <w:r w:rsidRPr="00E52002">
              <w:rPr>
                <w:rFonts w:ascii="Times New Roman" w:eastAsia="Times New Roman" w:hAnsi="Times New Roman" w:cs="Times New Roman"/>
                <w:sz w:val="24"/>
                <w:szCs w:val="24"/>
                <w:shd w:val="clear" w:color="auto" w:fill="FFFFFF"/>
                <w:lang w:eastAsia="ru-RU"/>
              </w:rPr>
              <w:t>реки: </w:t>
            </w:r>
            <w:hyperlink r:id="rId20" w:tooltip="Белая (река, приток Камы)" w:history="1">
              <w:r w:rsidR="00D73AC0">
                <w:rPr>
                  <w:rFonts w:ascii="Times New Roman" w:eastAsia="Times New Roman" w:hAnsi="Times New Roman" w:cs="Times New Roman"/>
                  <w:sz w:val="24"/>
                  <w:szCs w:val="24"/>
                  <w:shd w:val="clear" w:color="auto" w:fill="FFFFFF"/>
                  <w:lang w:eastAsia="ru-RU"/>
                </w:rPr>
                <w:t>Бела</w:t>
              </w:r>
              <w:proofErr w:type="gramStart"/>
              <w:r w:rsidR="00D73AC0">
                <w:rPr>
                  <w:rFonts w:ascii="Times New Roman" w:eastAsia="Times New Roman" w:hAnsi="Times New Roman" w:cs="Times New Roman"/>
                  <w:sz w:val="24"/>
                  <w:szCs w:val="24"/>
                  <w:shd w:val="clear" w:color="auto" w:fill="FFFFFF"/>
                  <w:lang w:eastAsia="ru-RU"/>
                </w:rPr>
                <w:t>я</w:t>
              </w:r>
              <w:r w:rsidRPr="00E52002">
                <w:rPr>
                  <w:rFonts w:ascii="Times New Roman" w:eastAsia="Times New Roman" w:hAnsi="Times New Roman" w:cs="Times New Roman"/>
                  <w:sz w:val="24"/>
                  <w:szCs w:val="24"/>
                  <w:shd w:val="clear" w:color="auto" w:fill="FFFFFF"/>
                  <w:lang w:eastAsia="ru-RU"/>
                </w:rPr>
                <w:t>(</w:t>
              </w:r>
              <w:proofErr w:type="spellStart"/>
              <w:proofErr w:type="gramEnd"/>
              <w:r w:rsidRPr="00E52002">
                <w:rPr>
                  <w:rFonts w:ascii="Times New Roman" w:eastAsia="Times New Roman" w:hAnsi="Times New Roman" w:cs="Times New Roman"/>
                  <w:sz w:val="24"/>
                  <w:szCs w:val="24"/>
                  <w:shd w:val="clear" w:color="auto" w:fill="FFFFFF"/>
                  <w:lang w:eastAsia="ru-RU"/>
                </w:rPr>
                <w:t>Агидель</w:t>
              </w:r>
              <w:proofErr w:type="spellEnd"/>
              <w:r w:rsidRPr="00E52002">
                <w:rPr>
                  <w:rFonts w:ascii="Times New Roman" w:eastAsia="Times New Roman" w:hAnsi="Times New Roman" w:cs="Times New Roman"/>
                  <w:sz w:val="24"/>
                  <w:szCs w:val="24"/>
                  <w:shd w:val="clear" w:color="auto" w:fill="FFFFFF"/>
                  <w:lang w:eastAsia="ru-RU"/>
                </w:rPr>
                <w:t>)</w:t>
              </w:r>
            </w:hyperlink>
            <w:r w:rsidRPr="00E52002">
              <w:rPr>
                <w:rFonts w:ascii="Times New Roman" w:eastAsia="Times New Roman" w:hAnsi="Times New Roman" w:cs="Times New Roman"/>
                <w:sz w:val="24"/>
                <w:szCs w:val="24"/>
                <w:lang w:eastAsia="ru-RU"/>
              </w:rPr>
              <w:t>,</w:t>
            </w:r>
            <w:r w:rsidRPr="00E52002">
              <w:rPr>
                <w:rFonts w:ascii="Times New Roman" w:eastAsia="Times New Roman" w:hAnsi="Times New Roman" w:cs="Times New Roman"/>
                <w:sz w:val="24"/>
                <w:szCs w:val="24"/>
                <w:shd w:val="clear" w:color="auto" w:fill="FFFFFF"/>
                <w:lang w:eastAsia="ru-RU"/>
              </w:rPr>
              <w:t> </w:t>
            </w:r>
            <w:r w:rsidRPr="00E52002">
              <w:rPr>
                <w:rFonts w:ascii="Times New Roman" w:eastAsia="Times New Roman" w:hAnsi="Times New Roman" w:cs="Times New Roman"/>
                <w:sz w:val="24"/>
                <w:szCs w:val="24"/>
                <w:lang w:eastAsia="ru-RU"/>
              </w:rPr>
              <w:t xml:space="preserve"> </w:t>
            </w:r>
            <w:hyperlink r:id="rId21" w:tooltip="Уфа (река)" w:history="1">
              <w:r w:rsidRPr="00E52002">
                <w:rPr>
                  <w:rFonts w:ascii="Times New Roman" w:eastAsia="Times New Roman" w:hAnsi="Times New Roman" w:cs="Times New Roman"/>
                  <w:sz w:val="24"/>
                  <w:szCs w:val="24"/>
                  <w:shd w:val="clear" w:color="auto" w:fill="FFFFFF"/>
                  <w:lang w:eastAsia="ru-RU"/>
                </w:rPr>
                <w:t>Уфа</w:t>
              </w:r>
            </w:hyperlink>
            <w:r w:rsidRPr="00E52002">
              <w:rPr>
                <w:rFonts w:ascii="Times New Roman" w:eastAsia="Times New Roman" w:hAnsi="Times New Roman" w:cs="Times New Roman"/>
                <w:sz w:val="24"/>
                <w:szCs w:val="24"/>
                <w:shd w:val="clear" w:color="auto" w:fill="FFFFFF"/>
                <w:lang w:eastAsia="ru-RU"/>
              </w:rPr>
              <w:t>, </w:t>
            </w:r>
            <w:hyperlink r:id="rId22" w:tooltip="Дёма" w:history="1">
              <w:r w:rsidRPr="00E52002">
                <w:rPr>
                  <w:rFonts w:ascii="Times New Roman" w:eastAsia="Times New Roman" w:hAnsi="Times New Roman" w:cs="Times New Roman"/>
                  <w:sz w:val="24"/>
                  <w:szCs w:val="24"/>
                  <w:shd w:val="clear" w:color="auto" w:fill="FFFFFF"/>
                  <w:lang w:eastAsia="ru-RU"/>
                </w:rPr>
                <w:t>Дёма</w:t>
              </w:r>
            </w:hyperlink>
            <w:r w:rsidRPr="00E52002">
              <w:rPr>
                <w:rFonts w:ascii="Times New Roman" w:eastAsia="Times New Roman" w:hAnsi="Times New Roman" w:cs="Times New Roman"/>
                <w:sz w:val="24"/>
                <w:szCs w:val="24"/>
                <w:shd w:val="clear" w:color="auto" w:fill="FFFFFF"/>
                <w:lang w:eastAsia="ru-RU"/>
              </w:rPr>
              <w:t>, </w:t>
            </w:r>
            <w:proofErr w:type="spellStart"/>
            <w:r w:rsidR="00A2784C">
              <w:fldChar w:fldCharType="begin"/>
            </w:r>
            <w:r w:rsidR="00A2784C">
              <w:instrText xml:space="preserve"> HYPERLINK "http://ru.wikipedia.org/wiki/%D0%91%D0%BE%D0%BB%D1%8C%D1%88%D0%BE%D0%B9_%D0%98%D0%BA_(%D0%BF%D1%80%D0%B8%D1%82%D0%BE%D0%BA_%D0%A1%D0%B0%D0%BA%D0%BC%D0%B0%D1%80%D1%8B)" \o "Большой Ик (приток Сакмары)" </w:instrText>
            </w:r>
            <w:r w:rsidR="00A2784C">
              <w:fldChar w:fldCharType="separate"/>
            </w:r>
            <w:r w:rsidR="00D73AC0">
              <w:rPr>
                <w:rFonts w:ascii="Times New Roman" w:eastAsia="Times New Roman" w:hAnsi="Times New Roman" w:cs="Times New Roman"/>
                <w:sz w:val="24"/>
                <w:szCs w:val="24"/>
                <w:shd w:val="clear" w:color="auto" w:fill="FFFFFF"/>
                <w:lang w:eastAsia="ru-RU"/>
              </w:rPr>
              <w:t>Большой</w:t>
            </w:r>
            <w:r w:rsidRPr="00E52002">
              <w:rPr>
                <w:rFonts w:ascii="Times New Roman" w:eastAsia="Times New Roman" w:hAnsi="Times New Roman" w:cs="Times New Roman"/>
                <w:sz w:val="24"/>
                <w:szCs w:val="24"/>
                <w:shd w:val="clear" w:color="auto" w:fill="FFFFFF"/>
                <w:lang w:eastAsia="ru-RU"/>
              </w:rPr>
              <w:t>Ик</w:t>
            </w:r>
            <w:proofErr w:type="spellEnd"/>
            <w:r w:rsidR="00A2784C">
              <w:rPr>
                <w:rFonts w:ascii="Times New Roman" w:eastAsia="Times New Roman" w:hAnsi="Times New Roman" w:cs="Times New Roman"/>
                <w:sz w:val="24"/>
                <w:szCs w:val="24"/>
                <w:shd w:val="clear" w:color="auto" w:fill="FFFFFF"/>
                <w:lang w:eastAsia="ru-RU"/>
              </w:rPr>
              <w:fldChar w:fldCharType="end"/>
            </w:r>
            <w:r w:rsidRPr="00E52002">
              <w:rPr>
                <w:rFonts w:ascii="Times New Roman" w:eastAsia="Times New Roman" w:hAnsi="Times New Roman" w:cs="Times New Roman"/>
                <w:sz w:val="24"/>
                <w:szCs w:val="24"/>
                <w:shd w:val="clear" w:color="auto" w:fill="FFFFFF"/>
                <w:lang w:eastAsia="ru-RU"/>
              </w:rPr>
              <w:t>, </w:t>
            </w:r>
            <w:hyperlink r:id="rId23" w:tooltip="Сим (река)" w:history="1">
              <w:r w:rsidRPr="00E52002">
                <w:rPr>
                  <w:rFonts w:ascii="Times New Roman" w:eastAsia="Times New Roman" w:hAnsi="Times New Roman" w:cs="Times New Roman"/>
                  <w:sz w:val="24"/>
                  <w:szCs w:val="24"/>
                  <w:shd w:val="clear" w:color="auto" w:fill="FFFFFF"/>
                  <w:lang w:eastAsia="ru-RU"/>
                </w:rPr>
                <w:t>Сим</w:t>
              </w:r>
            </w:hyperlink>
            <w:r w:rsidRPr="00E52002">
              <w:rPr>
                <w:rFonts w:ascii="Times New Roman" w:eastAsia="Times New Roman" w:hAnsi="Times New Roman" w:cs="Times New Roman"/>
                <w:sz w:val="24"/>
                <w:szCs w:val="24"/>
                <w:shd w:val="clear" w:color="auto" w:fill="FFFFFF"/>
                <w:lang w:eastAsia="ru-RU"/>
              </w:rPr>
              <w:t>, </w:t>
            </w:r>
            <w:proofErr w:type="spellStart"/>
            <w:r w:rsidR="00A2784C">
              <w:fldChar w:fldCharType="begin"/>
            </w:r>
            <w:r w:rsidR="00A2784C">
              <w:instrText xml:space="preserve"> HYPERLINK "http://ru.wikipedia.org/wiki/%D0%9D%D1%83%D0%B3%D1%83%D1%88" \o "Нугуш" </w:instrText>
            </w:r>
            <w:r w:rsidR="00A2784C">
              <w:fldChar w:fldCharType="separate"/>
            </w:r>
            <w:r w:rsidRPr="00E52002">
              <w:rPr>
                <w:rFonts w:ascii="Times New Roman" w:eastAsia="Times New Roman" w:hAnsi="Times New Roman" w:cs="Times New Roman"/>
                <w:sz w:val="24"/>
                <w:szCs w:val="24"/>
                <w:shd w:val="clear" w:color="auto" w:fill="FFFFFF"/>
                <w:lang w:eastAsia="ru-RU"/>
              </w:rPr>
              <w:t>Нугуш</w:t>
            </w:r>
            <w:proofErr w:type="spellEnd"/>
            <w:r w:rsidR="00A2784C">
              <w:rPr>
                <w:rFonts w:ascii="Times New Roman" w:eastAsia="Times New Roman" w:hAnsi="Times New Roman" w:cs="Times New Roman"/>
                <w:sz w:val="24"/>
                <w:szCs w:val="24"/>
                <w:shd w:val="clear" w:color="auto" w:fill="FFFFFF"/>
                <w:lang w:eastAsia="ru-RU"/>
              </w:rPr>
              <w:fldChar w:fldCharType="end"/>
            </w:r>
            <w:r w:rsidRPr="00E52002">
              <w:rPr>
                <w:rFonts w:ascii="Times New Roman" w:eastAsia="Times New Roman" w:hAnsi="Times New Roman" w:cs="Times New Roman"/>
                <w:sz w:val="24"/>
                <w:szCs w:val="24"/>
                <w:shd w:val="clear" w:color="auto" w:fill="FFFFFF"/>
                <w:lang w:eastAsia="ru-RU"/>
              </w:rPr>
              <w:t>, </w:t>
            </w:r>
            <w:proofErr w:type="spellStart"/>
            <w:r w:rsidR="00A2784C">
              <w:fldChar w:fldCharType="begin"/>
            </w:r>
            <w:r w:rsidR="00A2784C">
              <w:instrText xml:space="preserve"> HYPERLINK "http://ru.wikipedia.org/wiki/%D0%A3%D1%80%D1%88%D0%B0%D0%BA_(%D1%80%D0%B5%D0%BA%D0%B0)" \o "Уршак (река)" </w:instrText>
            </w:r>
            <w:r w:rsidR="00A2784C">
              <w:fldChar w:fldCharType="separate"/>
            </w:r>
            <w:r w:rsidRPr="00E52002">
              <w:rPr>
                <w:rFonts w:ascii="Times New Roman" w:eastAsia="Times New Roman" w:hAnsi="Times New Roman" w:cs="Times New Roman"/>
                <w:sz w:val="24"/>
                <w:szCs w:val="24"/>
                <w:shd w:val="clear" w:color="auto" w:fill="FFFFFF"/>
                <w:lang w:eastAsia="ru-RU"/>
              </w:rPr>
              <w:t>Уршак</w:t>
            </w:r>
            <w:proofErr w:type="spellEnd"/>
            <w:r w:rsidR="00A2784C">
              <w:rPr>
                <w:rFonts w:ascii="Times New Roman" w:eastAsia="Times New Roman" w:hAnsi="Times New Roman" w:cs="Times New Roman"/>
                <w:sz w:val="24"/>
                <w:szCs w:val="24"/>
                <w:shd w:val="clear" w:color="auto" w:fill="FFFFFF"/>
                <w:lang w:eastAsia="ru-RU"/>
              </w:rPr>
              <w:fldChar w:fldCharType="end"/>
            </w:r>
            <w:r w:rsidRPr="00E52002">
              <w:rPr>
                <w:rFonts w:ascii="Times New Roman" w:eastAsia="Times New Roman" w:hAnsi="Times New Roman" w:cs="Times New Roman"/>
                <w:sz w:val="24"/>
                <w:szCs w:val="24"/>
                <w:shd w:val="clear" w:color="auto" w:fill="FFFFFF"/>
                <w:lang w:eastAsia="ru-RU"/>
              </w:rPr>
              <w:t>, </w:t>
            </w:r>
            <w:proofErr w:type="spellStart"/>
            <w:r w:rsidR="006F1F60">
              <w:fldChar w:fldCharType="begin"/>
            </w:r>
            <w:r w:rsidR="006F1F60">
              <w:instrText xml:space="preserve"> HYPERLINK "http://ru.wikipedia.org/wiki/%D0%90%D1%88%D0%BA%D0%B0%D0%B4%D0%B0%D1%80" \o "Ашкадар" </w:instrText>
            </w:r>
            <w:r w:rsidR="006F1F60">
              <w:fldChar w:fldCharType="separate"/>
            </w:r>
            <w:r w:rsidRPr="00E52002">
              <w:rPr>
                <w:rFonts w:ascii="Times New Roman" w:eastAsia="Times New Roman" w:hAnsi="Times New Roman" w:cs="Times New Roman"/>
                <w:sz w:val="24"/>
                <w:szCs w:val="24"/>
                <w:shd w:val="clear" w:color="auto" w:fill="FFFFFF"/>
                <w:lang w:eastAsia="ru-RU"/>
              </w:rPr>
              <w:t>Ашкадар</w:t>
            </w:r>
            <w:proofErr w:type="spellEnd"/>
            <w:r w:rsidR="006F1F60">
              <w:rPr>
                <w:rFonts w:ascii="Times New Roman" w:eastAsia="Times New Roman" w:hAnsi="Times New Roman" w:cs="Times New Roman"/>
                <w:sz w:val="24"/>
                <w:szCs w:val="24"/>
                <w:shd w:val="clear" w:color="auto" w:fill="FFFFFF"/>
                <w:lang w:eastAsia="ru-RU"/>
              </w:rPr>
              <w:fldChar w:fldCharType="end"/>
            </w:r>
            <w:r w:rsidRPr="00E52002">
              <w:rPr>
                <w:rFonts w:ascii="Times New Roman" w:eastAsia="Times New Roman" w:hAnsi="Times New Roman" w:cs="Times New Roman"/>
                <w:sz w:val="24"/>
                <w:szCs w:val="24"/>
                <w:shd w:val="clear" w:color="auto" w:fill="FFFFFF"/>
                <w:lang w:eastAsia="ru-RU"/>
              </w:rPr>
              <w:t xml:space="preserve">, </w:t>
            </w:r>
            <w:hyperlink r:id="rId24" w:tooltip="Стерля" w:history="1">
              <w:proofErr w:type="spellStart"/>
              <w:r w:rsidRPr="00E52002">
                <w:rPr>
                  <w:rFonts w:ascii="Times New Roman" w:eastAsia="Times New Roman" w:hAnsi="Times New Roman" w:cs="Times New Roman"/>
                  <w:sz w:val="24"/>
                  <w:szCs w:val="24"/>
                  <w:shd w:val="clear" w:color="auto" w:fill="FFFFFF"/>
                  <w:lang w:eastAsia="ru-RU"/>
                </w:rPr>
                <w:t>Стерля</w:t>
              </w:r>
              <w:proofErr w:type="spellEnd"/>
            </w:hyperlink>
            <w:r w:rsidRPr="00E52002">
              <w:rPr>
                <w:rFonts w:ascii="Times New Roman" w:eastAsia="Times New Roman" w:hAnsi="Times New Roman" w:cs="Times New Roman"/>
                <w:sz w:val="24"/>
                <w:szCs w:val="24"/>
                <w:shd w:val="clear" w:color="auto" w:fill="FFFFFF"/>
                <w:lang w:eastAsia="ru-RU"/>
              </w:rPr>
              <w:t xml:space="preserve">.   </w:t>
            </w:r>
          </w:p>
          <w:p w:rsidR="00D73AC0" w:rsidRDefault="00E856D1" w:rsidP="005673F7">
            <w:pPr>
              <w:suppressAutoHyphens w:val="0"/>
              <w:spacing w:after="0" w:line="240" w:lineRule="auto"/>
              <w:ind w:left="709" w:hanging="709"/>
              <w:jc w:val="both"/>
              <w:rPr>
                <w:rFonts w:ascii="Times New Roman" w:eastAsia="Times New Roman" w:hAnsi="Times New Roman" w:cs="Times New Roman"/>
                <w:sz w:val="24"/>
                <w:szCs w:val="24"/>
                <w:shd w:val="clear" w:color="auto" w:fill="FFFFFF"/>
                <w:lang w:eastAsia="ru-RU"/>
              </w:rPr>
            </w:pPr>
            <w:r w:rsidRPr="00E52002">
              <w:rPr>
                <w:rFonts w:ascii="Times New Roman" w:eastAsia="Times New Roman" w:hAnsi="Times New Roman" w:cs="Times New Roman"/>
                <w:sz w:val="24"/>
                <w:szCs w:val="24"/>
                <w:shd w:val="clear" w:color="auto" w:fill="FFFFFF"/>
                <w:lang w:eastAsia="ru-RU"/>
              </w:rPr>
              <w:t>Наиболее</w:t>
            </w:r>
            <w:r w:rsidR="00D73AC0">
              <w:rPr>
                <w:rFonts w:ascii="Times New Roman" w:eastAsia="Times New Roman" w:hAnsi="Times New Roman" w:cs="Times New Roman"/>
                <w:sz w:val="24"/>
                <w:szCs w:val="24"/>
                <w:shd w:val="clear" w:color="auto" w:fill="FFFFFF"/>
                <w:lang w:eastAsia="ru-RU"/>
              </w:rPr>
              <w:t xml:space="preserve"> крупными озерами Башкортостана</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shd w:val="clear" w:color="auto" w:fill="FFFFFF"/>
                <w:lang w:eastAsia="ru-RU"/>
              </w:rPr>
            </w:pPr>
            <w:r w:rsidRPr="00E52002">
              <w:rPr>
                <w:rFonts w:ascii="Times New Roman" w:eastAsia="Times New Roman" w:hAnsi="Times New Roman" w:cs="Times New Roman"/>
                <w:sz w:val="24"/>
                <w:szCs w:val="24"/>
                <w:shd w:val="clear" w:color="auto" w:fill="FFFFFF"/>
                <w:lang w:eastAsia="ru-RU"/>
              </w:rPr>
              <w:t>являются: </w:t>
            </w:r>
            <w:proofErr w:type="spellStart"/>
            <w:r w:rsidR="00A2784C">
              <w:fldChar w:fldCharType="begin"/>
            </w:r>
            <w:r w:rsidR="00A2784C">
              <w:instrText xml:space="preserve"> HYPERLINK "http://ru.wikipedia.org/wiki/%D0%90%D1%81%D0%BB%D1%8B%D0%BA%D1%83%D0%BB%D1%8C" \o "Аслыкуль" </w:instrText>
            </w:r>
            <w:r w:rsidR="00A2784C">
              <w:fldChar w:fldCharType="separate"/>
            </w:r>
            <w:r w:rsidRPr="00E52002">
              <w:rPr>
                <w:rFonts w:ascii="Times New Roman" w:eastAsia="Times New Roman" w:hAnsi="Times New Roman" w:cs="Times New Roman"/>
                <w:sz w:val="24"/>
                <w:szCs w:val="24"/>
                <w:shd w:val="clear" w:color="auto" w:fill="FFFFFF"/>
                <w:lang w:eastAsia="ru-RU"/>
              </w:rPr>
              <w:t>Аслыкуль</w:t>
            </w:r>
            <w:proofErr w:type="spellEnd"/>
            <w:r w:rsidR="00A2784C">
              <w:rPr>
                <w:rFonts w:ascii="Times New Roman" w:eastAsia="Times New Roman" w:hAnsi="Times New Roman" w:cs="Times New Roman"/>
                <w:sz w:val="24"/>
                <w:szCs w:val="24"/>
                <w:shd w:val="clear" w:color="auto" w:fill="FFFFFF"/>
                <w:lang w:eastAsia="ru-RU"/>
              </w:rPr>
              <w:fldChar w:fldCharType="end"/>
            </w:r>
            <w:r w:rsidRPr="00E52002">
              <w:rPr>
                <w:rFonts w:ascii="Times New Roman" w:eastAsia="Times New Roman" w:hAnsi="Times New Roman" w:cs="Times New Roman"/>
                <w:sz w:val="24"/>
                <w:szCs w:val="24"/>
                <w:shd w:val="clear" w:color="auto" w:fill="FFFFFF"/>
                <w:lang w:eastAsia="ru-RU"/>
              </w:rPr>
              <w:t xml:space="preserve">,  </w:t>
            </w:r>
            <w:hyperlink r:id="rId25" w:tooltip="Кандрыкуль" w:history="1">
              <w:proofErr w:type="spellStart"/>
              <w:r w:rsidRPr="00E52002">
                <w:rPr>
                  <w:rFonts w:ascii="Times New Roman" w:eastAsia="Times New Roman" w:hAnsi="Times New Roman" w:cs="Times New Roman"/>
                  <w:sz w:val="24"/>
                  <w:szCs w:val="24"/>
                  <w:shd w:val="clear" w:color="auto" w:fill="FFFFFF"/>
                  <w:lang w:eastAsia="ru-RU"/>
                </w:rPr>
                <w:t>Кандрыкуль</w:t>
              </w:r>
              <w:proofErr w:type="spellEnd"/>
            </w:hyperlink>
            <w:r w:rsidRPr="00E52002">
              <w:rPr>
                <w:rFonts w:ascii="Times New Roman" w:eastAsia="Times New Roman" w:hAnsi="Times New Roman" w:cs="Times New Roman"/>
                <w:sz w:val="24"/>
                <w:szCs w:val="24"/>
                <w:lang w:eastAsia="ru-RU"/>
              </w:rPr>
              <w:t>.</w:t>
            </w:r>
            <w:r w:rsidRPr="00E52002">
              <w:rPr>
                <w:rFonts w:ascii="Times New Roman" w:eastAsia="Times New Roman" w:hAnsi="Times New Roman" w:cs="Times New Roman"/>
                <w:sz w:val="24"/>
                <w:szCs w:val="24"/>
                <w:shd w:val="clear" w:color="auto" w:fill="FFFFFF"/>
                <w:lang w:eastAsia="ru-RU"/>
              </w:rPr>
              <w:t xml:space="preserve">  </w:t>
            </w:r>
          </w:p>
          <w:p w:rsidR="00D73AC0" w:rsidRDefault="00F05CAD"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hyperlink r:id="rId26" w:tooltip="Лес" w:history="1">
              <w:r w:rsidR="00E856D1" w:rsidRPr="00E52002">
                <w:rPr>
                  <w:rFonts w:ascii="Times New Roman" w:eastAsia="Times New Roman" w:hAnsi="Times New Roman" w:cs="Times New Roman"/>
                  <w:sz w:val="24"/>
                  <w:szCs w:val="24"/>
                  <w:lang w:eastAsia="ru-RU"/>
                </w:rPr>
                <w:t>Леса</w:t>
              </w:r>
            </w:hyperlink>
            <w:r w:rsidR="00E856D1" w:rsidRPr="00E52002">
              <w:rPr>
                <w:rFonts w:ascii="Times New Roman" w:eastAsia="Times New Roman" w:hAnsi="Times New Roman" w:cs="Times New Roman"/>
                <w:sz w:val="24"/>
                <w:szCs w:val="24"/>
                <w:lang w:eastAsia="ru-RU"/>
              </w:rPr>
              <w:t> занимают более 40 % территории республи</w:t>
            </w:r>
            <w:r w:rsidR="00D73AC0">
              <w:rPr>
                <w:rFonts w:ascii="Times New Roman" w:eastAsia="Times New Roman" w:hAnsi="Times New Roman" w:cs="Times New Roman"/>
                <w:sz w:val="24"/>
                <w:szCs w:val="24"/>
                <w:lang w:eastAsia="ru-RU"/>
              </w:rPr>
              <w:t>ки.</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 </w:t>
            </w:r>
            <w:hyperlink r:id="rId27" w:tooltip="Предуралье" w:history="1">
              <w:r w:rsidRPr="00E52002">
                <w:rPr>
                  <w:rFonts w:ascii="Times New Roman" w:eastAsia="Times New Roman" w:hAnsi="Times New Roman" w:cs="Times New Roman"/>
                  <w:sz w:val="24"/>
                  <w:szCs w:val="24"/>
                  <w:lang w:eastAsia="ru-RU"/>
                </w:rPr>
                <w:t>Предуралье</w:t>
              </w:r>
            </w:hyperlink>
            <w:r w:rsidRPr="00E52002">
              <w:rPr>
                <w:rFonts w:ascii="Times New Roman" w:eastAsia="Times New Roman" w:hAnsi="Times New Roman" w:cs="Times New Roman"/>
                <w:sz w:val="24"/>
                <w:szCs w:val="24"/>
                <w:lang w:eastAsia="ru-RU"/>
              </w:rPr>
              <w:t> это </w:t>
            </w:r>
            <w:hyperlink r:id="rId28" w:tooltip="Смешанный лес" w:history="1">
              <w:r w:rsidRPr="00E52002">
                <w:rPr>
                  <w:rFonts w:ascii="Times New Roman" w:eastAsia="Times New Roman" w:hAnsi="Times New Roman" w:cs="Times New Roman"/>
                  <w:sz w:val="24"/>
                  <w:szCs w:val="24"/>
                  <w:lang w:eastAsia="ru-RU"/>
                </w:rPr>
                <w:t>смешанные леса</w:t>
              </w:r>
            </w:hyperlink>
            <w:r w:rsidR="00D73AC0">
              <w:rPr>
                <w:rFonts w:ascii="Times New Roman" w:eastAsia="Times New Roman" w:hAnsi="Times New Roman" w:cs="Times New Roman"/>
                <w:sz w:val="24"/>
                <w:szCs w:val="24"/>
                <w:lang w:eastAsia="ru-RU"/>
              </w:rPr>
              <w:t xml:space="preserve">, </w:t>
            </w:r>
            <w:proofErr w:type="gramStart"/>
            <w:r w:rsidR="00D73AC0">
              <w:rPr>
                <w:rFonts w:ascii="Times New Roman" w:eastAsia="Times New Roman" w:hAnsi="Times New Roman" w:cs="Times New Roman"/>
                <w:sz w:val="24"/>
                <w:szCs w:val="24"/>
                <w:lang w:eastAsia="ru-RU"/>
              </w:rPr>
              <w:t>в</w:t>
            </w:r>
            <w:proofErr w:type="gramEnd"/>
            <w:r w:rsidR="00D73AC0">
              <w:rPr>
                <w:rFonts w:ascii="Times New Roman" w:eastAsia="Times New Roman" w:hAnsi="Times New Roman" w:cs="Times New Roman"/>
                <w:sz w:val="24"/>
                <w:szCs w:val="24"/>
                <w:lang w:eastAsia="ru-RU"/>
              </w:rPr>
              <w:t xml:space="preserve"> западном</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sidRPr="00E52002">
              <w:rPr>
                <w:rFonts w:ascii="Times New Roman" w:eastAsia="Times New Roman" w:hAnsi="Times New Roman" w:cs="Times New Roman"/>
                <w:sz w:val="24"/>
                <w:szCs w:val="24"/>
                <w:lang w:eastAsia="ru-RU"/>
              </w:rPr>
              <w:t>предгор</w:t>
            </w:r>
            <w:r w:rsidR="00D73AC0">
              <w:rPr>
                <w:rFonts w:ascii="Times New Roman" w:eastAsia="Times New Roman" w:hAnsi="Times New Roman" w:cs="Times New Roman"/>
                <w:sz w:val="24"/>
                <w:szCs w:val="24"/>
                <w:lang w:eastAsia="ru-RU"/>
              </w:rPr>
              <w:t>ье, горных районах и Башкирском</w:t>
            </w:r>
            <w:proofErr w:type="gramEnd"/>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Зауралье, </w:t>
            </w:r>
            <w:proofErr w:type="gramStart"/>
            <w:r w:rsidRPr="00E52002">
              <w:rPr>
                <w:rFonts w:ascii="Times New Roman" w:eastAsia="Times New Roman" w:hAnsi="Times New Roman" w:cs="Times New Roman"/>
                <w:sz w:val="24"/>
                <w:szCs w:val="24"/>
                <w:lang w:eastAsia="ru-RU"/>
              </w:rPr>
              <w:t>расположены</w:t>
            </w:r>
            <w:proofErr w:type="gramEnd"/>
            <w:r w:rsidRPr="00E52002">
              <w:rPr>
                <w:rFonts w:ascii="Times New Roman" w:eastAsia="Times New Roman" w:hAnsi="Times New Roman" w:cs="Times New Roman"/>
                <w:sz w:val="24"/>
                <w:szCs w:val="24"/>
                <w:lang w:eastAsia="ru-RU"/>
              </w:rPr>
              <w:t> </w:t>
            </w:r>
            <w:hyperlink r:id="rId29" w:tooltip="Сосна" w:history="1">
              <w:r w:rsidRPr="00E52002">
                <w:rPr>
                  <w:rFonts w:ascii="Times New Roman" w:eastAsia="Times New Roman" w:hAnsi="Times New Roman" w:cs="Times New Roman"/>
                  <w:sz w:val="24"/>
                  <w:szCs w:val="24"/>
                  <w:lang w:eastAsia="ru-RU"/>
                </w:rPr>
                <w:t>сосново</w:t>
              </w:r>
            </w:hyperlink>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лиственные, </w:t>
            </w:r>
            <w:hyperlink r:id="rId30" w:tooltip="Берёза" w:history="1">
              <w:r w:rsidRPr="00E52002">
                <w:rPr>
                  <w:rFonts w:ascii="Times New Roman" w:eastAsia="Times New Roman" w:hAnsi="Times New Roman" w:cs="Times New Roman"/>
                  <w:sz w:val="24"/>
                  <w:szCs w:val="24"/>
                  <w:lang w:eastAsia="ru-RU"/>
                </w:rPr>
                <w:t>берёзовые</w:t>
              </w:r>
            </w:hyperlink>
            <w:r w:rsidRPr="00E52002">
              <w:rPr>
                <w:rFonts w:ascii="Times New Roman" w:eastAsia="Times New Roman" w:hAnsi="Times New Roman" w:cs="Times New Roman"/>
                <w:sz w:val="24"/>
                <w:szCs w:val="24"/>
                <w:lang w:eastAsia="ru-RU"/>
              </w:rPr>
              <w:t> леса и темнохвойная </w:t>
            </w:r>
            <w:hyperlink r:id="rId31" w:tooltip="Тайга" w:history="1">
              <w:r w:rsidRPr="00E52002">
                <w:rPr>
                  <w:rFonts w:ascii="Times New Roman" w:eastAsia="Times New Roman" w:hAnsi="Times New Roman" w:cs="Times New Roman"/>
                  <w:sz w:val="24"/>
                  <w:szCs w:val="24"/>
                  <w:lang w:eastAsia="ru-RU"/>
                </w:rPr>
                <w:t>тайга</w:t>
              </w:r>
            </w:hyperlink>
            <w:r w:rsidR="00D73AC0">
              <w:rPr>
                <w:rFonts w:ascii="Times New Roman" w:eastAsia="Times New Roman" w:hAnsi="Times New Roman" w:cs="Times New Roman"/>
                <w:sz w:val="24"/>
                <w:szCs w:val="24"/>
                <w:lang w:eastAsia="ru-RU"/>
              </w:rPr>
              <w:t>.</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 Предуралье также распространены </w:t>
            </w:r>
            <w:hyperlink r:id="rId32" w:tooltip="Лесостепь" w:history="1">
              <w:r w:rsidRPr="00E52002">
                <w:rPr>
                  <w:rFonts w:ascii="Times New Roman" w:eastAsia="Times New Roman" w:hAnsi="Times New Roman" w:cs="Times New Roman"/>
                  <w:sz w:val="24"/>
                  <w:szCs w:val="24"/>
                  <w:lang w:eastAsia="ru-RU"/>
                </w:rPr>
                <w:t>лесостепи</w:t>
              </w:r>
            </w:hyperlink>
            <w:r w:rsidR="00D73AC0">
              <w:rPr>
                <w:rFonts w:ascii="Times New Roman" w:eastAsia="Times New Roman" w:hAnsi="Times New Roman" w:cs="Times New Roman"/>
                <w:sz w:val="24"/>
                <w:szCs w:val="24"/>
                <w:lang w:eastAsia="ru-RU"/>
              </w:rPr>
              <w:t> </w:t>
            </w:r>
            <w:proofErr w:type="gramStart"/>
            <w:r w:rsidR="00D73AC0">
              <w:rPr>
                <w:rFonts w:ascii="Times New Roman" w:eastAsia="Times New Roman" w:hAnsi="Times New Roman" w:cs="Times New Roman"/>
                <w:sz w:val="24"/>
                <w:szCs w:val="24"/>
                <w:lang w:eastAsia="ru-RU"/>
              </w:rPr>
              <w:t>с</w:t>
            </w:r>
            <w:proofErr w:type="gramEnd"/>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берёзовыми и </w:t>
            </w:r>
            <w:hyperlink r:id="rId33" w:tooltip="Дуб" w:history="1">
              <w:r w:rsidRPr="00E52002">
                <w:rPr>
                  <w:rFonts w:ascii="Times New Roman" w:eastAsia="Times New Roman" w:hAnsi="Times New Roman" w:cs="Times New Roman"/>
                  <w:sz w:val="24"/>
                  <w:szCs w:val="24"/>
                  <w:lang w:eastAsia="ru-RU"/>
                </w:rPr>
                <w:t>дубовыми</w:t>
              </w:r>
            </w:hyperlink>
            <w:r w:rsidR="00D73AC0">
              <w:rPr>
                <w:rFonts w:ascii="Times New Roman" w:eastAsia="Times New Roman" w:hAnsi="Times New Roman" w:cs="Times New Roman"/>
                <w:sz w:val="24"/>
                <w:szCs w:val="24"/>
                <w:lang w:eastAsia="ru-RU"/>
              </w:rPr>
              <w:t> лесами, разнотравно</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ковы</w:t>
            </w:r>
            <w:r w:rsidR="00D73AC0">
              <w:rPr>
                <w:rFonts w:ascii="Times New Roman" w:eastAsia="Times New Roman" w:hAnsi="Times New Roman" w:cs="Times New Roman"/>
                <w:sz w:val="24"/>
                <w:szCs w:val="24"/>
                <w:lang w:eastAsia="ru-RU"/>
              </w:rPr>
              <w:t>льные степи, помимо этого степи</w:t>
            </w:r>
          </w:p>
          <w:p w:rsidR="00E856D1" w:rsidRPr="00E52002"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lastRenderedPageBreak/>
              <w:t xml:space="preserve">простираются в зауральских районах.  </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На террито</w:t>
            </w:r>
            <w:r w:rsidR="00D73AC0">
              <w:rPr>
                <w:rFonts w:ascii="Times New Roman" w:eastAsia="Times New Roman" w:hAnsi="Times New Roman" w:cs="Times New Roman"/>
                <w:sz w:val="24"/>
                <w:szCs w:val="24"/>
                <w:lang w:eastAsia="ru-RU"/>
              </w:rPr>
              <w:t>рии республики водятся 77 видов</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млекопитающих</w:t>
            </w:r>
            <w:r w:rsidR="00D73AC0">
              <w:rPr>
                <w:rFonts w:ascii="Times New Roman" w:eastAsia="Times New Roman" w:hAnsi="Times New Roman" w:cs="Times New Roman"/>
                <w:sz w:val="24"/>
                <w:szCs w:val="24"/>
                <w:lang w:eastAsia="ru-RU"/>
              </w:rPr>
              <w:t>, около 300 видов птиц, 42 вида</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рыб, 11</w:t>
            </w:r>
            <w:r w:rsidR="00D73AC0">
              <w:rPr>
                <w:rFonts w:ascii="Times New Roman" w:eastAsia="Times New Roman" w:hAnsi="Times New Roman" w:cs="Times New Roman"/>
                <w:sz w:val="24"/>
                <w:szCs w:val="24"/>
                <w:lang w:eastAsia="ru-RU"/>
              </w:rPr>
              <w:t xml:space="preserve"> видов пресмыкающихся, 10 видов</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земноводных, 15 </w:t>
            </w:r>
            <w:r w:rsidR="00D73AC0">
              <w:rPr>
                <w:rFonts w:ascii="Times New Roman" w:eastAsia="Times New Roman" w:hAnsi="Times New Roman" w:cs="Times New Roman"/>
                <w:sz w:val="24"/>
                <w:szCs w:val="24"/>
                <w:lang w:eastAsia="ru-RU"/>
              </w:rPr>
              <w:t>тыс. видов насекомых, 276 видов</w:t>
            </w:r>
          </w:p>
          <w:p w:rsid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пауков, 70 вид</w:t>
            </w:r>
            <w:r w:rsidR="00D73AC0">
              <w:rPr>
                <w:rFonts w:ascii="Times New Roman" w:eastAsia="Times New Roman" w:hAnsi="Times New Roman" w:cs="Times New Roman"/>
                <w:sz w:val="24"/>
                <w:szCs w:val="24"/>
                <w:lang w:eastAsia="ru-RU"/>
              </w:rPr>
              <w:t>ов клещей, 120 видов моллюсков,</w:t>
            </w:r>
          </w:p>
          <w:p w:rsidR="00E856D1" w:rsidRPr="00E52002" w:rsidRDefault="00E856D1" w:rsidP="005673F7">
            <w:pPr>
              <w:shd w:val="clear" w:color="auto" w:fill="FFFFFF"/>
              <w:suppressAutoHyphens w:val="0"/>
              <w:spacing w:after="0" w:line="240" w:lineRule="auto"/>
              <w:ind w:left="709" w:hanging="709"/>
              <w:jc w:val="both"/>
              <w:rPr>
                <w:rFonts w:eastAsia="Times New Roman" w:cs="Times New Roman"/>
                <w:sz w:val="24"/>
                <w:szCs w:val="24"/>
                <w:lang w:eastAsia="ru-RU"/>
              </w:rPr>
            </w:pPr>
            <w:r w:rsidRPr="00E52002">
              <w:rPr>
                <w:rFonts w:ascii="Times New Roman" w:eastAsia="Times New Roman" w:hAnsi="Times New Roman" w:cs="Times New Roman"/>
                <w:sz w:val="24"/>
                <w:szCs w:val="24"/>
                <w:lang w:eastAsia="ru-RU"/>
              </w:rPr>
              <w:t xml:space="preserve">140 видов ракообразных, около 1000 видов червей. </w:t>
            </w:r>
          </w:p>
        </w:tc>
        <w:tc>
          <w:tcPr>
            <w:tcW w:w="2073" w:type="dxa"/>
          </w:tcPr>
          <w:p w:rsidR="006C2921" w:rsidRDefault="006C292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Расширять </w:t>
            </w:r>
          </w:p>
          <w:p w:rsidR="00D73AC0" w:rsidRPr="00D73AC0" w:rsidRDefault="006C292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представления</w:t>
            </w:r>
          </w:p>
          <w:p w:rsidR="006C2921" w:rsidRPr="00D73AC0" w:rsidRDefault="006C292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детей о</w:t>
            </w:r>
          </w:p>
          <w:p w:rsidR="00E856D1" w:rsidRPr="00D73AC0" w:rsidRDefault="00E856D1" w:rsidP="00D73AC0">
            <w:pPr>
              <w:suppressAutoHyphens w:val="0"/>
              <w:spacing w:after="0" w:line="240" w:lineRule="auto"/>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природе своего региона.</w:t>
            </w:r>
          </w:p>
          <w:p w:rsidR="00D73AC0" w:rsidRP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Рассказывать, что</w:t>
            </w:r>
          </w:p>
          <w:p w:rsidR="00D73AC0" w:rsidRP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 xml:space="preserve">на территории </w:t>
            </w:r>
          </w:p>
          <w:p w:rsidR="00D73AC0" w:rsidRP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 xml:space="preserve">Башкортостана </w:t>
            </w:r>
          </w:p>
          <w:p w:rsidR="00D73AC0" w:rsidRP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Встречаются</w:t>
            </w:r>
          </w:p>
          <w:p w:rsidR="00D73AC0" w:rsidRP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редкие растения,</w:t>
            </w:r>
          </w:p>
          <w:p w:rsidR="00D73AC0" w:rsidRP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животные,</w:t>
            </w:r>
          </w:p>
          <w:p w:rsidR="00E856D1" w:rsidRPr="00D73AC0"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 xml:space="preserve">млекопитающие.  </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Познакомить   с</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«Красной</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 xml:space="preserve">книгой»,  и </w:t>
            </w:r>
            <w:proofErr w:type="gramStart"/>
            <w:r w:rsidRPr="00D73AC0">
              <w:rPr>
                <w:rFonts w:ascii="Times New Roman" w:eastAsia="Times New Roman" w:hAnsi="Times New Roman" w:cs="Times New Roman"/>
                <w:sz w:val="24"/>
                <w:szCs w:val="24"/>
                <w:lang w:eastAsia="ru-RU"/>
              </w:rPr>
              <w:t>с</w:t>
            </w:r>
            <w:proofErr w:type="gramEnd"/>
            <w:r w:rsidRPr="00D73AC0">
              <w:rPr>
                <w:rFonts w:ascii="Times New Roman" w:eastAsia="Times New Roman" w:hAnsi="Times New Roman" w:cs="Times New Roman"/>
                <w:sz w:val="24"/>
                <w:szCs w:val="24"/>
                <w:lang w:eastAsia="ru-RU"/>
              </w:rPr>
              <w:t xml:space="preserve"> </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занесенными в</w:t>
            </w:r>
          </w:p>
          <w:p w:rsidR="00D73AC0" w:rsidRP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 xml:space="preserve">Красную </w:t>
            </w:r>
            <w:r w:rsidR="00D73AC0" w:rsidRPr="00D73AC0">
              <w:rPr>
                <w:rFonts w:ascii="Times New Roman" w:eastAsia="Times New Roman" w:hAnsi="Times New Roman" w:cs="Times New Roman"/>
                <w:sz w:val="24"/>
                <w:szCs w:val="24"/>
                <w:lang w:eastAsia="ru-RU"/>
              </w:rPr>
              <w:t>книгу</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Республики</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Башкортостан</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sidRPr="00D73AC0">
              <w:rPr>
                <w:rFonts w:ascii="Times New Roman" w:eastAsia="Times New Roman" w:hAnsi="Times New Roman" w:cs="Times New Roman"/>
                <w:sz w:val="24"/>
                <w:szCs w:val="24"/>
                <w:lang w:eastAsia="ru-RU"/>
              </w:rPr>
              <w:lastRenderedPageBreak/>
              <w:t>обитателями (18</w:t>
            </w:r>
            <w:proofErr w:type="gramEnd"/>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видов</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млекопитающих,</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49 видов птиц, 7</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видов рыб, 3</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вида</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земноводных, 6</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видов рептилий и</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29 видов</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Беспозвоночных</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животных, в том</w:t>
            </w:r>
          </w:p>
          <w:p w:rsidR="00D73AC0" w:rsidRPr="00D73AC0" w:rsidRDefault="00D73AC0"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sidRPr="00D73AC0">
              <w:rPr>
                <w:rFonts w:ascii="Times New Roman" w:eastAsia="Times New Roman" w:hAnsi="Times New Roman" w:cs="Times New Roman"/>
                <w:sz w:val="24"/>
                <w:szCs w:val="24"/>
                <w:lang w:eastAsia="ru-RU"/>
              </w:rPr>
              <w:t>числе</w:t>
            </w:r>
            <w:proofErr w:type="gramEnd"/>
            <w:r w:rsidRPr="00D73AC0">
              <w:rPr>
                <w:rFonts w:ascii="Times New Roman" w:eastAsia="Times New Roman" w:hAnsi="Times New Roman" w:cs="Times New Roman"/>
                <w:sz w:val="24"/>
                <w:szCs w:val="24"/>
                <w:lang w:eastAsia="ru-RU"/>
              </w:rPr>
              <w:t xml:space="preserve"> 28 видов</w:t>
            </w:r>
          </w:p>
          <w:p w:rsidR="00E856D1" w:rsidRPr="00D73AC0" w:rsidRDefault="00E856D1" w:rsidP="005673F7">
            <w:pPr>
              <w:shd w:val="clear" w:color="auto" w:fill="FFFFFF"/>
              <w:suppressAutoHyphens w:val="0"/>
              <w:spacing w:after="0" w:line="240" w:lineRule="auto"/>
              <w:ind w:left="709" w:hanging="709"/>
              <w:jc w:val="both"/>
              <w:rPr>
                <w:rFonts w:ascii="Times New Roman" w:eastAsia="Times New Roman" w:hAnsi="Times New Roman" w:cs="Times New Roman"/>
                <w:sz w:val="24"/>
                <w:szCs w:val="24"/>
                <w:lang w:eastAsia="ru-RU"/>
              </w:rPr>
            </w:pPr>
            <w:r w:rsidRPr="00D73AC0">
              <w:rPr>
                <w:rFonts w:ascii="Times New Roman" w:eastAsia="Times New Roman" w:hAnsi="Times New Roman" w:cs="Times New Roman"/>
                <w:sz w:val="24"/>
                <w:szCs w:val="24"/>
                <w:lang w:eastAsia="ru-RU"/>
              </w:rPr>
              <w:t>насекомых</w:t>
            </w:r>
            <w:proofErr w:type="gramStart"/>
            <w:r w:rsidRPr="00D73AC0">
              <w:rPr>
                <w:rFonts w:ascii="Times New Roman" w:eastAsia="Times New Roman" w:hAnsi="Times New Roman" w:cs="Times New Roman"/>
                <w:sz w:val="24"/>
                <w:szCs w:val="24"/>
                <w:lang w:eastAsia="ru-RU"/>
              </w:rPr>
              <w:t>).</w:t>
            </w:r>
            <w:r w:rsidRPr="00D73AC0">
              <w:rPr>
                <w:rFonts w:ascii="Times New Roman" w:eastAsia="Times New Roman" w:hAnsi="Times New Roman" w:cs="Times New Roman"/>
                <w:sz w:val="24"/>
                <w:szCs w:val="24"/>
                <w:vertAlign w:val="superscript"/>
                <w:lang w:eastAsia="ru-RU"/>
              </w:rPr>
              <w:t>.</w:t>
            </w:r>
            <w:proofErr w:type="gram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tc>
      </w:tr>
      <w:tr w:rsidR="00E856D1" w:rsidRPr="00E52002" w:rsidTr="00D73AC0">
        <w:trPr>
          <w:trHeight w:val="1830"/>
        </w:trPr>
        <w:tc>
          <w:tcPr>
            <w:tcW w:w="1951" w:type="dxa"/>
          </w:tcPr>
          <w:p w:rsidR="00D73AC0" w:rsidRDefault="00D73AC0"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Национально</w:t>
            </w:r>
          </w:p>
          <w:p w:rsidR="00D73AC0" w:rsidRDefault="00D73AC0"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культурные и</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этнокультурные</w:t>
            </w:r>
          </w:p>
        </w:tc>
        <w:tc>
          <w:tcPr>
            <w:tcW w:w="5551" w:type="dxa"/>
          </w:tcPr>
          <w:p w:rsidR="00D73AC0"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Народные поэ</w:t>
            </w:r>
            <w:r w:rsidR="00D73AC0">
              <w:rPr>
                <w:rFonts w:ascii="Times New Roman" w:eastAsia="Times New Roman" w:hAnsi="Times New Roman" w:cs="Times New Roman"/>
                <w:sz w:val="24"/>
                <w:szCs w:val="24"/>
                <w:lang w:eastAsia="ru-RU"/>
              </w:rPr>
              <w:t xml:space="preserve">ты, писатели: З. </w:t>
            </w:r>
            <w:proofErr w:type="spellStart"/>
            <w:r w:rsidR="00D73AC0">
              <w:rPr>
                <w:rFonts w:ascii="Times New Roman" w:eastAsia="Times New Roman" w:hAnsi="Times New Roman" w:cs="Times New Roman"/>
                <w:sz w:val="24"/>
                <w:szCs w:val="24"/>
                <w:lang w:eastAsia="ru-RU"/>
              </w:rPr>
              <w:t>Биишева</w:t>
            </w:r>
            <w:proofErr w:type="spellEnd"/>
            <w:r w:rsidR="00D73AC0">
              <w:rPr>
                <w:rFonts w:ascii="Times New Roman" w:eastAsia="Times New Roman" w:hAnsi="Times New Roman" w:cs="Times New Roman"/>
                <w:sz w:val="24"/>
                <w:szCs w:val="24"/>
                <w:lang w:eastAsia="ru-RU"/>
              </w:rPr>
              <w:t>, А.</w:t>
            </w:r>
          </w:p>
          <w:p w:rsidR="00D73AC0"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Филлипов</w:t>
            </w:r>
            <w:proofErr w:type="spellEnd"/>
            <w:r w:rsidR="00D73AC0">
              <w:rPr>
                <w:rFonts w:ascii="Times New Roman" w:eastAsia="Times New Roman" w:hAnsi="Times New Roman" w:cs="Times New Roman"/>
                <w:sz w:val="24"/>
                <w:szCs w:val="24"/>
                <w:lang w:eastAsia="ru-RU"/>
              </w:rPr>
              <w:t xml:space="preserve">, Ш. </w:t>
            </w:r>
            <w:proofErr w:type="spellStart"/>
            <w:r w:rsidR="00D73AC0">
              <w:rPr>
                <w:rFonts w:ascii="Times New Roman" w:eastAsia="Times New Roman" w:hAnsi="Times New Roman" w:cs="Times New Roman"/>
                <w:sz w:val="24"/>
                <w:szCs w:val="24"/>
                <w:lang w:eastAsia="ru-RU"/>
              </w:rPr>
              <w:t>Янбаев</w:t>
            </w:r>
            <w:proofErr w:type="spellEnd"/>
            <w:r w:rsidR="00D73AC0">
              <w:rPr>
                <w:rFonts w:ascii="Times New Roman" w:eastAsia="Times New Roman" w:hAnsi="Times New Roman" w:cs="Times New Roman"/>
                <w:sz w:val="24"/>
                <w:szCs w:val="24"/>
                <w:lang w:eastAsia="ru-RU"/>
              </w:rPr>
              <w:t xml:space="preserve">, </w:t>
            </w:r>
            <w:proofErr w:type="spellStart"/>
            <w:r w:rsidR="00D73AC0">
              <w:rPr>
                <w:rFonts w:ascii="Times New Roman" w:eastAsia="Times New Roman" w:hAnsi="Times New Roman" w:cs="Times New Roman"/>
                <w:sz w:val="24"/>
                <w:szCs w:val="24"/>
                <w:lang w:eastAsia="ru-RU"/>
              </w:rPr>
              <w:t>М.Гафури</w:t>
            </w:r>
            <w:proofErr w:type="spellEnd"/>
            <w:r w:rsidR="00D73AC0">
              <w:rPr>
                <w:rFonts w:ascii="Times New Roman" w:eastAsia="Times New Roman" w:hAnsi="Times New Roman" w:cs="Times New Roman"/>
                <w:sz w:val="24"/>
                <w:szCs w:val="24"/>
                <w:lang w:eastAsia="ru-RU"/>
              </w:rPr>
              <w:t xml:space="preserve">, </w:t>
            </w:r>
            <w:proofErr w:type="spellStart"/>
            <w:r w:rsidR="00D73AC0">
              <w:rPr>
                <w:rFonts w:ascii="Times New Roman" w:eastAsia="Times New Roman" w:hAnsi="Times New Roman" w:cs="Times New Roman"/>
                <w:sz w:val="24"/>
                <w:szCs w:val="24"/>
                <w:lang w:eastAsia="ru-RU"/>
              </w:rPr>
              <w:t>М.Карим</w:t>
            </w:r>
            <w:proofErr w:type="spellEnd"/>
            <w:r w:rsidR="00D73AC0">
              <w:rPr>
                <w:rFonts w:ascii="Times New Roman" w:eastAsia="Times New Roman" w:hAnsi="Times New Roman" w:cs="Times New Roman"/>
                <w:sz w:val="24"/>
                <w:szCs w:val="24"/>
                <w:lang w:eastAsia="ru-RU"/>
              </w:rPr>
              <w:t>,</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М.Акмулла</w:t>
            </w:r>
            <w:proofErr w:type="spellEnd"/>
            <w:r w:rsidRPr="00E52002">
              <w:rPr>
                <w:rFonts w:ascii="Times New Roman" w:eastAsia="Times New Roman" w:hAnsi="Times New Roman" w:cs="Times New Roman"/>
                <w:sz w:val="24"/>
                <w:szCs w:val="24"/>
                <w:lang w:eastAsia="ru-RU"/>
              </w:rPr>
              <w:t xml:space="preserve">, </w:t>
            </w:r>
            <w:proofErr w:type="spellStart"/>
            <w:r w:rsidRPr="00E52002">
              <w:rPr>
                <w:rFonts w:ascii="Times New Roman" w:eastAsia="Times New Roman" w:hAnsi="Times New Roman" w:cs="Times New Roman"/>
                <w:sz w:val="24"/>
                <w:szCs w:val="24"/>
                <w:lang w:eastAsia="ru-RU"/>
              </w:rPr>
              <w:t>Р.Т.Бикбаев</w:t>
            </w:r>
            <w:proofErr w:type="spell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Народный герой Ш. </w:t>
            </w:r>
            <w:proofErr w:type="spellStart"/>
            <w:r w:rsidRPr="00E52002">
              <w:rPr>
                <w:rFonts w:ascii="Times New Roman" w:eastAsia="Times New Roman" w:hAnsi="Times New Roman" w:cs="Times New Roman"/>
                <w:sz w:val="24"/>
                <w:szCs w:val="24"/>
                <w:lang w:eastAsia="ru-RU"/>
              </w:rPr>
              <w:t>Худайбердин</w:t>
            </w:r>
            <w:proofErr w:type="spellEnd"/>
            <w:r w:rsidRPr="00E52002">
              <w:rPr>
                <w:rFonts w:ascii="Times New Roman" w:eastAsia="Times New Roman" w:hAnsi="Times New Roman" w:cs="Times New Roman"/>
                <w:sz w:val="24"/>
                <w:szCs w:val="24"/>
                <w:lang w:eastAsia="ru-RU"/>
              </w:rPr>
              <w:t xml:space="preserve">, </w:t>
            </w:r>
            <w:proofErr w:type="spellStart"/>
            <w:r w:rsidRPr="00E52002">
              <w:rPr>
                <w:rFonts w:ascii="Times New Roman" w:eastAsia="Times New Roman" w:hAnsi="Times New Roman" w:cs="Times New Roman"/>
                <w:sz w:val="24"/>
                <w:szCs w:val="24"/>
                <w:lang w:eastAsia="ru-RU"/>
              </w:rPr>
              <w:t>С.Юлаев</w:t>
            </w:r>
            <w:proofErr w:type="spell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Первый президент РБ М. Рахимов</w:t>
            </w:r>
          </w:p>
          <w:p w:rsidR="00D73AC0"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Националь</w:t>
            </w:r>
            <w:r w:rsidR="00D73AC0">
              <w:rPr>
                <w:rFonts w:ascii="Times New Roman" w:eastAsia="Times New Roman" w:hAnsi="Times New Roman" w:cs="Times New Roman"/>
                <w:sz w:val="24"/>
                <w:szCs w:val="24"/>
                <w:lang w:eastAsia="ru-RU"/>
              </w:rPr>
              <w:t>ные праздники: «Грачиная каша»,</w:t>
            </w:r>
          </w:p>
          <w:p w:rsidR="00D73AC0"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w:t>
            </w:r>
            <w:proofErr w:type="spellStart"/>
            <w:r w:rsidRPr="00E52002">
              <w:rPr>
                <w:rFonts w:ascii="Times New Roman" w:eastAsia="Times New Roman" w:hAnsi="Times New Roman" w:cs="Times New Roman"/>
                <w:sz w:val="24"/>
                <w:szCs w:val="24"/>
                <w:lang w:eastAsia="ru-RU"/>
              </w:rPr>
              <w:t>Сомболя</w:t>
            </w:r>
            <w:proofErr w:type="spellEnd"/>
            <w:r w:rsidR="00D73AC0">
              <w:rPr>
                <w:rFonts w:ascii="Times New Roman" w:eastAsia="Times New Roman" w:hAnsi="Times New Roman" w:cs="Times New Roman"/>
                <w:sz w:val="24"/>
                <w:szCs w:val="24"/>
                <w:lang w:eastAsia="ru-RU"/>
              </w:rPr>
              <w:t>», «Кукушкин чай», «Масленица»,</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«Сабантуй», «</w:t>
            </w:r>
            <w:proofErr w:type="spellStart"/>
            <w:r w:rsidRPr="00E52002">
              <w:rPr>
                <w:rFonts w:ascii="Times New Roman" w:eastAsia="Times New Roman" w:hAnsi="Times New Roman" w:cs="Times New Roman"/>
                <w:sz w:val="24"/>
                <w:szCs w:val="24"/>
                <w:lang w:eastAsia="ru-RU"/>
              </w:rPr>
              <w:t>Шэжэрэ</w:t>
            </w:r>
            <w:proofErr w:type="spellEnd"/>
            <w:r w:rsidRPr="00E52002">
              <w:rPr>
                <w:rFonts w:ascii="Times New Roman" w:eastAsia="Times New Roman" w:hAnsi="Times New Roman" w:cs="Times New Roman"/>
                <w:sz w:val="24"/>
                <w:szCs w:val="24"/>
                <w:lang w:eastAsia="ru-RU"/>
              </w:rPr>
              <w:t xml:space="preserve"> байрамы»</w:t>
            </w:r>
          </w:p>
        </w:tc>
        <w:tc>
          <w:tcPr>
            <w:tcW w:w="2073" w:type="dxa"/>
          </w:tcPr>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ходе бесед,</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\чтения</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\произведений,</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Рассматривая</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фотографий (и</w:t>
            </w:r>
            <w:proofErr w:type="gramEnd"/>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др.) знакомить</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детей </w:t>
            </w:r>
            <w:proofErr w:type="gramStart"/>
            <w:r>
              <w:rPr>
                <w:rFonts w:ascii="Times New Roman" w:eastAsia="Times New Roman" w:hAnsi="Times New Roman" w:cs="Times New Roman"/>
                <w:sz w:val="24"/>
                <w:szCs w:val="24"/>
                <w:lang w:eastAsia="ru-RU"/>
              </w:rPr>
              <w:t>со</w:t>
            </w:r>
            <w:proofErr w:type="gramEnd"/>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знатными</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людьми</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Республики</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Башкортостан. </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экскурсий </w:t>
            </w:r>
            <w:proofErr w:type="gramStart"/>
            <w:r>
              <w:rPr>
                <w:rFonts w:ascii="Times New Roman" w:eastAsia="Times New Roman" w:hAnsi="Times New Roman" w:cs="Times New Roman"/>
                <w:sz w:val="24"/>
                <w:szCs w:val="24"/>
                <w:lang w:eastAsia="ru-RU"/>
              </w:rPr>
              <w:t>в</w:t>
            </w:r>
            <w:proofErr w:type="gram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музеи. </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Народных</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праздников </w:t>
            </w:r>
            <w:proofErr w:type="gramStart"/>
            <w:r>
              <w:rPr>
                <w:rFonts w:ascii="Times New Roman" w:eastAsia="Times New Roman" w:hAnsi="Times New Roman" w:cs="Times New Roman"/>
                <w:sz w:val="24"/>
                <w:szCs w:val="24"/>
                <w:lang w:eastAsia="ru-RU"/>
              </w:rPr>
              <w:t>в</w:t>
            </w:r>
            <w:proofErr w:type="gram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ДОО.</w:t>
            </w:r>
          </w:p>
        </w:tc>
      </w:tr>
      <w:tr w:rsidR="00E856D1" w:rsidRPr="00E52002" w:rsidTr="00D73AC0">
        <w:trPr>
          <w:trHeight w:val="2592"/>
        </w:trPr>
        <w:tc>
          <w:tcPr>
            <w:tcW w:w="1951" w:type="dxa"/>
          </w:tcPr>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К</w:t>
            </w:r>
            <w:r w:rsidRPr="00E52002">
              <w:rPr>
                <w:rFonts w:ascii="Times New Roman" w:eastAsia="Times New Roman" w:hAnsi="Times New Roman" w:cs="Times New Roman"/>
                <w:b/>
                <w:bCs/>
                <w:sz w:val="24"/>
                <w:szCs w:val="24"/>
                <w:lang w:eastAsia="ru-RU"/>
              </w:rPr>
              <w:t>ультуроно</w:t>
            </w:r>
            <w:proofErr w:type="spellEnd"/>
            <w:r w:rsidRPr="00E52002">
              <w:rPr>
                <w:rFonts w:ascii="Times New Roman" w:eastAsia="Times New Roman" w:hAnsi="Times New Roman" w:cs="Times New Roman"/>
                <w:b/>
                <w:bCs/>
                <w:sz w:val="24"/>
                <w:szCs w:val="24"/>
                <w:lang w:eastAsia="ru-RU"/>
              </w:rPr>
              <w:t xml:space="preserve"> – исторические </w:t>
            </w:r>
          </w:p>
        </w:tc>
        <w:tc>
          <w:tcPr>
            <w:tcW w:w="5551" w:type="dxa"/>
          </w:tcPr>
          <w:p w:rsidR="00D73AC0" w:rsidRDefault="00F05CAD" w:rsidP="00D73AC0">
            <w:pPr>
              <w:suppressAutoHyphens w:val="0"/>
              <w:spacing w:after="0" w:line="240" w:lineRule="auto"/>
              <w:ind w:left="709" w:hanging="709"/>
              <w:rPr>
                <w:rFonts w:ascii="Times New Roman" w:eastAsia="Times New Roman" w:hAnsi="Times New Roman" w:cs="Times New Roman"/>
                <w:sz w:val="24"/>
                <w:szCs w:val="24"/>
                <w:lang w:eastAsia="ru-RU"/>
              </w:rPr>
            </w:pPr>
            <w:hyperlink r:id="rId34" w:tooltip="Памятник Салавату Юлаеву (Уфа)" w:history="1">
              <w:r w:rsidR="00E856D1" w:rsidRPr="00E52002">
                <w:rPr>
                  <w:rFonts w:ascii="Times New Roman" w:eastAsia="Times New Roman" w:hAnsi="Times New Roman" w:cs="Times New Roman"/>
                  <w:sz w:val="24"/>
                  <w:szCs w:val="24"/>
                  <w:lang w:eastAsia="ru-RU"/>
                </w:rPr>
                <w:t xml:space="preserve">Памятник Салавату </w:t>
              </w:r>
              <w:proofErr w:type="spellStart"/>
              <w:r w:rsidR="00E856D1" w:rsidRPr="00E52002">
                <w:rPr>
                  <w:rFonts w:ascii="Times New Roman" w:eastAsia="Times New Roman" w:hAnsi="Times New Roman" w:cs="Times New Roman"/>
                  <w:sz w:val="24"/>
                  <w:szCs w:val="24"/>
                  <w:lang w:eastAsia="ru-RU"/>
                </w:rPr>
                <w:t>Юлаеву</w:t>
              </w:r>
              <w:proofErr w:type="spellEnd"/>
            </w:hyperlink>
            <w:proofErr w:type="gramStart"/>
            <w:r w:rsidR="00E856D1" w:rsidRPr="00E52002">
              <w:rPr>
                <w:rFonts w:ascii="Times New Roman" w:eastAsia="Times New Roman" w:hAnsi="Times New Roman" w:cs="Times New Roman"/>
                <w:sz w:val="24"/>
                <w:szCs w:val="24"/>
                <w:lang w:eastAsia="ru-RU"/>
              </w:rPr>
              <w:t xml:space="preserve"> ,</w:t>
            </w:r>
            <w:proofErr w:type="gramEnd"/>
            <w:r w:rsidR="00E856D1" w:rsidRPr="00E52002">
              <w:rPr>
                <w:rFonts w:ascii="Times New Roman" w:eastAsia="Times New Roman" w:hAnsi="Times New Roman" w:cs="Times New Roman"/>
                <w:sz w:val="24"/>
                <w:szCs w:val="24"/>
                <w:lang w:eastAsia="ru-RU"/>
              </w:rPr>
              <w:t xml:space="preserve"> Мону</w:t>
            </w:r>
            <w:r w:rsidR="00D73AC0">
              <w:rPr>
                <w:rFonts w:ascii="Times New Roman" w:eastAsia="Times New Roman" w:hAnsi="Times New Roman" w:cs="Times New Roman"/>
                <w:sz w:val="24"/>
                <w:szCs w:val="24"/>
                <w:lang w:eastAsia="ru-RU"/>
              </w:rPr>
              <w:t xml:space="preserve">мент Дружбы, </w:t>
            </w:r>
          </w:p>
          <w:p w:rsidR="00D73AC0" w:rsidRDefault="00F05CAD" w:rsidP="00D73AC0">
            <w:pPr>
              <w:suppressAutoHyphens w:val="0"/>
              <w:spacing w:after="0" w:line="240" w:lineRule="auto"/>
              <w:ind w:left="709" w:hanging="709"/>
              <w:rPr>
                <w:rFonts w:ascii="Times New Roman" w:eastAsia="Times New Roman" w:hAnsi="Times New Roman" w:cs="Times New Roman"/>
                <w:sz w:val="24"/>
                <w:szCs w:val="24"/>
                <w:lang w:eastAsia="ru-RU"/>
              </w:rPr>
            </w:pPr>
            <w:hyperlink r:id="rId35" w:tooltip="Мемориал " w:history="1">
              <w:r w:rsidR="00E856D1" w:rsidRPr="00E52002">
                <w:rPr>
                  <w:rFonts w:ascii="Times New Roman" w:eastAsia="Times New Roman" w:hAnsi="Times New Roman" w:cs="Times New Roman"/>
                  <w:sz w:val="24"/>
                  <w:szCs w:val="24"/>
                  <w:lang w:eastAsia="ru-RU"/>
                </w:rPr>
                <w:t>Мемориал «Скорбящая мать»</w:t>
              </w:r>
            </w:hyperlink>
            <w:r w:rsidR="00D73AC0">
              <w:rPr>
                <w:rFonts w:ascii="Times New Roman" w:eastAsia="Times New Roman" w:hAnsi="Times New Roman" w:cs="Times New Roman"/>
                <w:sz w:val="24"/>
                <w:szCs w:val="24"/>
                <w:lang w:eastAsia="ru-RU"/>
              </w:rPr>
              <w:t xml:space="preserve">, Вечный огонь </w:t>
            </w:r>
            <w:proofErr w:type="gramStart"/>
            <w:r w:rsidR="00D73AC0">
              <w:rPr>
                <w:rFonts w:ascii="Times New Roman" w:eastAsia="Times New Roman" w:hAnsi="Times New Roman" w:cs="Times New Roman"/>
                <w:sz w:val="24"/>
                <w:szCs w:val="24"/>
                <w:lang w:eastAsia="ru-RU"/>
              </w:rPr>
              <w:t>в</w:t>
            </w:r>
            <w:proofErr w:type="gramEnd"/>
          </w:p>
          <w:p w:rsidR="00D73AC0" w:rsidRDefault="00E856D1" w:rsidP="00D73AC0">
            <w:pPr>
              <w:suppressAutoHyphens w:val="0"/>
              <w:spacing w:after="0" w:line="240" w:lineRule="auto"/>
              <w:ind w:left="709" w:hanging="709"/>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Парке </w:t>
            </w:r>
            <w:r w:rsidR="00D73AC0">
              <w:rPr>
                <w:rFonts w:ascii="Times New Roman" w:eastAsia="Times New Roman" w:hAnsi="Times New Roman" w:cs="Times New Roman"/>
                <w:sz w:val="24"/>
                <w:szCs w:val="24"/>
                <w:lang w:eastAsia="ru-RU"/>
              </w:rPr>
              <w:t xml:space="preserve">им. И. </w:t>
            </w:r>
            <w:proofErr w:type="spellStart"/>
            <w:r w:rsidR="00D73AC0">
              <w:rPr>
                <w:rFonts w:ascii="Times New Roman" w:eastAsia="Times New Roman" w:hAnsi="Times New Roman" w:cs="Times New Roman"/>
                <w:sz w:val="24"/>
                <w:szCs w:val="24"/>
                <w:lang w:eastAsia="ru-RU"/>
              </w:rPr>
              <w:t>Якутова</w:t>
            </w:r>
            <w:proofErr w:type="spellEnd"/>
            <w:r w:rsidR="00D73AC0">
              <w:rPr>
                <w:rFonts w:ascii="Times New Roman" w:eastAsia="Times New Roman" w:hAnsi="Times New Roman" w:cs="Times New Roman"/>
                <w:sz w:val="24"/>
                <w:szCs w:val="24"/>
                <w:lang w:eastAsia="ru-RU"/>
              </w:rPr>
              <w:t>, Памятник Героям</w:t>
            </w:r>
          </w:p>
          <w:p w:rsidR="00D73AC0" w:rsidRDefault="00E856D1" w:rsidP="00D73AC0">
            <w:pPr>
              <w:suppressAutoHyphens w:val="0"/>
              <w:spacing w:after="0" w:line="240" w:lineRule="auto"/>
              <w:ind w:left="709" w:hanging="709"/>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Сов</w:t>
            </w:r>
            <w:r w:rsidR="00D73AC0">
              <w:rPr>
                <w:rFonts w:ascii="Times New Roman" w:eastAsia="Times New Roman" w:hAnsi="Times New Roman" w:cs="Times New Roman"/>
                <w:sz w:val="24"/>
                <w:szCs w:val="24"/>
                <w:lang w:eastAsia="ru-RU"/>
              </w:rPr>
              <w:t>етского Союза А. Матросову и М.</w:t>
            </w:r>
          </w:p>
          <w:p w:rsidR="00E856D1" w:rsidRPr="00E52002" w:rsidRDefault="00E856D1" w:rsidP="00D73AC0">
            <w:pPr>
              <w:suppressAutoHyphens w:val="0"/>
              <w:spacing w:after="0" w:line="240" w:lineRule="auto"/>
              <w:ind w:left="709" w:hanging="709"/>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Губайдуллину</w:t>
            </w:r>
            <w:r w:rsidR="00D73AC0">
              <w:rPr>
                <w:rFonts w:ascii="Times New Roman" w:eastAsia="Times New Roman" w:hAnsi="Times New Roman" w:cs="Times New Roman"/>
                <w:sz w:val="24"/>
                <w:szCs w:val="24"/>
                <w:lang w:eastAsia="ru-RU"/>
              </w:rPr>
              <w:t xml:space="preserve"> </w:t>
            </w:r>
            <w:hyperlink r:id="rId36" w:tooltip="Памятник Загиру Исмагилову" w:history="1">
              <w:r w:rsidRPr="00E52002">
                <w:rPr>
                  <w:rFonts w:ascii="Times New Roman" w:eastAsia="Times New Roman" w:hAnsi="Times New Roman" w:cs="Times New Roman"/>
                  <w:sz w:val="24"/>
                  <w:szCs w:val="24"/>
                  <w:lang w:eastAsia="ru-RU"/>
                </w:rPr>
                <w:t xml:space="preserve">Памятник </w:t>
              </w:r>
              <w:proofErr w:type="spellStart"/>
              <w:r w:rsidRPr="00E52002">
                <w:rPr>
                  <w:rFonts w:ascii="Times New Roman" w:eastAsia="Times New Roman" w:hAnsi="Times New Roman" w:cs="Times New Roman"/>
                  <w:sz w:val="24"/>
                  <w:szCs w:val="24"/>
                  <w:lang w:eastAsia="ru-RU"/>
                </w:rPr>
                <w:t>Загиру</w:t>
              </w:r>
              <w:proofErr w:type="spellEnd"/>
              <w:r w:rsidRPr="00E52002">
                <w:rPr>
                  <w:rFonts w:ascii="Times New Roman" w:eastAsia="Times New Roman" w:hAnsi="Times New Roman" w:cs="Times New Roman"/>
                  <w:sz w:val="24"/>
                  <w:szCs w:val="24"/>
                  <w:lang w:eastAsia="ru-RU"/>
                </w:rPr>
                <w:t xml:space="preserve"> Исмагилову</w:t>
              </w:r>
            </w:hyperlink>
          </w:p>
          <w:p w:rsidR="00E856D1" w:rsidRPr="00E52002" w:rsidRDefault="00F05CAD" w:rsidP="00D73AC0">
            <w:pPr>
              <w:suppressAutoHyphens w:val="0"/>
              <w:spacing w:after="0" w:line="240" w:lineRule="auto"/>
              <w:ind w:left="34" w:hanging="709"/>
              <w:rPr>
                <w:rFonts w:ascii="Times New Roman" w:eastAsia="Times New Roman" w:hAnsi="Times New Roman" w:cs="Times New Roman"/>
                <w:sz w:val="24"/>
                <w:szCs w:val="24"/>
                <w:lang w:eastAsia="ru-RU"/>
              </w:rPr>
            </w:pPr>
            <w:hyperlink r:id="rId37" w:tooltip="Башкирский государственный художественный музей имени М. В. Нестерова" w:history="1">
              <w:r w:rsidR="00E856D1" w:rsidRPr="00E52002">
                <w:rPr>
                  <w:rFonts w:ascii="Times New Roman" w:eastAsia="Times New Roman" w:hAnsi="Times New Roman" w:cs="Times New Roman"/>
                  <w:sz w:val="24"/>
                  <w:szCs w:val="24"/>
                  <w:lang w:eastAsia="ru-RU"/>
                </w:rPr>
                <w:t>Башкирский</w:t>
              </w:r>
              <w:r w:rsidR="00D73AC0">
                <w:rPr>
                  <w:rFonts w:ascii="Times New Roman" w:eastAsia="Times New Roman" w:hAnsi="Times New Roman" w:cs="Times New Roman"/>
                  <w:sz w:val="24"/>
                  <w:szCs w:val="24"/>
                  <w:lang w:eastAsia="ru-RU"/>
                </w:rPr>
                <w:t xml:space="preserve"> государственный художественный музей </w:t>
              </w:r>
              <w:r w:rsidR="00E856D1" w:rsidRPr="00E52002">
                <w:rPr>
                  <w:rFonts w:ascii="Times New Roman" w:eastAsia="Times New Roman" w:hAnsi="Times New Roman" w:cs="Times New Roman"/>
                  <w:sz w:val="24"/>
                  <w:szCs w:val="24"/>
                  <w:lang w:eastAsia="ru-RU"/>
                </w:rPr>
                <w:t>имени М. В. Нестерова</w:t>
              </w:r>
            </w:hyperlink>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Мемориальный дом-музей М. </w:t>
            </w:r>
            <w:proofErr w:type="spellStart"/>
            <w:r w:rsidRPr="00E52002">
              <w:rPr>
                <w:rFonts w:ascii="Times New Roman" w:eastAsia="Times New Roman" w:hAnsi="Times New Roman" w:cs="Times New Roman"/>
                <w:sz w:val="24"/>
                <w:szCs w:val="24"/>
                <w:lang w:eastAsia="ru-RU"/>
              </w:rPr>
              <w:t>Гафури</w:t>
            </w:r>
            <w:proofErr w:type="spell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Мемориальный дом-музей С. Т. Аксакова</w:t>
            </w:r>
          </w:p>
          <w:p w:rsidR="00E856D1" w:rsidRPr="00E52002" w:rsidRDefault="00F05CA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hyperlink r:id="rId38" w:tooltip="Национальный музей Республики Башкортостан" w:history="1">
              <w:r w:rsidR="00E856D1" w:rsidRPr="00E52002">
                <w:rPr>
                  <w:rFonts w:ascii="Times New Roman" w:eastAsia="Times New Roman" w:hAnsi="Times New Roman" w:cs="Times New Roman"/>
                  <w:sz w:val="24"/>
                  <w:szCs w:val="24"/>
                  <w:lang w:eastAsia="ru-RU"/>
                </w:rPr>
                <w:t>Национальный музей Республики Башкортостан</w:t>
              </w:r>
            </w:hyperlink>
          </w:p>
          <w:p w:rsidR="00E856D1" w:rsidRPr="00E52002" w:rsidRDefault="00F05CA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hyperlink r:id="rId39" w:tooltip="Музей археологии и этнографии, Уфимский научный центр РАН" w:history="1">
              <w:r w:rsidR="00E856D1" w:rsidRPr="00E52002">
                <w:rPr>
                  <w:rFonts w:ascii="Times New Roman" w:eastAsia="Times New Roman" w:hAnsi="Times New Roman" w:cs="Times New Roman"/>
                  <w:sz w:val="24"/>
                  <w:szCs w:val="24"/>
                  <w:lang w:eastAsia="ru-RU"/>
                </w:rPr>
                <w:t>Музей археологии и этнографии</w:t>
              </w:r>
            </w:hyperlink>
          </w:p>
          <w:p w:rsidR="00D73AC0" w:rsidRDefault="007B7FEA"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fldChar w:fldCharType="begin"/>
            </w:r>
            <w:r>
              <w:instrText xml:space="preserve"> HYPERLINK "http://ru.wikipedia.org/wiki/%D0%91%D0%B0%D1%88%D0%BA%D0%B8%D1%80%D1%81%D0%BA%D0%B0%D1%8F_%D0%B3%D0%BE%D1%81%D1%83%D0%B4%D0%B0%D1%80%D1%81%D1%82%D0%B2%D0%B5%D0%BD%D0%BD%D0%B0%D1%8F_%D1%84%D0%B8%D0%BB%D0%B0%D1%80%D0%BC%D0%BE%D0%BD%D0%B8%D1%8F_%D0%B8%D0%BC._%D0%A5._%D0%90%D1%85%D0%BC%D0%B5%D1%82%D0%BE%D0%B2%D0%B0" \o "Башкирская государственная филармония им. Х. Ахметова" </w:instrText>
            </w:r>
            <w:r>
              <w:fldChar w:fldCharType="separate"/>
            </w:r>
            <w:r w:rsidR="00E856D1" w:rsidRPr="00E52002">
              <w:rPr>
                <w:rFonts w:ascii="Times New Roman" w:eastAsia="Times New Roman" w:hAnsi="Times New Roman" w:cs="Times New Roman"/>
                <w:sz w:val="24"/>
                <w:szCs w:val="24"/>
                <w:lang w:eastAsia="ru-RU"/>
              </w:rPr>
              <w:t>Башкирская го</w:t>
            </w:r>
            <w:r w:rsidR="00D73AC0">
              <w:rPr>
                <w:rFonts w:ascii="Times New Roman" w:eastAsia="Times New Roman" w:hAnsi="Times New Roman" w:cs="Times New Roman"/>
                <w:sz w:val="24"/>
                <w:szCs w:val="24"/>
                <w:lang w:eastAsia="ru-RU"/>
              </w:rPr>
              <w:t xml:space="preserve">сударственная филармония им. Х.   </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Ахметова</w:t>
            </w:r>
            <w:r w:rsidR="007B7FEA">
              <w:rPr>
                <w:rFonts w:ascii="Times New Roman" w:eastAsia="Times New Roman" w:hAnsi="Times New Roman" w:cs="Times New Roman"/>
                <w:sz w:val="24"/>
                <w:szCs w:val="24"/>
                <w:lang w:eastAsia="ru-RU"/>
              </w:rPr>
              <w:fldChar w:fldCharType="end"/>
            </w:r>
          </w:p>
          <w:p w:rsidR="00E856D1" w:rsidRPr="00E52002" w:rsidRDefault="00F05CA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hyperlink r:id="rId40" w:tooltip="Ляля-Тюльпан" w:history="1">
              <w:r w:rsidR="00E856D1" w:rsidRPr="00E52002">
                <w:rPr>
                  <w:rFonts w:ascii="Times New Roman" w:eastAsia="Times New Roman" w:hAnsi="Times New Roman" w:cs="Times New Roman"/>
                  <w:sz w:val="24"/>
                  <w:szCs w:val="24"/>
                  <w:lang w:eastAsia="ru-RU"/>
                </w:rPr>
                <w:t>Мечеть-медресе Ляля-Тюльпан</w:t>
              </w:r>
            </w:hyperlink>
          </w:p>
          <w:p w:rsidR="00E856D1" w:rsidRPr="00E52002" w:rsidRDefault="00F05CAD"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hyperlink r:id="rId41" w:tooltip="Сад культуры и отдыха им. С. Т. Аксакова" w:history="1">
              <w:r w:rsidR="00E856D1" w:rsidRPr="00E52002">
                <w:rPr>
                  <w:rFonts w:ascii="Times New Roman" w:eastAsia="Times New Roman" w:hAnsi="Times New Roman" w:cs="Times New Roman"/>
                  <w:sz w:val="24"/>
                  <w:szCs w:val="24"/>
                  <w:lang w:eastAsia="ru-RU"/>
                </w:rPr>
                <w:t>Сад культуры и отдыха им. С. Т. Аксакова</w:t>
              </w:r>
            </w:hyperlink>
            <w:r w:rsidR="00E856D1" w:rsidRPr="00E52002">
              <w:rPr>
                <w:rFonts w:ascii="Times New Roman" w:eastAsia="Times New Roman" w:hAnsi="Times New Roman" w:cs="Times New Roman"/>
                <w:sz w:val="24"/>
                <w:szCs w:val="24"/>
                <w:lang w:eastAsia="ru-RU"/>
              </w:rPr>
              <w:t>..</w:t>
            </w:r>
          </w:p>
        </w:tc>
        <w:tc>
          <w:tcPr>
            <w:tcW w:w="2073" w:type="dxa"/>
          </w:tcPr>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Показ</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фотографий,</w:t>
            </w:r>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слайдов, </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Организовать</w:t>
            </w:r>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экскурсии </w:t>
            </w:r>
            <w:proofErr w:type="gramStart"/>
            <w:r>
              <w:rPr>
                <w:rFonts w:ascii="Times New Roman" w:eastAsia="Times New Roman" w:hAnsi="Times New Roman" w:cs="Times New Roman"/>
                <w:sz w:val="24"/>
                <w:szCs w:val="24"/>
                <w:lang w:eastAsia="ru-RU"/>
              </w:rPr>
              <w:t>по</w:t>
            </w:r>
            <w:proofErr w:type="gramEnd"/>
          </w:p>
          <w:p w:rsidR="00D73AC0" w:rsidRDefault="00D73AC0"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достопримечател</w:t>
            </w:r>
            <w:proofErr w:type="spellEnd"/>
          </w:p>
          <w:p w:rsidR="00E856D1" w:rsidRPr="00E52002" w:rsidRDefault="00E856D1"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spellStart"/>
            <w:r w:rsidRPr="00E52002">
              <w:rPr>
                <w:rFonts w:ascii="Times New Roman" w:eastAsia="Times New Roman" w:hAnsi="Times New Roman" w:cs="Times New Roman"/>
                <w:sz w:val="24"/>
                <w:szCs w:val="24"/>
                <w:lang w:eastAsia="ru-RU"/>
              </w:rPr>
              <w:t>ьностям</w:t>
            </w:r>
            <w:proofErr w:type="spellEnd"/>
            <w:r w:rsidRPr="00E52002">
              <w:rPr>
                <w:rFonts w:ascii="Times New Roman" w:eastAsia="Times New Roman" w:hAnsi="Times New Roman" w:cs="Times New Roman"/>
                <w:sz w:val="24"/>
                <w:szCs w:val="24"/>
                <w:lang w:eastAsia="ru-RU"/>
              </w:rPr>
              <w:t xml:space="preserve"> города</w:t>
            </w:r>
          </w:p>
        </w:tc>
      </w:tr>
    </w:tbl>
    <w:p w:rsidR="00887598" w:rsidRPr="00E52002" w:rsidRDefault="00887598"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
    <w:p w:rsidR="00FB2F6A" w:rsidRDefault="00FB2F6A" w:rsidP="003D64CC">
      <w:pPr>
        <w:suppressAutoHyphens w:val="0"/>
        <w:spacing w:after="0" w:line="240" w:lineRule="auto"/>
        <w:outlineLvl w:val="0"/>
        <w:rPr>
          <w:rFonts w:ascii="Times New Roman" w:eastAsia="Times New Roman" w:hAnsi="Times New Roman" w:cs="Times New Roman"/>
          <w:b/>
          <w:bCs/>
          <w:sz w:val="24"/>
          <w:szCs w:val="24"/>
          <w:lang w:eastAsia="ru-RU"/>
        </w:rPr>
      </w:pPr>
    </w:p>
    <w:p w:rsidR="003D64CC" w:rsidRDefault="003D64CC" w:rsidP="003D64CC">
      <w:pPr>
        <w:suppressAutoHyphens w:val="0"/>
        <w:spacing w:after="0" w:line="240" w:lineRule="auto"/>
        <w:outlineLvl w:val="0"/>
        <w:rPr>
          <w:rFonts w:ascii="Times New Roman" w:eastAsia="Times New Roman" w:hAnsi="Times New Roman" w:cs="Times New Roman"/>
          <w:b/>
          <w:bCs/>
          <w:sz w:val="24"/>
          <w:szCs w:val="24"/>
          <w:lang w:eastAsia="ru-RU"/>
        </w:rPr>
      </w:pPr>
    </w:p>
    <w:p w:rsidR="00FB2F6A" w:rsidRDefault="00FB2F6A" w:rsidP="0068042B">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p>
    <w:p w:rsidR="00504462" w:rsidRPr="00E52002" w:rsidRDefault="00504462" w:rsidP="0068042B">
      <w:pPr>
        <w:suppressAutoHyphens w:val="0"/>
        <w:spacing w:after="0" w:line="240" w:lineRule="auto"/>
        <w:ind w:left="709" w:hanging="709"/>
        <w:jc w:val="center"/>
        <w:outlineLvl w:val="0"/>
        <w:rPr>
          <w:rFonts w:ascii="Times New Roman" w:eastAsia="Times New Roman" w:hAnsi="Times New Roman" w:cs="Times New Roman"/>
          <w:b/>
          <w:bCs/>
          <w:sz w:val="24"/>
          <w:szCs w:val="24"/>
          <w:lang w:val="x-none" w:eastAsia="ru-RU"/>
        </w:rPr>
      </w:pPr>
      <w:r w:rsidRPr="00E52002">
        <w:rPr>
          <w:rFonts w:ascii="Times New Roman" w:eastAsia="Times New Roman" w:hAnsi="Times New Roman" w:cs="Times New Roman"/>
          <w:b/>
          <w:bCs/>
          <w:sz w:val="24"/>
          <w:szCs w:val="24"/>
          <w:lang w:val="x-none" w:eastAsia="ru-RU"/>
        </w:rPr>
        <w:lastRenderedPageBreak/>
        <w:t>Взаимодействие взрослых с детьми</w:t>
      </w:r>
    </w:p>
    <w:p w:rsidR="00504462" w:rsidRPr="00E52002" w:rsidRDefault="00504462" w:rsidP="005673F7">
      <w:pPr>
        <w:suppressAutoHyphens w:val="0"/>
        <w:spacing w:after="0" w:line="240" w:lineRule="auto"/>
        <w:ind w:left="709" w:hanging="709"/>
        <w:jc w:val="both"/>
        <w:outlineLvl w:val="0"/>
        <w:rPr>
          <w:rFonts w:ascii="Times New Roman" w:eastAsia="Times New Roman" w:hAnsi="Times New Roman" w:cs="Times New Roman"/>
          <w:b/>
          <w:bCs/>
          <w:sz w:val="24"/>
          <w:szCs w:val="24"/>
          <w:lang w:val="x-none" w:eastAsia="ru-RU"/>
        </w:rPr>
      </w:pPr>
    </w:p>
    <w:p w:rsidR="00D73AC0" w:rsidRDefault="00D73AC0"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Взаимодействие взрослых с детьми является важней</w:t>
      </w:r>
      <w:r>
        <w:rPr>
          <w:rFonts w:ascii="Times New Roman" w:eastAsia="Times New Roman" w:hAnsi="Times New Roman" w:cs="Times New Roman"/>
          <w:bCs/>
          <w:sz w:val="24"/>
          <w:szCs w:val="24"/>
          <w:lang w:val="x-none" w:eastAsia="ru-RU"/>
        </w:rPr>
        <w:t>шим фактором развития ребенка и</w:t>
      </w:r>
    </w:p>
    <w:p w:rsidR="00504462" w:rsidRPr="00E52002" w:rsidRDefault="00504462"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val="x-none" w:eastAsia="ru-RU"/>
        </w:rPr>
      </w:pPr>
      <w:r w:rsidRPr="00E52002">
        <w:rPr>
          <w:rFonts w:ascii="Times New Roman" w:eastAsia="Times New Roman" w:hAnsi="Times New Roman" w:cs="Times New Roman"/>
          <w:bCs/>
          <w:sz w:val="24"/>
          <w:szCs w:val="24"/>
          <w:lang w:val="x-none" w:eastAsia="ru-RU"/>
        </w:rPr>
        <w:t>пронизывает все направления образовательной деятельности.</w:t>
      </w:r>
    </w:p>
    <w:p w:rsidR="00D73AC0" w:rsidRDefault="00D73AC0"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С помощью взрослого и в самостоятельной деятел</w:t>
      </w:r>
      <w:r>
        <w:rPr>
          <w:rFonts w:ascii="Times New Roman" w:eastAsia="Times New Roman" w:hAnsi="Times New Roman" w:cs="Times New Roman"/>
          <w:bCs/>
          <w:sz w:val="24"/>
          <w:szCs w:val="24"/>
          <w:lang w:val="x-none" w:eastAsia="ru-RU"/>
        </w:rPr>
        <w:t>ьности ребенок учится познавать</w:t>
      </w:r>
    </w:p>
    <w:p w:rsidR="00D73AC0" w:rsidRDefault="00504462"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val="x-none" w:eastAsia="ru-RU"/>
        </w:rPr>
        <w:t>окружающий мир, играть, рисовать, общаться с ок</w:t>
      </w:r>
      <w:r w:rsidR="00D73AC0">
        <w:rPr>
          <w:rFonts w:ascii="Times New Roman" w:eastAsia="Times New Roman" w:hAnsi="Times New Roman" w:cs="Times New Roman"/>
          <w:bCs/>
          <w:sz w:val="24"/>
          <w:szCs w:val="24"/>
          <w:lang w:val="x-none" w:eastAsia="ru-RU"/>
        </w:rPr>
        <w:t>ружающими. Процесс приобщения к</w:t>
      </w:r>
    </w:p>
    <w:p w:rsidR="00D73AC0" w:rsidRDefault="00504462"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val="x-none" w:eastAsia="ru-RU"/>
        </w:rPr>
        <w:t>культурным образцам человеческой деятельности (культ</w:t>
      </w:r>
      <w:r w:rsidR="00D73AC0">
        <w:rPr>
          <w:rFonts w:ascii="Times New Roman" w:eastAsia="Times New Roman" w:hAnsi="Times New Roman" w:cs="Times New Roman"/>
          <w:bCs/>
          <w:sz w:val="24"/>
          <w:szCs w:val="24"/>
          <w:lang w:val="x-none" w:eastAsia="ru-RU"/>
        </w:rPr>
        <w:t>уре жизни, познанию мира, речи,</w:t>
      </w:r>
    </w:p>
    <w:p w:rsidR="00D73AC0" w:rsidRDefault="00504462"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val="x-none" w:eastAsia="ru-RU"/>
        </w:rPr>
        <w:t>коммуникации, и прочим), приобретения культурн</w:t>
      </w:r>
      <w:r w:rsidR="00D73AC0">
        <w:rPr>
          <w:rFonts w:ascii="Times New Roman" w:eastAsia="Times New Roman" w:hAnsi="Times New Roman" w:cs="Times New Roman"/>
          <w:bCs/>
          <w:sz w:val="24"/>
          <w:szCs w:val="24"/>
          <w:lang w:val="x-none" w:eastAsia="ru-RU"/>
        </w:rPr>
        <w:t>ых умений при взаимодействии со</w:t>
      </w:r>
    </w:p>
    <w:p w:rsidR="00D73AC0" w:rsidRDefault="00504462"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val="x-none" w:eastAsia="ru-RU"/>
        </w:rPr>
        <w:t>взрослыми и в самостоятельной деятельности в предме</w:t>
      </w:r>
      <w:r w:rsidR="00D73AC0">
        <w:rPr>
          <w:rFonts w:ascii="Times New Roman" w:eastAsia="Times New Roman" w:hAnsi="Times New Roman" w:cs="Times New Roman"/>
          <w:bCs/>
          <w:sz w:val="24"/>
          <w:szCs w:val="24"/>
          <w:lang w:val="x-none" w:eastAsia="ru-RU"/>
        </w:rPr>
        <w:t>тной среде называется процессом</w:t>
      </w:r>
    </w:p>
    <w:p w:rsidR="00504462" w:rsidRPr="00E52002" w:rsidRDefault="00504462"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val="x-none" w:eastAsia="ru-RU"/>
        </w:rPr>
      </w:pPr>
      <w:r w:rsidRPr="00E52002">
        <w:rPr>
          <w:rFonts w:ascii="Times New Roman" w:eastAsia="Times New Roman" w:hAnsi="Times New Roman" w:cs="Times New Roman"/>
          <w:bCs/>
          <w:sz w:val="24"/>
          <w:szCs w:val="24"/>
          <w:lang w:val="x-none" w:eastAsia="ru-RU"/>
        </w:rPr>
        <w:t>овладения культурными практиками.</w:t>
      </w:r>
    </w:p>
    <w:p w:rsidR="00504462" w:rsidRPr="00E52002" w:rsidRDefault="00D73AC0" w:rsidP="00D73AC0">
      <w:pPr>
        <w:suppressAutoHyphens w:val="0"/>
        <w:spacing w:after="0" w:line="240" w:lineRule="auto"/>
        <w:contextualSpacing/>
        <w:mirrorIndents/>
        <w:jc w:val="both"/>
        <w:outlineLvl w:val="0"/>
        <w:rPr>
          <w:rFonts w:ascii="Times New Roman" w:eastAsia="Times New Roman" w:hAnsi="Times New Roman" w:cs="Times New Roman"/>
          <w:bCs/>
          <w:sz w:val="24"/>
          <w:szCs w:val="24"/>
          <w:lang w:val="x-none"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504462" w:rsidRPr="001D2A5D" w:rsidRDefault="001D2A5D" w:rsidP="001D2A5D">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Для личностно-порождающего вза</w:t>
      </w:r>
      <w:r>
        <w:rPr>
          <w:rFonts w:ascii="Times New Roman" w:eastAsia="Times New Roman" w:hAnsi="Times New Roman" w:cs="Times New Roman"/>
          <w:bCs/>
          <w:sz w:val="24"/>
          <w:szCs w:val="24"/>
          <w:lang w:val="x-none" w:eastAsia="ru-RU"/>
        </w:rPr>
        <w:t>имодействия характерно принятие</w:t>
      </w: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504462" w:rsidRPr="00E52002" w:rsidRDefault="001D2A5D" w:rsidP="001D2A5D">
      <w:pPr>
        <w:suppressAutoHyphens w:val="0"/>
        <w:spacing w:after="0" w:line="240" w:lineRule="auto"/>
        <w:contextualSpacing/>
        <w:mirrorIndents/>
        <w:jc w:val="both"/>
        <w:outlineLvl w:val="0"/>
        <w:rPr>
          <w:rFonts w:ascii="Times New Roman" w:eastAsia="Times New Roman" w:hAnsi="Times New Roman" w:cs="Times New Roman"/>
          <w:bCs/>
          <w:sz w:val="24"/>
          <w:szCs w:val="24"/>
          <w:lang w:val="x-none"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w:t>
      </w: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ребенку самостоятельность, оказывают поддержку, вселяют веру в его силы, он не пасует перед трудностями, настойчиво ищет пути их преодоления.</w:t>
      </w:r>
    </w:p>
    <w:p w:rsidR="00504462" w:rsidRPr="001D2A5D" w:rsidRDefault="001D2A5D" w:rsidP="001D2A5D">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Ребенок учится брать на себя ответственность за свои решения и поступки.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4F2208" w:rsidRDefault="001D2A5D" w:rsidP="003D64CC">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504462" w:rsidRPr="00E52002">
        <w:rPr>
          <w:rFonts w:ascii="Times New Roman" w:eastAsia="Times New Roman" w:hAnsi="Times New Roman" w:cs="Times New Roman"/>
          <w:bCs/>
          <w:sz w:val="24"/>
          <w:szCs w:val="24"/>
          <w:lang w:val="x-none" w:eastAsia="ru-RU"/>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w:t>
      </w:r>
    </w:p>
    <w:p w:rsidR="003D64CC" w:rsidRPr="003D64CC" w:rsidRDefault="003D64CC" w:rsidP="003D64CC">
      <w:pPr>
        <w:suppressAutoHyphens w:val="0"/>
        <w:spacing w:after="0" w:line="240" w:lineRule="auto"/>
        <w:contextualSpacing/>
        <w:mirrorIndents/>
        <w:jc w:val="both"/>
        <w:outlineLvl w:val="0"/>
        <w:rPr>
          <w:rFonts w:ascii="Times New Roman" w:eastAsia="Times New Roman" w:hAnsi="Times New Roman" w:cs="Times New Roman"/>
          <w:bCs/>
          <w:sz w:val="24"/>
          <w:szCs w:val="24"/>
          <w:lang w:eastAsia="ru-RU"/>
        </w:rPr>
      </w:pPr>
    </w:p>
    <w:p w:rsidR="00E856D1" w:rsidRPr="00E52002" w:rsidRDefault="00E856D1" w:rsidP="00FB2F6A">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lastRenderedPageBreak/>
        <w:t>2.6.Традиции Учреждения</w:t>
      </w:r>
    </w:p>
    <w:tbl>
      <w:tblPr>
        <w:tblW w:w="10987"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65"/>
        <w:gridCol w:w="1387"/>
        <w:gridCol w:w="1347"/>
        <w:gridCol w:w="1418"/>
        <w:gridCol w:w="1417"/>
        <w:gridCol w:w="1418"/>
        <w:gridCol w:w="1275"/>
        <w:gridCol w:w="1560"/>
      </w:tblGrid>
      <w:tr w:rsidR="00BA570B" w:rsidRPr="00E52002" w:rsidTr="0068042B">
        <w:tc>
          <w:tcPr>
            <w:tcW w:w="1165" w:type="dxa"/>
          </w:tcPr>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Традиции</w:t>
            </w:r>
          </w:p>
        </w:tc>
        <w:tc>
          <w:tcPr>
            <w:tcW w:w="1387" w:type="dxa"/>
          </w:tcPr>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Праздники</w:t>
            </w:r>
          </w:p>
          <w:p w:rsidR="00BA570B" w:rsidRPr="001D2A5D" w:rsidRDefault="001D2A5D" w:rsidP="001D2A5D">
            <w:pPr>
              <w:suppressAutoHyphens w:val="0"/>
              <w:spacing w:after="0" w:line="240" w:lineRule="auto"/>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и </w:t>
            </w:r>
            <w:r w:rsidR="00BA570B" w:rsidRPr="001D2A5D">
              <w:rPr>
                <w:rFonts w:ascii="Times New Roman" w:eastAsia="Times New Roman" w:hAnsi="Times New Roman" w:cs="Times New Roman"/>
                <w:bCs/>
                <w:lang w:eastAsia="ru-RU"/>
              </w:rPr>
              <w:t xml:space="preserve">развлечения </w:t>
            </w:r>
          </w:p>
        </w:tc>
        <w:tc>
          <w:tcPr>
            <w:tcW w:w="1347" w:type="dxa"/>
          </w:tcPr>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Фольклор</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ные</w:t>
            </w:r>
            <w:proofErr w:type="spellEnd"/>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праздники</w:t>
            </w:r>
          </w:p>
        </w:tc>
        <w:tc>
          <w:tcPr>
            <w:tcW w:w="1418" w:type="dxa"/>
          </w:tcPr>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Досуги</w:t>
            </w:r>
          </w:p>
        </w:tc>
        <w:tc>
          <w:tcPr>
            <w:tcW w:w="1417" w:type="dxa"/>
          </w:tcPr>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Тематическ</w:t>
            </w:r>
            <w:proofErr w:type="spellEnd"/>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proofErr w:type="spellStart"/>
            <w:r w:rsidRPr="00E52002">
              <w:rPr>
                <w:rFonts w:ascii="Times New Roman" w:eastAsia="Times New Roman" w:hAnsi="Times New Roman" w:cs="Times New Roman"/>
                <w:bCs/>
                <w:sz w:val="24"/>
                <w:szCs w:val="24"/>
                <w:lang w:eastAsia="ru-RU"/>
              </w:rPr>
              <w:t>ие</w:t>
            </w:r>
            <w:proofErr w:type="spellEnd"/>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занятия</w:t>
            </w:r>
          </w:p>
        </w:tc>
        <w:tc>
          <w:tcPr>
            <w:tcW w:w="1418" w:type="dxa"/>
          </w:tcPr>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Выставки</w:t>
            </w:r>
          </w:p>
        </w:tc>
        <w:tc>
          <w:tcPr>
            <w:tcW w:w="1275" w:type="dxa"/>
          </w:tcPr>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Акции</w:t>
            </w:r>
          </w:p>
        </w:tc>
        <w:tc>
          <w:tcPr>
            <w:tcW w:w="1560" w:type="dxa"/>
          </w:tcPr>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Культурно</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Массовые</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мероприятия</w:t>
            </w:r>
          </w:p>
        </w:tc>
      </w:tr>
      <w:tr w:rsidR="00BA570B" w:rsidRPr="00E52002" w:rsidTr="0068042B">
        <w:tc>
          <w:tcPr>
            <w:tcW w:w="1165" w:type="dxa"/>
          </w:tcPr>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знаний;</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Pr>
                <w:rFonts w:ascii="Times New Roman" w:eastAsia="Times New Roman" w:hAnsi="Times New Roman" w:cs="Times New Roman"/>
                <w:bCs/>
                <w:lang w:eastAsia="ru-RU"/>
              </w:rPr>
              <w:t>Независи</w:t>
            </w:r>
            <w:proofErr w:type="spellEnd"/>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ости;</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Ярмарка;</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города;</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матери;</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смеха;</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Pr>
                <w:rFonts w:ascii="Times New Roman" w:eastAsia="Times New Roman" w:hAnsi="Times New Roman" w:cs="Times New Roman"/>
                <w:bCs/>
                <w:lang w:eastAsia="ru-RU"/>
              </w:rPr>
              <w:t>Космонав</w:t>
            </w:r>
            <w:proofErr w:type="spellEnd"/>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sidRPr="001D2A5D">
              <w:rPr>
                <w:rFonts w:ascii="Times New Roman" w:eastAsia="Times New Roman" w:hAnsi="Times New Roman" w:cs="Times New Roman"/>
                <w:bCs/>
                <w:lang w:eastAsia="ru-RU"/>
              </w:rPr>
              <w:t>ики</w:t>
            </w:r>
            <w:proofErr w:type="spellEnd"/>
          </w:p>
        </w:tc>
        <w:tc>
          <w:tcPr>
            <w:tcW w:w="1387" w:type="dxa"/>
          </w:tcPr>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Золотая</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осень;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Новый год;</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защитника;</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Весна</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пришла;</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До</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свидания</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детский</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сад;</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Цвети моя</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Республика;</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Защиты</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детей;</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Pr>
                <w:rFonts w:ascii="Times New Roman" w:eastAsia="Times New Roman" w:hAnsi="Times New Roman" w:cs="Times New Roman"/>
                <w:bCs/>
                <w:lang w:eastAsia="ru-RU"/>
              </w:rPr>
              <w:t>День</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России</w:t>
            </w:r>
          </w:p>
        </w:tc>
        <w:tc>
          <w:tcPr>
            <w:tcW w:w="1347" w:type="dxa"/>
          </w:tcPr>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sidRPr="001D2A5D">
              <w:rPr>
                <w:rFonts w:ascii="Times New Roman" w:eastAsia="Times New Roman" w:hAnsi="Times New Roman" w:cs="Times New Roman"/>
                <w:bCs/>
                <w:lang w:eastAsia="ru-RU"/>
              </w:rPr>
              <w:t>Сомболя</w:t>
            </w:r>
            <w:proofErr w:type="spellEnd"/>
            <w:r w:rsidRPr="001D2A5D">
              <w:rPr>
                <w:rFonts w:ascii="Times New Roman" w:eastAsia="Times New Roman" w:hAnsi="Times New Roman" w:cs="Times New Roman"/>
                <w:bCs/>
                <w:lang w:eastAsia="ru-RU"/>
              </w:rPr>
              <w:t>;</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sidRPr="001D2A5D">
              <w:rPr>
                <w:rFonts w:ascii="Times New Roman" w:eastAsia="Times New Roman" w:hAnsi="Times New Roman" w:cs="Times New Roman"/>
                <w:bCs/>
                <w:lang w:eastAsia="ru-RU"/>
              </w:rPr>
              <w:t>Нардуган</w:t>
            </w:r>
            <w:proofErr w:type="spellEnd"/>
            <w:r w:rsidRPr="001D2A5D">
              <w:rPr>
                <w:rFonts w:ascii="Times New Roman" w:eastAsia="Times New Roman" w:hAnsi="Times New Roman" w:cs="Times New Roman"/>
                <w:bCs/>
                <w:lang w:eastAsia="ru-RU"/>
              </w:rPr>
              <w:t>;</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sidRPr="001D2A5D">
              <w:rPr>
                <w:rFonts w:ascii="Times New Roman" w:eastAsia="Times New Roman" w:hAnsi="Times New Roman" w:cs="Times New Roman"/>
                <w:bCs/>
                <w:lang w:eastAsia="ru-RU"/>
              </w:rPr>
              <w:t>Навруз</w:t>
            </w:r>
            <w:proofErr w:type="spellEnd"/>
            <w:r w:rsidRPr="001D2A5D">
              <w:rPr>
                <w:rFonts w:ascii="Times New Roman" w:eastAsia="Times New Roman" w:hAnsi="Times New Roman" w:cs="Times New Roman"/>
                <w:bCs/>
                <w:lang w:eastAsia="ru-RU"/>
              </w:rPr>
              <w:t>;</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Грачиная</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каша;</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Кукушкин</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чай;</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1D2A5D">
              <w:rPr>
                <w:rFonts w:ascii="Times New Roman" w:eastAsia="Times New Roman" w:hAnsi="Times New Roman" w:cs="Times New Roman"/>
                <w:bCs/>
                <w:lang w:eastAsia="ru-RU"/>
              </w:rPr>
              <w:t>Сабантуй.</w:t>
            </w:r>
            <w:r w:rsidRPr="00E52002">
              <w:rPr>
                <w:rFonts w:ascii="Times New Roman" w:eastAsia="Times New Roman" w:hAnsi="Times New Roman" w:cs="Times New Roman"/>
                <w:bCs/>
                <w:sz w:val="24"/>
                <w:szCs w:val="24"/>
                <w:lang w:eastAsia="ru-RU"/>
              </w:rPr>
              <w:t xml:space="preserve">  </w:t>
            </w:r>
          </w:p>
        </w:tc>
        <w:tc>
          <w:tcPr>
            <w:tcW w:w="1418" w:type="dxa"/>
          </w:tcPr>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Папа, мама</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и я</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спортивная</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семья;</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Азбука</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Безопасно</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roofErr w:type="spellStart"/>
            <w:r w:rsidRPr="001D2A5D">
              <w:rPr>
                <w:rFonts w:ascii="Times New Roman" w:eastAsia="Times New Roman" w:hAnsi="Times New Roman" w:cs="Times New Roman"/>
                <w:bCs/>
                <w:lang w:eastAsia="ru-RU"/>
              </w:rPr>
              <w:t>ти</w:t>
            </w:r>
            <w:proofErr w:type="spellEnd"/>
            <w:r w:rsidRPr="001D2A5D">
              <w:rPr>
                <w:rFonts w:ascii="Times New Roman" w:eastAsia="Times New Roman" w:hAnsi="Times New Roman" w:cs="Times New Roman"/>
                <w:bCs/>
                <w:lang w:eastAsia="ru-RU"/>
              </w:rPr>
              <w:t>;</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Народные</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игры и</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забавы.</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Фестиваль</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Подвижных</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1D2A5D">
              <w:rPr>
                <w:rFonts w:ascii="Times New Roman" w:eastAsia="Times New Roman" w:hAnsi="Times New Roman" w:cs="Times New Roman"/>
                <w:bCs/>
                <w:lang w:eastAsia="ru-RU"/>
              </w:rPr>
              <w:t>игр</w:t>
            </w:r>
          </w:p>
        </w:tc>
        <w:tc>
          <w:tcPr>
            <w:tcW w:w="1417" w:type="dxa"/>
          </w:tcPr>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День</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proofErr w:type="spellStart"/>
            <w:r>
              <w:rPr>
                <w:rFonts w:ascii="Times New Roman" w:eastAsia="Times New Roman" w:hAnsi="Times New Roman" w:cs="Times New Roman"/>
                <w:bCs/>
                <w:sz w:val="24"/>
                <w:szCs w:val="24"/>
                <w:lang w:eastAsia="ru-RU"/>
              </w:rPr>
              <w:t>Республи</w:t>
            </w:r>
            <w:proofErr w:type="spellEnd"/>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и;</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День</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Победы;</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День</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памяти и</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скорби;</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Моя семья;</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День</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Космонавт</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proofErr w:type="spellStart"/>
            <w:r w:rsidRPr="00E52002">
              <w:rPr>
                <w:rFonts w:ascii="Times New Roman" w:eastAsia="Times New Roman" w:hAnsi="Times New Roman" w:cs="Times New Roman"/>
                <w:bCs/>
                <w:sz w:val="24"/>
                <w:szCs w:val="24"/>
                <w:lang w:eastAsia="ru-RU"/>
              </w:rPr>
              <w:t>ки</w:t>
            </w:r>
            <w:proofErr w:type="spellEnd"/>
            <w:r w:rsidRPr="00E52002">
              <w:rPr>
                <w:rFonts w:ascii="Times New Roman" w:eastAsia="Times New Roman" w:hAnsi="Times New Roman" w:cs="Times New Roman"/>
                <w:bCs/>
                <w:sz w:val="24"/>
                <w:szCs w:val="24"/>
                <w:lang w:eastAsia="ru-RU"/>
              </w:rPr>
              <w:t>;</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Земля –</w:t>
            </w:r>
          </w:p>
          <w:p w:rsid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наш общий</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дом;</w:t>
            </w:r>
          </w:p>
          <w:p w:rsidR="00BA570B" w:rsidRPr="00E52002" w:rsidRDefault="00BA570B" w:rsidP="005673F7">
            <w:pPr>
              <w:suppressAutoHyphens w:val="0"/>
              <w:spacing w:after="0" w:line="240" w:lineRule="auto"/>
              <w:ind w:left="709" w:hanging="709"/>
              <w:jc w:val="both"/>
              <w:outlineLvl w:val="0"/>
              <w:rPr>
                <w:rFonts w:ascii="Times New Roman" w:eastAsia="Times New Roman" w:hAnsi="Times New Roman" w:cs="Times New Roman"/>
                <w:bCs/>
                <w:sz w:val="24"/>
                <w:szCs w:val="24"/>
                <w:lang w:eastAsia="ru-RU"/>
              </w:rPr>
            </w:pPr>
            <w:r w:rsidRPr="00E52002">
              <w:rPr>
                <w:rFonts w:ascii="Times New Roman" w:eastAsia="Times New Roman" w:hAnsi="Times New Roman" w:cs="Times New Roman"/>
                <w:bCs/>
                <w:sz w:val="24"/>
                <w:szCs w:val="24"/>
                <w:lang w:eastAsia="ru-RU"/>
              </w:rPr>
              <w:t xml:space="preserve"> </w:t>
            </w:r>
          </w:p>
        </w:tc>
        <w:tc>
          <w:tcPr>
            <w:tcW w:w="1418" w:type="dxa"/>
          </w:tcPr>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Дары</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осени;</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Зимние</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фантазии;</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Золотые</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Руки</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Наших</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мам;</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p>
          <w:p w:rsidR="00BA570B" w:rsidRPr="001D2A5D" w:rsidRDefault="00BA570B" w:rsidP="001D2A5D">
            <w:pPr>
              <w:suppressAutoHyphens w:val="0"/>
              <w:spacing w:after="0" w:line="240" w:lineRule="auto"/>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Фотовыставка «Мой папа»</w:t>
            </w:r>
          </w:p>
        </w:tc>
        <w:tc>
          <w:tcPr>
            <w:tcW w:w="1275" w:type="dxa"/>
          </w:tcPr>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Подари</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Игрушку</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Детскому</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саду;</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Чистый</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двор</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Покорми</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Птиц</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зимой;</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Посади</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дерево</w:t>
            </w:r>
          </w:p>
        </w:tc>
        <w:tc>
          <w:tcPr>
            <w:tcW w:w="1560" w:type="dxa"/>
          </w:tcPr>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Посещение</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музеев и</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театров,</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 xml:space="preserve">планетария; </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 xml:space="preserve">Экскурсии </w:t>
            </w:r>
            <w:proofErr w:type="gramStart"/>
            <w:r w:rsidRPr="001D2A5D">
              <w:rPr>
                <w:rFonts w:ascii="Times New Roman" w:eastAsia="Times New Roman" w:hAnsi="Times New Roman" w:cs="Times New Roman"/>
                <w:bCs/>
                <w:lang w:eastAsia="ru-RU"/>
              </w:rPr>
              <w:t>к</w:t>
            </w:r>
            <w:proofErr w:type="gramEnd"/>
            <w:r w:rsidRPr="001D2A5D">
              <w:rPr>
                <w:rFonts w:ascii="Times New Roman" w:eastAsia="Times New Roman" w:hAnsi="Times New Roman" w:cs="Times New Roman"/>
                <w:bCs/>
                <w:lang w:eastAsia="ru-RU"/>
              </w:rPr>
              <w:t xml:space="preserve"> </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Памятным</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местам;</w:t>
            </w:r>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 xml:space="preserve">Экскурсия </w:t>
            </w:r>
            <w:proofErr w:type="gramStart"/>
            <w:r w:rsidRPr="001D2A5D">
              <w:rPr>
                <w:rFonts w:ascii="Times New Roman" w:eastAsia="Times New Roman" w:hAnsi="Times New Roman" w:cs="Times New Roman"/>
                <w:bCs/>
                <w:lang w:eastAsia="ru-RU"/>
              </w:rPr>
              <w:t>в</w:t>
            </w:r>
            <w:proofErr w:type="gramEnd"/>
          </w:p>
          <w:p w:rsidR="001D2A5D" w:rsidRPr="001D2A5D" w:rsidRDefault="001D2A5D"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школу и</w:t>
            </w:r>
          </w:p>
          <w:p w:rsidR="00BA570B" w:rsidRPr="001D2A5D" w:rsidRDefault="00BA570B" w:rsidP="005673F7">
            <w:pPr>
              <w:suppressAutoHyphens w:val="0"/>
              <w:spacing w:after="0" w:line="240" w:lineRule="auto"/>
              <w:ind w:left="709" w:hanging="709"/>
              <w:jc w:val="both"/>
              <w:outlineLvl w:val="0"/>
              <w:rPr>
                <w:rFonts w:ascii="Times New Roman" w:eastAsia="Times New Roman" w:hAnsi="Times New Roman" w:cs="Times New Roman"/>
                <w:bCs/>
                <w:lang w:eastAsia="ru-RU"/>
              </w:rPr>
            </w:pPr>
            <w:r w:rsidRPr="001D2A5D">
              <w:rPr>
                <w:rFonts w:ascii="Times New Roman" w:eastAsia="Times New Roman" w:hAnsi="Times New Roman" w:cs="Times New Roman"/>
                <w:bCs/>
                <w:lang w:eastAsia="ru-RU"/>
              </w:rPr>
              <w:t>библиотеку</w:t>
            </w:r>
          </w:p>
        </w:tc>
      </w:tr>
    </w:tbl>
    <w:p w:rsidR="0068042B" w:rsidRDefault="0068042B" w:rsidP="0068042B">
      <w:pPr>
        <w:pStyle w:val="210"/>
        <w:tabs>
          <w:tab w:val="center" w:pos="5392"/>
        </w:tabs>
        <w:ind w:left="0" w:firstLine="0"/>
        <w:jc w:val="both"/>
        <w:rPr>
          <w:b/>
          <w:bCs/>
          <w:lang w:eastAsia="ru-RU"/>
        </w:rPr>
      </w:pPr>
      <w:r>
        <w:rPr>
          <w:b/>
          <w:bCs/>
          <w:lang w:eastAsia="ru-RU"/>
        </w:rPr>
        <w:t xml:space="preserve"> </w:t>
      </w:r>
    </w:p>
    <w:p w:rsidR="005C6F84" w:rsidRPr="0068042B" w:rsidRDefault="0068042B" w:rsidP="0068042B">
      <w:pPr>
        <w:pStyle w:val="210"/>
        <w:tabs>
          <w:tab w:val="center" w:pos="5392"/>
        </w:tabs>
        <w:ind w:left="0" w:firstLine="0"/>
        <w:jc w:val="both"/>
        <w:rPr>
          <w:b/>
          <w:bCs/>
          <w:lang w:eastAsia="ru-RU"/>
        </w:rPr>
      </w:pPr>
      <w:r>
        <w:rPr>
          <w:b/>
          <w:bCs/>
          <w:lang w:eastAsia="ru-RU"/>
        </w:rPr>
        <w:t xml:space="preserve">     </w:t>
      </w:r>
      <w:r w:rsidR="005232FF">
        <w:t xml:space="preserve">  </w:t>
      </w:r>
      <w:r w:rsidR="005C6F84" w:rsidRPr="00E52002">
        <w:t xml:space="preserve">Организация деятельности группы может модифицироваться в соответствии с динамикой развития ситуации в группе. При планировании работы необходимо учитывать баланс между спокойными и активными занятиями, занятиями в помещении и на воздухе, индивидуальными занятиями, работой в малых и больших группах, структурированным и неструктурированным обучением. При реализации программ следует разрабатывать разные формы активности детей в малых группах и в целом в группе, </w:t>
      </w:r>
      <w:proofErr w:type="spellStart"/>
      <w:r w:rsidR="005C6F84" w:rsidRPr="00E52002">
        <w:t>разноуровневые</w:t>
      </w:r>
      <w:proofErr w:type="spellEnd"/>
      <w:r w:rsidR="005C6F84" w:rsidRPr="00E52002">
        <w:t xml:space="preserve"> задания, учитывать индивидуальные особенности детей.</w:t>
      </w:r>
    </w:p>
    <w:p w:rsidR="005C6F84" w:rsidRPr="00E52002" w:rsidRDefault="005232FF" w:rsidP="005232FF">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5C6F84" w:rsidRPr="00E52002">
        <w:rPr>
          <w:rFonts w:ascii="Times New Roman" w:hAnsi="Times New Roman" w:cs="Times New Roman"/>
          <w:sz w:val="24"/>
          <w:szCs w:val="24"/>
        </w:rPr>
        <w:t>Инклюзивная практика осуществляется как в процессе реализации образовательных программ, так и в ходе режимных моментов:</w:t>
      </w:r>
    </w:p>
    <w:p w:rsidR="005C6F84" w:rsidRPr="00E52002" w:rsidRDefault="005C6F84" w:rsidP="005232FF">
      <w:pPr>
        <w:autoSpaceDE w:val="0"/>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индивидуальных занятий с учителем-логопедом, учителем-дефектологом, педагогом-психологом и другими специалистами ДОО;</w:t>
      </w:r>
    </w:p>
    <w:p w:rsidR="005C6F84" w:rsidRPr="00E52002" w:rsidRDefault="005C6F84" w:rsidP="005232FF">
      <w:pPr>
        <w:autoSpaceDE w:val="0"/>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активных действий в специально организованной среде (свободная игра в групповом помещении, в специально оборудованных помещениях, прогулка);</w:t>
      </w:r>
    </w:p>
    <w:p w:rsidR="005232FF" w:rsidRDefault="005C6F84" w:rsidP="005232FF">
      <w:pPr>
        <w:autoSpaceDE w:val="0"/>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совместной деятельности и игры в</w:t>
      </w:r>
      <w:r w:rsidR="0068042B">
        <w:rPr>
          <w:rFonts w:ascii="Times New Roman" w:hAnsi="Times New Roman" w:cs="Times New Roman"/>
          <w:sz w:val="24"/>
          <w:szCs w:val="24"/>
        </w:rPr>
        <w:t xml:space="preserve"> микро группах с другими детьми;</w:t>
      </w:r>
    </w:p>
    <w:p w:rsidR="005C6F84" w:rsidRPr="00E52002" w:rsidRDefault="005C6F84" w:rsidP="005232FF">
      <w:pPr>
        <w:autoSpaceDE w:val="0"/>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приема пищи;</w:t>
      </w:r>
    </w:p>
    <w:p w:rsidR="005C6F84" w:rsidRPr="00E52002" w:rsidRDefault="005C6F84" w:rsidP="005232FF">
      <w:pPr>
        <w:autoSpaceDE w:val="0"/>
        <w:spacing w:after="0" w:line="240" w:lineRule="auto"/>
        <w:ind w:left="709"/>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дневного сна;</w:t>
      </w:r>
    </w:p>
    <w:p w:rsidR="005C6F84" w:rsidRPr="00E52002" w:rsidRDefault="005C6F84" w:rsidP="005232FF">
      <w:pPr>
        <w:autoSpaceDE w:val="0"/>
        <w:spacing w:after="0" w:line="240" w:lineRule="auto"/>
        <w:ind w:left="709"/>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фронтальных занятий;</w:t>
      </w:r>
    </w:p>
    <w:p w:rsidR="005C6F84" w:rsidRPr="00E52002" w:rsidRDefault="005C6F84" w:rsidP="005232FF">
      <w:pPr>
        <w:autoSpaceDE w:val="0"/>
        <w:spacing w:after="0" w:line="240" w:lineRule="auto"/>
        <w:ind w:left="709"/>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организации взаимодействия в детско-родительских группах;</w:t>
      </w:r>
    </w:p>
    <w:p w:rsidR="005C6F84" w:rsidRPr="00E52002" w:rsidRDefault="005C6F84" w:rsidP="005232FF">
      <w:pPr>
        <w:autoSpaceDE w:val="0"/>
        <w:spacing w:after="0" w:line="240" w:lineRule="auto"/>
        <w:ind w:left="709"/>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праздников, конкурсов, экскурсий, походов выходного дня.</w:t>
      </w:r>
    </w:p>
    <w:p w:rsidR="005C6F84" w:rsidRPr="00E52002" w:rsidRDefault="005C6F84" w:rsidP="001D2A5D">
      <w:pPr>
        <w:autoSpaceDE w:val="0"/>
        <w:spacing w:after="0" w:line="240" w:lineRule="auto"/>
        <w:ind w:left="709" w:firstLine="5392"/>
        <w:contextualSpacing/>
        <w:mirrorIndents/>
        <w:jc w:val="both"/>
        <w:rPr>
          <w:rFonts w:ascii="Times New Roman" w:hAnsi="Times New Roman" w:cs="Times New Roman"/>
          <w:sz w:val="24"/>
          <w:szCs w:val="24"/>
        </w:rPr>
      </w:pPr>
    </w:p>
    <w:p w:rsidR="005C6F84" w:rsidRPr="00E52002" w:rsidRDefault="005232FF" w:rsidP="005232FF">
      <w:pPr>
        <w:autoSpaceDE w:val="0"/>
        <w:spacing w:after="0" w:line="240" w:lineRule="auto"/>
        <w:contextualSpacing/>
        <w:mirrorIndents/>
        <w:jc w:val="both"/>
        <w:rPr>
          <w:b/>
          <w:sz w:val="24"/>
          <w:szCs w:val="24"/>
        </w:rPr>
      </w:pPr>
      <w:r>
        <w:rPr>
          <w:rFonts w:ascii="Times New Roman" w:hAnsi="Times New Roman" w:cs="Times New Roman"/>
          <w:b/>
          <w:bCs/>
          <w:sz w:val="24"/>
          <w:szCs w:val="24"/>
        </w:rPr>
        <w:t xml:space="preserve">  </w:t>
      </w:r>
      <w:r w:rsidR="005C6F84" w:rsidRPr="00E52002">
        <w:rPr>
          <w:rFonts w:ascii="Times New Roman" w:hAnsi="Times New Roman" w:cs="Times New Roman"/>
          <w:b/>
          <w:bCs/>
          <w:sz w:val="24"/>
          <w:szCs w:val="24"/>
        </w:rPr>
        <w:t xml:space="preserve">Индивидуальные занятия </w:t>
      </w:r>
      <w:r w:rsidR="005C6F84" w:rsidRPr="00E52002">
        <w:rPr>
          <w:rFonts w:ascii="Times New Roman" w:hAnsi="Times New Roman" w:cs="Times New Roman"/>
          <w:sz w:val="24"/>
          <w:szCs w:val="24"/>
        </w:rPr>
        <w:t>направлены на развитие и поддержку способностей ребенка в соответствии с его возможностями. Они строятся на оценке достижений ребенка и определения зоны его ближайшего развития. Каждое занятие выстраивается с учетом действий всех специалистов, работающих с ребенком. Например, работу логопеда по развитию речи дополняет работа психолога по развитию коммуникативных функций.</w:t>
      </w:r>
    </w:p>
    <w:p w:rsidR="005C6F84" w:rsidRPr="00E52002" w:rsidRDefault="005C6F84" w:rsidP="005673F7">
      <w:pPr>
        <w:pStyle w:val="210"/>
        <w:tabs>
          <w:tab w:val="center" w:pos="5392"/>
        </w:tabs>
        <w:ind w:left="709" w:hanging="709"/>
        <w:jc w:val="both"/>
        <w:rPr>
          <w:b/>
        </w:rPr>
      </w:pPr>
    </w:p>
    <w:p w:rsidR="00276C65" w:rsidRDefault="00276C65" w:rsidP="00FB2F6A">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p>
    <w:p w:rsidR="00276C65" w:rsidRDefault="00276C65" w:rsidP="00FB2F6A">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p>
    <w:p w:rsidR="00276C65" w:rsidRDefault="00276C65" w:rsidP="00FB2F6A">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p>
    <w:p w:rsidR="00401F0C" w:rsidRDefault="00401F0C" w:rsidP="00FB2F6A">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p>
    <w:p w:rsidR="00E856D1" w:rsidRPr="00E52002" w:rsidRDefault="00E856D1" w:rsidP="00FB2F6A">
      <w:pPr>
        <w:suppressAutoHyphens w:val="0"/>
        <w:spacing w:after="0" w:line="240" w:lineRule="auto"/>
        <w:ind w:left="709" w:hanging="709"/>
        <w:jc w:val="center"/>
        <w:outlineLvl w:val="0"/>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lastRenderedPageBreak/>
        <w:t>2.7 Комплексно-тематическое планирование</w:t>
      </w:r>
    </w:p>
    <w:p w:rsidR="004F2208" w:rsidRPr="00E52002" w:rsidRDefault="004F2208" w:rsidP="005673F7">
      <w:pPr>
        <w:suppressAutoHyphens w:val="0"/>
        <w:spacing w:after="0" w:line="240" w:lineRule="auto"/>
        <w:ind w:left="709" w:hanging="709"/>
        <w:jc w:val="both"/>
        <w:outlineLvl w:val="0"/>
        <w:rPr>
          <w:rFonts w:ascii="Times New Roman" w:eastAsia="Times New Roman" w:hAnsi="Times New Roman" w:cs="Times New Roman"/>
          <w:b/>
          <w:bCs/>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b/>
          <w:color w:val="000000"/>
          <w:sz w:val="24"/>
          <w:szCs w:val="24"/>
          <w:lang w:eastAsia="ru-RU"/>
        </w:rPr>
        <w:t>Перечень событий (праздников) для детей с 1,5 до 4 лет.</w:t>
      </w:r>
    </w:p>
    <w:p w:rsidR="004F2208" w:rsidRPr="00E52002" w:rsidRDefault="0068042B" w:rsidP="0068042B">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F2208" w:rsidRPr="00E52002">
        <w:rPr>
          <w:rFonts w:ascii="Times New Roman" w:eastAsia="Times New Roman" w:hAnsi="Times New Roman" w:cs="Times New Roman"/>
          <w:color w:val="000000"/>
          <w:sz w:val="24"/>
          <w:szCs w:val="24"/>
          <w:lang w:eastAsia="ru-RU"/>
        </w:rPr>
        <w:t>Реализация части, формируемой участниками образовательного проц</w:t>
      </w:r>
      <w:r>
        <w:rPr>
          <w:rFonts w:ascii="Times New Roman" w:eastAsia="Times New Roman" w:hAnsi="Times New Roman" w:cs="Times New Roman"/>
          <w:color w:val="000000"/>
          <w:sz w:val="24"/>
          <w:szCs w:val="24"/>
          <w:lang w:eastAsia="ru-RU"/>
        </w:rPr>
        <w:t xml:space="preserve">есса. Отражение </w:t>
      </w:r>
      <w:r w:rsidR="004F2208" w:rsidRPr="00E52002">
        <w:rPr>
          <w:rFonts w:ascii="Times New Roman" w:eastAsia="Times New Roman" w:hAnsi="Times New Roman" w:cs="Times New Roman"/>
          <w:color w:val="000000"/>
          <w:sz w:val="24"/>
          <w:szCs w:val="24"/>
          <w:lang w:eastAsia="ru-RU"/>
        </w:rPr>
        <w:t>специфики национально – культурных, демографических, климатических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gridCol w:w="3718"/>
        <w:gridCol w:w="2343"/>
      </w:tblGrid>
      <w:tr w:rsidR="0068042B" w:rsidRPr="00E52002" w:rsidTr="004F2208">
        <w:tc>
          <w:tcPr>
            <w:tcW w:w="1242" w:type="dxa"/>
            <w:shd w:val="clear" w:color="auto" w:fill="auto"/>
            <w:vAlign w:val="center"/>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t>Месяц:</w:t>
            </w:r>
          </w:p>
        </w:tc>
        <w:tc>
          <w:tcPr>
            <w:tcW w:w="2268" w:type="dxa"/>
            <w:shd w:val="clear" w:color="auto" w:fill="auto"/>
            <w:vAlign w:val="center"/>
          </w:tcPr>
          <w:p w:rsidR="0068042B" w:rsidRDefault="0068042B"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 события</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t>(праздников):</w:t>
            </w:r>
          </w:p>
        </w:tc>
        <w:tc>
          <w:tcPr>
            <w:tcW w:w="3718" w:type="dxa"/>
            <w:shd w:val="clear" w:color="auto" w:fill="auto"/>
            <w:vAlign w:val="center"/>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t>Под темы (по неделям)</w:t>
            </w:r>
          </w:p>
        </w:tc>
        <w:tc>
          <w:tcPr>
            <w:tcW w:w="2343" w:type="dxa"/>
            <w:vAlign w:val="center"/>
          </w:tcPr>
          <w:p w:rsidR="0068042B" w:rsidRDefault="0068042B"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Итоговые</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t>мероприятия:</w:t>
            </w:r>
          </w:p>
        </w:tc>
      </w:tr>
      <w:tr w:rsidR="0068042B" w:rsidRPr="00E52002" w:rsidTr="004F2208">
        <w:trPr>
          <w:trHeight w:val="1127"/>
        </w:trPr>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Сентябрь</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«Осенние краски»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1.«До свидания, лето»</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2.«Мой дом, мой город»</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3.«Урожай»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4.«Краски осени»</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«Сердитая тучка»</w:t>
            </w:r>
          </w:p>
          <w:p w:rsidR="0068042B"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Выставка поделок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«Дары осени» </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Октябрь</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«Мир вокруг меня»</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1.«Животный мир»</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2.«Я – Человек»»</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3.«Народная культура 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традиции»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4.«Наш быт»</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«Мишка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капризуля»</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Концерт «Наш</w:t>
            </w:r>
          </w:p>
          <w:p w:rsidR="0068042B"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любимый</w:t>
            </w:r>
            <w:r w:rsidR="0068042B">
              <w:rPr>
                <w:rFonts w:ascii="Times New Roman" w:eastAsia="Times New Roman" w:hAnsi="Times New Roman" w:cs="Times New Roman"/>
                <w:color w:val="000000"/>
                <w:sz w:val="24"/>
                <w:szCs w:val="24"/>
                <w:lang w:eastAsia="ru-RU"/>
              </w:rPr>
              <w:t xml:space="preserve"> детский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сад»</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Ноябрь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«Вся семья вместе</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и душа на месте»</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1.«Дружба»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2.«Транспорт»</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3.«Здоровейка»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4.«Кто как готовится к зиме»</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«Семейная</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карусель»</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Фотовыставка </w:t>
            </w:r>
            <w:proofErr w:type="gramStart"/>
            <w:r>
              <w:rPr>
                <w:rFonts w:ascii="Times New Roman" w:eastAsia="Times New Roman" w:hAnsi="Times New Roman" w:cs="Times New Roman"/>
                <w:color w:val="000000"/>
                <w:sz w:val="24"/>
                <w:szCs w:val="24"/>
                <w:lang w:eastAsia="ru-RU"/>
              </w:rPr>
              <w:t>на</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тему: «Семь Я»</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Декабрь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«Пришла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волшебница зима»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1.«Здравствуй, зимушка-зима!»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2.«Город мастеров»</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 «Новогодний калейдоскоп»-</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подготовка к Новому году.</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Новогодний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утренник</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Январь</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«Зимние забавы»</w:t>
            </w: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1.«В гостях у сказки»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2.«Этикет»</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«Волшебный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снежок»</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Февраль</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«Будь здоров!»</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1.«Моя семья»</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2.«Азбука безопасности»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3.«Наши защитники»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4.«Маленькие исследователи»</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«Малыши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крепыши»</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Март</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«Мамин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1.«Женский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2.«Миром правит доброта»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3.«Быть здоровыми хотим»</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4.«Весна шагает по планете»</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Сказка –</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драматизация  «Как</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козлёнок маму</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искал»</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Апрель</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«Весенняя капель»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1.«Цирк»</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2.«Встречаем птиц»</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3.«Космос»</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4.«Волшебница вода»</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«Улыбнулось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солнышко»</w:t>
            </w:r>
          </w:p>
        </w:tc>
      </w:tr>
      <w:tr w:rsidR="0068042B" w:rsidRPr="00E52002" w:rsidTr="004F2208">
        <w:tc>
          <w:tcPr>
            <w:tcW w:w="1242"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Май </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«Солнышко –</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ведрышко, выгляни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 окошко!»</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71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1.«Праздник весны и труда»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2.«День победы»</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3.«Мир природы»</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4.«Вот </w:t>
            </w:r>
            <w:proofErr w:type="gramStart"/>
            <w:r w:rsidRPr="00E52002">
              <w:rPr>
                <w:rFonts w:ascii="Times New Roman" w:eastAsia="Times New Roman" w:hAnsi="Times New Roman" w:cs="Times New Roman"/>
                <w:color w:val="000000"/>
                <w:sz w:val="24"/>
                <w:szCs w:val="24"/>
                <w:lang w:eastAsia="ru-RU"/>
              </w:rPr>
              <w:t>мы</w:t>
            </w:r>
            <w:proofErr w:type="gramEnd"/>
            <w:r w:rsidRPr="00E52002">
              <w:rPr>
                <w:rFonts w:ascii="Times New Roman" w:eastAsia="Times New Roman" w:hAnsi="Times New Roman" w:cs="Times New Roman"/>
                <w:color w:val="000000"/>
                <w:sz w:val="24"/>
                <w:szCs w:val="24"/>
                <w:lang w:eastAsia="ru-RU"/>
              </w:rPr>
              <w:t xml:space="preserve"> какие стали большие»</w:t>
            </w:r>
          </w:p>
        </w:tc>
        <w:tc>
          <w:tcPr>
            <w:tcW w:w="2343"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Концерт «Как у</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sidRPr="00E52002">
              <w:rPr>
                <w:rFonts w:ascii="Times New Roman" w:eastAsia="Times New Roman" w:hAnsi="Times New Roman" w:cs="Times New Roman"/>
                <w:color w:val="000000"/>
                <w:sz w:val="24"/>
                <w:szCs w:val="24"/>
                <w:lang w:eastAsia="ru-RU"/>
              </w:rPr>
              <w:t>наших у ворот»</w:t>
            </w:r>
            <w:proofErr w:type="gramEnd"/>
          </w:p>
        </w:tc>
      </w:tr>
    </w:tbl>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p>
    <w:p w:rsidR="004F2208" w:rsidRPr="00E52002" w:rsidRDefault="004F2208" w:rsidP="0068042B">
      <w:pPr>
        <w:suppressAutoHyphens w:val="0"/>
        <w:spacing w:after="0" w:line="240" w:lineRule="auto"/>
        <w:ind w:firstLine="709"/>
        <w:contextualSpacing/>
        <w:mirrorIndents/>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t>Перечень событий (праздников) для детей с 4 до 7 лет.</w:t>
      </w:r>
    </w:p>
    <w:p w:rsidR="004F2208" w:rsidRPr="00E52002" w:rsidRDefault="0068042B" w:rsidP="0068042B">
      <w:pPr>
        <w:suppressAutoHyphens w:val="0"/>
        <w:spacing w:after="0" w:line="240" w:lineRule="auto"/>
        <w:contextualSpacing/>
        <w:mirrorIndent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F2208" w:rsidRPr="00E52002">
        <w:rPr>
          <w:rFonts w:ascii="Times New Roman" w:eastAsia="Times New Roman" w:hAnsi="Times New Roman" w:cs="Times New Roman"/>
          <w:color w:val="000000"/>
          <w:sz w:val="24"/>
          <w:szCs w:val="24"/>
          <w:lang w:eastAsia="ru-RU"/>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4F2208" w:rsidRPr="00E52002" w:rsidRDefault="004F2208" w:rsidP="0068042B">
      <w:pPr>
        <w:suppressAutoHyphens w:val="0"/>
        <w:spacing w:after="0" w:line="240" w:lineRule="auto"/>
        <w:ind w:firstLine="709"/>
        <w:contextualSpacing/>
        <w:mirrorIndents/>
        <w:jc w:val="both"/>
        <w:rPr>
          <w:rFonts w:ascii="Times New Roman" w:eastAsia="Times New Roman" w:hAnsi="Times New Roman" w:cs="Times New Roman"/>
          <w:color w:val="000000"/>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3686"/>
        <w:gridCol w:w="2375"/>
      </w:tblGrid>
      <w:tr w:rsidR="004F2208" w:rsidRPr="00E52002" w:rsidTr="0068042B">
        <w:tc>
          <w:tcPr>
            <w:tcW w:w="1276" w:type="dxa"/>
            <w:shd w:val="clear" w:color="auto" w:fill="auto"/>
            <w:vAlign w:val="center"/>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t>Месяц:</w:t>
            </w:r>
          </w:p>
        </w:tc>
        <w:tc>
          <w:tcPr>
            <w:tcW w:w="2268" w:type="dxa"/>
            <w:shd w:val="clear" w:color="auto" w:fill="auto"/>
            <w:vAlign w:val="center"/>
          </w:tcPr>
          <w:p w:rsidR="0068042B" w:rsidRDefault="0068042B"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Тема события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lastRenderedPageBreak/>
              <w:t>(праздников):</w:t>
            </w:r>
          </w:p>
        </w:tc>
        <w:tc>
          <w:tcPr>
            <w:tcW w:w="3686" w:type="dxa"/>
            <w:shd w:val="clear" w:color="auto" w:fill="auto"/>
            <w:vAlign w:val="center"/>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lastRenderedPageBreak/>
              <w:t>Под темы (по неделям)</w:t>
            </w:r>
          </w:p>
        </w:tc>
        <w:tc>
          <w:tcPr>
            <w:tcW w:w="2375" w:type="dxa"/>
            <w:vAlign w:val="center"/>
          </w:tcPr>
          <w:p w:rsidR="0068042B" w:rsidRDefault="0068042B"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Итоговые</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
                <w:color w:val="000000"/>
                <w:sz w:val="24"/>
                <w:szCs w:val="24"/>
                <w:lang w:eastAsia="ru-RU"/>
              </w:rPr>
              <w:lastRenderedPageBreak/>
              <w:t>мероприятия:</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lastRenderedPageBreak/>
              <w:t>Сентябрь</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«Осенние краски»</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4F2208" w:rsidRPr="00E52002" w:rsidRDefault="004F2208" w:rsidP="0068042B">
            <w:pPr>
              <w:suppressAutoHyphens w:val="0"/>
              <w:spacing w:after="0" w:line="240" w:lineRule="auto"/>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(каждый третий четверг месяца)</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1.«День знаний»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2.«Моя страна, моя планета»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3.«Урожай»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4.«Краски осени»</w:t>
            </w:r>
          </w:p>
        </w:tc>
        <w:tc>
          <w:tcPr>
            <w:tcW w:w="2375"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Конкурс костюмов</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(дефиле) «Мисс</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Осень»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поделок</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«Дары осени»</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Октябрь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«Край, в котором</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мы живем»</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день,</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посвященный</w:t>
            </w:r>
            <w:proofErr w:type="gramEnd"/>
            <w:r>
              <w:rPr>
                <w:rFonts w:ascii="Times New Roman" w:eastAsia="Times New Roman" w:hAnsi="Times New Roman" w:cs="Times New Roman"/>
                <w:color w:val="000000"/>
                <w:sz w:val="24"/>
                <w:szCs w:val="24"/>
                <w:lang w:eastAsia="ru-RU"/>
              </w:rPr>
              <w:t xml:space="preserve"> дню</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пожилого человека</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1.«Животный мир»</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2.«Я – Человек»»</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3.«Народная культура 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традиции»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4.«Наш быт»</w:t>
            </w:r>
          </w:p>
        </w:tc>
        <w:tc>
          <w:tcPr>
            <w:tcW w:w="2375" w:type="dxa"/>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Осенний утренник</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 на тему</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«Осень праздник</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подарила и</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поздравить не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забыла ясным</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солнышком к обеду</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наших</w:t>
            </w:r>
            <w:proofErr w:type="gramEnd"/>
            <w:r>
              <w:rPr>
                <w:rFonts w:ascii="Times New Roman" w:eastAsia="Times New Roman" w:hAnsi="Times New Roman" w:cs="Times New Roman"/>
                <w:color w:val="000000"/>
                <w:sz w:val="24"/>
                <w:szCs w:val="24"/>
                <w:lang w:eastAsia="ru-RU"/>
              </w:rPr>
              <w:t xml:space="preserve"> бабушку 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деда!»</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Ноябрь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«Нет милее дружка,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чем </w:t>
            </w:r>
            <w:proofErr w:type="gramStart"/>
            <w:r>
              <w:rPr>
                <w:rFonts w:ascii="Times New Roman" w:eastAsia="Times New Roman" w:hAnsi="Times New Roman" w:cs="Times New Roman"/>
                <w:color w:val="000000"/>
                <w:sz w:val="24"/>
                <w:szCs w:val="24"/>
                <w:lang w:eastAsia="ru-RU"/>
              </w:rPr>
              <w:t>родная</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матушка»</w:t>
            </w:r>
          </w:p>
          <w:p w:rsidR="0068042B"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День зд</w:t>
            </w:r>
            <w:r w:rsidR="0068042B">
              <w:rPr>
                <w:rFonts w:ascii="Times New Roman" w:eastAsia="Times New Roman" w:hAnsi="Times New Roman" w:cs="Times New Roman"/>
                <w:color w:val="000000"/>
                <w:sz w:val="24"/>
                <w:szCs w:val="24"/>
                <w:lang w:eastAsia="ru-RU"/>
              </w:rPr>
              <w:t>оровья</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День </w:t>
            </w:r>
            <w:proofErr w:type="gramStart"/>
            <w:r>
              <w:rPr>
                <w:rFonts w:ascii="Times New Roman" w:eastAsia="Times New Roman" w:hAnsi="Times New Roman" w:cs="Times New Roman"/>
                <w:color w:val="000000"/>
                <w:sz w:val="24"/>
                <w:szCs w:val="24"/>
                <w:lang w:eastAsia="ru-RU"/>
              </w:rPr>
              <w:t>народного</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единства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день</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29.11. –</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Всемирный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приветствий</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1.«День народного единства»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2.«Транспорт»</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3.«Здоровейка»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4.«Кто как готовится к зиме»</w:t>
            </w:r>
          </w:p>
        </w:tc>
        <w:tc>
          <w:tcPr>
            <w:tcW w:w="2375" w:type="dxa"/>
          </w:tcPr>
          <w:p w:rsidR="0068042B"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Раз</w:t>
            </w:r>
            <w:r w:rsidR="0068042B">
              <w:rPr>
                <w:rFonts w:ascii="Times New Roman" w:eastAsia="Times New Roman" w:hAnsi="Times New Roman" w:cs="Times New Roman"/>
                <w:color w:val="000000"/>
                <w:sz w:val="24"/>
                <w:szCs w:val="24"/>
                <w:lang w:eastAsia="ru-RU"/>
              </w:rPr>
              <w:t>влечение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матери»</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День </w:t>
            </w:r>
            <w:proofErr w:type="gramStart"/>
            <w:r>
              <w:rPr>
                <w:rFonts w:ascii="Times New Roman" w:eastAsia="Times New Roman" w:hAnsi="Times New Roman" w:cs="Times New Roman"/>
                <w:color w:val="000000"/>
                <w:sz w:val="24"/>
                <w:szCs w:val="24"/>
                <w:lang w:eastAsia="ru-RU"/>
              </w:rPr>
              <w:t>народного</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единства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Фотовыставка </w:t>
            </w:r>
            <w:proofErr w:type="gramStart"/>
            <w:r>
              <w:rPr>
                <w:rFonts w:ascii="Times New Roman" w:eastAsia="Times New Roman" w:hAnsi="Times New Roman" w:cs="Times New Roman"/>
                <w:color w:val="000000"/>
                <w:sz w:val="24"/>
                <w:szCs w:val="24"/>
                <w:lang w:eastAsia="ru-RU"/>
              </w:rPr>
              <w:t>на</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тему: «Семь Я»</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Декабрь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«Пришла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волшебница зима»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68042B"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sidRPr="00E52002">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1.«Здравствуй, зимушка-зима!»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2.«Город мастеров»</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3–4. </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«Новогодний калейдоскоп»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подготовка к Новому году.</w:t>
            </w:r>
          </w:p>
        </w:tc>
        <w:tc>
          <w:tcPr>
            <w:tcW w:w="2375"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Новогодний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утренник</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Январь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«Месяц январь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зимы государь»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1.«В гостях у сказки»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2.«Этикет»</w:t>
            </w:r>
          </w:p>
        </w:tc>
        <w:tc>
          <w:tcPr>
            <w:tcW w:w="2375"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Рождественская</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сказка</w:t>
            </w:r>
          </w:p>
          <w:p w:rsidR="0068042B" w:rsidRDefault="0068042B"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Фестиваль «О,</w:t>
            </w:r>
          </w:p>
          <w:p w:rsidR="004F2208" w:rsidRPr="00E52002" w:rsidRDefault="004F2208"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спорт, ты – жизнь»</w:t>
            </w:r>
          </w:p>
          <w:p w:rsidR="0068042B" w:rsidRDefault="0068042B"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Неделя зимних игр и</w:t>
            </w:r>
          </w:p>
          <w:p w:rsidR="004F2208" w:rsidRPr="00E52002" w:rsidRDefault="004F2208"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забав</w:t>
            </w:r>
          </w:p>
          <w:p w:rsidR="0068042B" w:rsidRDefault="0068042B"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«Прекрасная пора</w:t>
            </w:r>
          </w:p>
          <w:p w:rsidR="0068042B"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очей оч</w:t>
            </w:r>
            <w:r w:rsidR="0068042B">
              <w:rPr>
                <w:rFonts w:ascii="Times New Roman" w:hAnsi="Times New Roman" w:cs="Times New Roman"/>
                <w:color w:val="000000"/>
                <w:sz w:val="24"/>
                <w:szCs w:val="24"/>
                <w:lang w:eastAsia="en-US"/>
              </w:rPr>
              <w:t>арованья»,</w:t>
            </w:r>
          </w:p>
          <w:p w:rsidR="0068042B" w:rsidRDefault="0068042B"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«Остановись</w:t>
            </w:r>
          </w:p>
          <w:p w:rsidR="0068042B" w:rsidRDefault="0068042B"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lastRenderedPageBreak/>
              <w:t>Прекрасное</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мгновенье»,</w:t>
            </w:r>
          </w:p>
          <w:p w:rsidR="0068042B" w:rsidRDefault="0068042B"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«Как прекрасен ты</w:t>
            </w:r>
          </w:p>
          <w:p w:rsidR="0068042B" w:rsidRDefault="0068042B"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весной, край</w:t>
            </w:r>
          </w:p>
          <w:p w:rsidR="0068042B" w:rsidRDefault="0068042B"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любимый, край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hAnsi="Times New Roman" w:cs="Times New Roman"/>
                <w:color w:val="000000"/>
                <w:sz w:val="24"/>
                <w:szCs w:val="24"/>
                <w:lang w:eastAsia="en-US"/>
              </w:rPr>
              <w:t>родной»</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lastRenderedPageBreak/>
              <w:t>Февраль</w:t>
            </w:r>
          </w:p>
        </w:tc>
        <w:tc>
          <w:tcPr>
            <w:tcW w:w="2268" w:type="dxa"/>
            <w:shd w:val="clear" w:color="auto" w:fill="auto"/>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«Крепок телом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sidRPr="00E52002">
              <w:rPr>
                <w:rFonts w:ascii="Times New Roman" w:eastAsia="Times New Roman" w:hAnsi="Times New Roman" w:cs="Times New Roman"/>
                <w:color w:val="000000"/>
                <w:sz w:val="24"/>
                <w:szCs w:val="24"/>
                <w:lang w:eastAsia="ru-RU"/>
              </w:rPr>
              <w:t>богат</w:t>
            </w:r>
            <w:proofErr w:type="gramEnd"/>
            <w:r w:rsidRPr="00E52002">
              <w:rPr>
                <w:rFonts w:ascii="Times New Roman" w:eastAsia="Times New Roman" w:hAnsi="Times New Roman" w:cs="Times New Roman"/>
                <w:color w:val="000000"/>
                <w:sz w:val="24"/>
                <w:szCs w:val="24"/>
                <w:lang w:eastAsia="ru-RU"/>
              </w:rPr>
              <w:t xml:space="preserve"> делом!»</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день</w:t>
            </w:r>
          </w:p>
          <w:p w:rsidR="0068042B"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День</w:t>
            </w:r>
            <w:r w:rsidR="00D52D24">
              <w:rPr>
                <w:rFonts w:ascii="Times New Roman" w:eastAsia="Times New Roman" w:hAnsi="Times New Roman" w:cs="Times New Roman"/>
                <w:color w:val="000000"/>
                <w:sz w:val="24"/>
                <w:szCs w:val="24"/>
                <w:lang w:eastAsia="ru-RU"/>
              </w:rPr>
              <w:t xml:space="preserve"> защит</w:t>
            </w:r>
            <w:r w:rsidR="0068042B">
              <w:rPr>
                <w:rFonts w:ascii="Times New Roman" w:eastAsia="Times New Roman" w:hAnsi="Times New Roman" w:cs="Times New Roman"/>
                <w:color w:val="000000"/>
                <w:sz w:val="24"/>
                <w:szCs w:val="24"/>
                <w:lang w:eastAsia="ru-RU"/>
              </w:rPr>
              <w:t>ников</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Отечества (23.02.)</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1.«Моя семья»</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2.«Азбука безопасности»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3.«Наши защитники»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4.«Маленькие исследователи»</w:t>
            </w:r>
          </w:p>
        </w:tc>
        <w:tc>
          <w:tcPr>
            <w:tcW w:w="2375" w:type="dxa"/>
          </w:tcPr>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«Двадцать</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маленьких ребят</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зашагали на парад»</w:t>
            </w:r>
          </w:p>
          <w:p w:rsidR="0068042B" w:rsidRDefault="0068042B"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Семейный праздник</w:t>
            </w:r>
          </w:p>
          <w:p w:rsidR="0068042B" w:rsidRDefault="0068042B"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Мы умеем дружно</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жить»</w:t>
            </w:r>
          </w:p>
          <w:p w:rsidR="0068042B" w:rsidRDefault="0068042B"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поделок</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«Военная техника»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Масленица </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Март</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«Мир вокруг меня»</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день,</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посвященный</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Международному</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женскому дню.</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1.«Женский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2.«Миром правит доброта»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3.«Быть здоровыми хотим»</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4.«Весна шагает по планете»</w:t>
            </w:r>
          </w:p>
        </w:tc>
        <w:tc>
          <w:tcPr>
            <w:tcW w:w="2375" w:type="dxa"/>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Утренник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«День весенний,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Не морозный,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День веселый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И </w:t>
            </w:r>
            <w:proofErr w:type="spellStart"/>
            <w:r w:rsidRPr="00E52002">
              <w:rPr>
                <w:rFonts w:ascii="Times New Roman" w:eastAsia="Times New Roman" w:hAnsi="Times New Roman" w:cs="Times New Roman"/>
                <w:color w:val="000000"/>
                <w:sz w:val="24"/>
                <w:szCs w:val="24"/>
                <w:lang w:eastAsia="ru-RU"/>
              </w:rPr>
              <w:t>мимозный</w:t>
            </w:r>
            <w:proofErr w:type="spellEnd"/>
            <w:r w:rsidRPr="00E52002">
              <w:rPr>
                <w:rFonts w:ascii="Times New Roman" w:eastAsia="Times New Roman" w:hAnsi="Times New Roman" w:cs="Times New Roman"/>
                <w:color w:val="000000"/>
                <w:sz w:val="24"/>
                <w:szCs w:val="24"/>
                <w:lang w:eastAsia="ru-RU"/>
              </w:rPr>
              <w:t xml:space="preserve">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Это мамин день!»</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работ «</w:t>
            </w:r>
            <w:proofErr w:type="gramStart"/>
            <w:r>
              <w:rPr>
                <w:rFonts w:ascii="Times New Roman" w:eastAsia="Times New Roman" w:hAnsi="Times New Roman" w:cs="Times New Roman"/>
                <w:color w:val="000000"/>
                <w:sz w:val="24"/>
                <w:szCs w:val="24"/>
                <w:lang w:eastAsia="ru-RU"/>
              </w:rPr>
              <w:t>При</w:t>
            </w:r>
            <w:proofErr w:type="gramEnd"/>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солнышке</w:t>
            </w:r>
            <w:proofErr w:type="gramEnd"/>
            <w:r>
              <w:rPr>
                <w:rFonts w:ascii="Times New Roman" w:eastAsia="Times New Roman" w:hAnsi="Times New Roman" w:cs="Times New Roman"/>
                <w:color w:val="000000"/>
                <w:sz w:val="24"/>
                <w:szCs w:val="24"/>
                <w:lang w:eastAsia="ru-RU"/>
              </w:rPr>
              <w:t xml:space="preserve"> – тепло!</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 при матушке –</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добро!»</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Апрель</w:t>
            </w:r>
          </w:p>
        </w:tc>
        <w:tc>
          <w:tcPr>
            <w:tcW w:w="2268" w:type="dxa"/>
            <w:shd w:val="clear" w:color="auto" w:fill="auto"/>
          </w:tcPr>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Солнечном</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Царстве</w:t>
            </w:r>
            <w:proofErr w:type="gramEnd"/>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Космическом</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sidRPr="00E52002">
              <w:rPr>
                <w:rFonts w:ascii="Times New Roman" w:eastAsia="Times New Roman" w:hAnsi="Times New Roman" w:cs="Times New Roman"/>
                <w:color w:val="000000"/>
                <w:sz w:val="24"/>
                <w:szCs w:val="24"/>
                <w:lang w:eastAsia="ru-RU"/>
              </w:rPr>
              <w:t>государстве</w:t>
            </w:r>
            <w:proofErr w:type="gramEnd"/>
            <w:r w:rsidRPr="00E52002">
              <w:rPr>
                <w:rFonts w:ascii="Times New Roman" w:eastAsia="Times New Roman" w:hAnsi="Times New Roman" w:cs="Times New Roman"/>
                <w:color w:val="000000"/>
                <w:sz w:val="24"/>
                <w:szCs w:val="24"/>
                <w:lang w:eastAsia="ru-RU"/>
              </w:rPr>
              <w:t>»</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D52D24"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sidRPr="00E52002">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день</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Космонавтики (12.04.)</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1.«День смеха» (4-5 л.)</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«Театр» (5-7 л.)</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2.«Встречаем птиц»</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3.«Космос»</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4.«Волшебница вода»</w:t>
            </w:r>
          </w:p>
        </w:tc>
        <w:tc>
          <w:tcPr>
            <w:tcW w:w="2375" w:type="dxa"/>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Развлечение </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«Взлетел в ракете</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русский парень</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всю</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землю видел с высоты. Был первым в космосе Гагарин…</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Каким по счету будешь ты?»</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Выставка детских работ «Этот фантастический Космос»</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hAnsi="Times New Roman" w:cs="Times New Roman"/>
                <w:color w:val="000000"/>
                <w:sz w:val="24"/>
                <w:szCs w:val="24"/>
                <w:lang w:eastAsia="en-US"/>
              </w:rPr>
              <w:t>«Воронья каша»</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Май </w:t>
            </w: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«Миру – мир!»</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здоровья</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второй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День безопасности</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(каждый третий</w:t>
            </w:r>
            <w:proofErr w:type="gramEnd"/>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четверг месяца)</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Тематический день</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lastRenderedPageBreak/>
              <w:t>– День Победы (09.05.)</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lastRenderedPageBreak/>
              <w:t>1.«Праздник весны и труда»</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2.«День победы»</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3.«Мир природы»</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4.«Вот </w:t>
            </w:r>
            <w:proofErr w:type="gramStart"/>
            <w:r>
              <w:rPr>
                <w:rFonts w:ascii="Times New Roman" w:eastAsia="Times New Roman" w:hAnsi="Times New Roman" w:cs="Times New Roman"/>
                <w:color w:val="000000"/>
                <w:sz w:val="24"/>
                <w:szCs w:val="24"/>
                <w:lang w:eastAsia="ru-RU"/>
              </w:rPr>
              <w:t>мы</w:t>
            </w:r>
            <w:proofErr w:type="gramEnd"/>
            <w:r>
              <w:rPr>
                <w:rFonts w:ascii="Times New Roman" w:eastAsia="Times New Roman" w:hAnsi="Times New Roman" w:cs="Times New Roman"/>
                <w:color w:val="000000"/>
                <w:sz w:val="24"/>
                <w:szCs w:val="24"/>
                <w:lang w:eastAsia="ru-RU"/>
              </w:rPr>
              <w:t xml:space="preserve"> какие стали большие»</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(4-6 л.)</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«До свидания, детский сад.</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Здравствуй, школа» (6-7 л.)</w:t>
            </w:r>
          </w:p>
        </w:tc>
        <w:tc>
          <w:tcPr>
            <w:tcW w:w="2375" w:type="dxa"/>
          </w:tcPr>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Развлечение</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«Раскрылись цветы</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лужайке и птицы</w:t>
            </w:r>
          </w:p>
          <w:p w:rsidR="00D52D24"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запели в</w:t>
            </w:r>
            <w:r w:rsidR="00D52D24">
              <w:rPr>
                <w:rFonts w:ascii="Times New Roman" w:eastAsia="Times New Roman" w:hAnsi="Times New Roman" w:cs="Times New Roman"/>
                <w:color w:val="000000"/>
                <w:sz w:val="24"/>
                <w:szCs w:val="24"/>
                <w:lang w:eastAsia="ru-RU"/>
              </w:rPr>
              <w:t xml:space="preserve"> лесу,</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приветствуя ясное</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утро и в зелени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первой весну»</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Концерт </w:t>
            </w:r>
            <w:proofErr w:type="gramStart"/>
            <w:r>
              <w:rPr>
                <w:rFonts w:ascii="Times New Roman" w:eastAsia="Times New Roman" w:hAnsi="Times New Roman" w:cs="Times New Roman"/>
                <w:color w:val="000000"/>
                <w:sz w:val="24"/>
                <w:szCs w:val="24"/>
                <w:lang w:eastAsia="ru-RU"/>
              </w:rPr>
              <w:t>для</w:t>
            </w:r>
            <w:proofErr w:type="gramEnd"/>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ветеранов,</w:t>
            </w:r>
          </w:p>
          <w:p w:rsidR="00D52D24" w:rsidRDefault="00D52D24"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посвященный</w:t>
            </w:r>
            <w:proofErr w:type="gramEnd"/>
            <w:r>
              <w:rPr>
                <w:rFonts w:ascii="Times New Roman" w:eastAsia="Times New Roman" w:hAnsi="Times New Roman" w:cs="Times New Roman"/>
                <w:color w:val="000000"/>
                <w:sz w:val="24"/>
                <w:szCs w:val="24"/>
                <w:lang w:eastAsia="ru-RU"/>
              </w:rPr>
              <w:t xml:space="preserve"> Дню</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Победы</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«Кукушкин чай»</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Выпускной бал (6-7 л.)</w:t>
            </w:r>
          </w:p>
        </w:tc>
      </w:tr>
      <w:tr w:rsidR="004F2208" w:rsidRPr="00E52002" w:rsidTr="0068042B">
        <w:tc>
          <w:tcPr>
            <w:tcW w:w="127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2268"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ЛОП</w:t>
            </w:r>
          </w:p>
        </w:tc>
        <w:tc>
          <w:tcPr>
            <w:tcW w:w="3686" w:type="dxa"/>
            <w:shd w:val="clear" w:color="auto" w:fill="auto"/>
          </w:tcPr>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p>
        </w:tc>
        <w:tc>
          <w:tcPr>
            <w:tcW w:w="2375" w:type="dxa"/>
          </w:tcPr>
          <w:p w:rsidR="004F2208" w:rsidRPr="00E52002" w:rsidRDefault="004F2208"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«Сабантуй»</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«День здоровья»</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w:t>
            </w:r>
            <w:proofErr w:type="spellStart"/>
            <w:r w:rsidRPr="00E52002">
              <w:rPr>
                <w:rFonts w:ascii="Times New Roman" w:hAnsi="Times New Roman" w:cs="Times New Roman"/>
                <w:color w:val="000000"/>
                <w:sz w:val="24"/>
                <w:szCs w:val="24"/>
                <w:lang w:eastAsia="en-US"/>
              </w:rPr>
              <w:t>Неболейка</w:t>
            </w:r>
            <w:proofErr w:type="spellEnd"/>
            <w:r w:rsidRPr="00E52002">
              <w:rPr>
                <w:rFonts w:ascii="Times New Roman" w:hAnsi="Times New Roman" w:cs="Times New Roman"/>
                <w:color w:val="000000"/>
                <w:sz w:val="24"/>
                <w:szCs w:val="24"/>
                <w:lang w:eastAsia="en-US"/>
              </w:rPr>
              <w:t>»</w:t>
            </w:r>
          </w:p>
          <w:p w:rsidR="00D52D24" w:rsidRDefault="00D52D24"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«Мы дружн</w:t>
            </w:r>
            <w:proofErr w:type="gramStart"/>
            <w:r>
              <w:rPr>
                <w:rFonts w:ascii="Times New Roman" w:hAnsi="Times New Roman" w:cs="Times New Roman"/>
                <w:color w:val="000000"/>
                <w:sz w:val="24"/>
                <w:szCs w:val="24"/>
                <w:lang w:eastAsia="en-US"/>
              </w:rPr>
              <w:t>ы-</w:t>
            </w:r>
            <w:proofErr w:type="gramEnd"/>
            <w:r>
              <w:rPr>
                <w:rFonts w:ascii="Times New Roman" w:hAnsi="Times New Roman" w:cs="Times New Roman"/>
                <w:color w:val="000000"/>
                <w:sz w:val="24"/>
                <w:szCs w:val="24"/>
                <w:lang w:eastAsia="en-US"/>
              </w:rPr>
              <w:t xml:space="preserve"> нам</w:t>
            </w:r>
          </w:p>
          <w:p w:rsidR="00D52D24" w:rsidRDefault="00D52D24"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болезни не</w:t>
            </w:r>
          </w:p>
          <w:p w:rsidR="004F2208" w:rsidRPr="00E52002" w:rsidRDefault="004F2208"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страшны»</w:t>
            </w:r>
          </w:p>
          <w:p w:rsidR="00D52D24" w:rsidRDefault="00D52D24"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«Состязание</w:t>
            </w:r>
          </w:p>
          <w:p w:rsidR="00D52D24" w:rsidRDefault="00D52D24" w:rsidP="005673F7">
            <w:pPr>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батыров и</w:t>
            </w: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hAnsi="Times New Roman" w:cs="Times New Roman"/>
                <w:color w:val="000000"/>
                <w:sz w:val="24"/>
                <w:szCs w:val="24"/>
                <w:lang w:eastAsia="en-US"/>
              </w:rPr>
              <w:t>богатырей»</w:t>
            </w:r>
          </w:p>
        </w:tc>
      </w:tr>
    </w:tbl>
    <w:p w:rsidR="004F2208" w:rsidRPr="00E52002" w:rsidRDefault="004F2208" w:rsidP="005673F7">
      <w:pPr>
        <w:suppressAutoHyphens w:val="0"/>
        <w:spacing w:after="0" w:line="240" w:lineRule="auto"/>
        <w:ind w:left="709" w:hanging="709"/>
        <w:jc w:val="both"/>
        <w:rPr>
          <w:rFonts w:ascii="Times New Roman" w:hAnsi="Times New Roman" w:cs="Times New Roman"/>
          <w:color w:val="000000"/>
          <w:sz w:val="24"/>
          <w:szCs w:val="24"/>
          <w:lang w:eastAsia="en-US"/>
        </w:rPr>
      </w:pPr>
    </w:p>
    <w:p w:rsidR="004F2208" w:rsidRPr="00E52002" w:rsidRDefault="004F2208" w:rsidP="005673F7">
      <w:pPr>
        <w:suppressAutoHyphens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hAnsi="Times New Roman" w:cs="Times New Roman"/>
          <w:color w:val="000000"/>
          <w:sz w:val="24"/>
          <w:szCs w:val="24"/>
          <w:lang w:eastAsia="en-US"/>
        </w:rPr>
        <w:t>Добрыми традициями дошкольного образовательного учреждения стали:</w:t>
      </w:r>
    </w:p>
    <w:p w:rsidR="004F2208" w:rsidRPr="00E52002" w:rsidRDefault="004F2208" w:rsidP="005673F7">
      <w:pPr>
        <w:suppressAutoHyphens w:val="0"/>
        <w:spacing w:after="0" w:line="240" w:lineRule="auto"/>
        <w:ind w:left="709" w:hanging="709"/>
        <w:jc w:val="both"/>
        <w:outlineLvl w:val="4"/>
        <w:rPr>
          <w:rFonts w:ascii="Times New Roman" w:eastAsia="Times New Roman" w:hAnsi="Times New Roman" w:cs="Times New Roman"/>
          <w:b/>
          <w:bCs/>
          <w:iCs/>
          <w:color w:val="000000"/>
          <w:sz w:val="24"/>
          <w:szCs w:val="24"/>
          <w:lang w:eastAsia="en-US"/>
        </w:rPr>
      </w:pP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3545"/>
        <w:gridCol w:w="9"/>
        <w:gridCol w:w="2957"/>
        <w:gridCol w:w="11"/>
        <w:gridCol w:w="3260"/>
      </w:tblGrid>
      <w:tr w:rsidR="004F2208" w:rsidRPr="00E52002" w:rsidTr="004F2208">
        <w:trPr>
          <w:trHeight w:hRule="exact" w:val="1022"/>
        </w:trPr>
        <w:tc>
          <w:tcPr>
            <w:tcW w:w="3545" w:type="dxa"/>
            <w:shd w:val="clear" w:color="auto" w:fill="FFFFFF"/>
            <w:vAlign w:val="center"/>
          </w:tcPr>
          <w:p w:rsidR="004F2208" w:rsidRPr="00E52002" w:rsidRDefault="004F2208" w:rsidP="00D52D24">
            <w:pPr>
              <w:widowControl w:val="0"/>
              <w:suppressAutoHyphens w:val="0"/>
              <w:spacing w:after="0" w:line="240" w:lineRule="auto"/>
              <w:ind w:left="709" w:hanging="709"/>
              <w:jc w:val="center"/>
              <w:rPr>
                <w:rFonts w:ascii="Times New Roman" w:hAnsi="Times New Roman" w:cs="Times New Roman"/>
                <w:b/>
                <w:color w:val="000000"/>
                <w:sz w:val="24"/>
                <w:szCs w:val="24"/>
                <w:lang w:val="en-US" w:eastAsia="en-US"/>
              </w:rPr>
            </w:pPr>
            <w:r w:rsidRPr="00E52002">
              <w:rPr>
                <w:rFonts w:ascii="Times New Roman" w:hAnsi="Times New Roman" w:cs="Times New Roman"/>
                <w:b/>
                <w:color w:val="000000"/>
                <w:sz w:val="24"/>
                <w:szCs w:val="24"/>
                <w:lang w:val="en-US" w:eastAsia="en-US"/>
              </w:rPr>
              <w:t xml:space="preserve">С </w:t>
            </w:r>
            <w:proofErr w:type="spellStart"/>
            <w:r w:rsidRPr="00E52002">
              <w:rPr>
                <w:rFonts w:ascii="Times New Roman" w:hAnsi="Times New Roman" w:cs="Times New Roman"/>
                <w:b/>
                <w:color w:val="000000"/>
                <w:sz w:val="24"/>
                <w:szCs w:val="24"/>
                <w:lang w:val="en-US" w:eastAsia="en-US"/>
              </w:rPr>
              <w:t>коллективом</w:t>
            </w:r>
            <w:proofErr w:type="spellEnd"/>
          </w:p>
        </w:tc>
        <w:tc>
          <w:tcPr>
            <w:tcW w:w="2977" w:type="dxa"/>
            <w:gridSpan w:val="3"/>
            <w:shd w:val="clear" w:color="auto" w:fill="FFFFFF"/>
            <w:vAlign w:val="center"/>
          </w:tcPr>
          <w:p w:rsidR="004F2208" w:rsidRPr="00E52002" w:rsidRDefault="004F2208" w:rsidP="00D52D24">
            <w:pPr>
              <w:widowControl w:val="0"/>
              <w:suppressAutoHyphens w:val="0"/>
              <w:spacing w:after="0" w:line="240" w:lineRule="auto"/>
              <w:ind w:left="709" w:hanging="709"/>
              <w:jc w:val="center"/>
              <w:rPr>
                <w:rFonts w:ascii="Times New Roman" w:hAnsi="Times New Roman" w:cs="Times New Roman"/>
                <w:b/>
                <w:color w:val="000000"/>
                <w:sz w:val="24"/>
                <w:szCs w:val="24"/>
                <w:lang w:val="en-US" w:eastAsia="en-US"/>
              </w:rPr>
            </w:pPr>
            <w:r w:rsidRPr="00E52002">
              <w:rPr>
                <w:rFonts w:ascii="Times New Roman" w:hAnsi="Times New Roman" w:cs="Times New Roman"/>
                <w:b/>
                <w:color w:val="000000"/>
                <w:sz w:val="24"/>
                <w:szCs w:val="24"/>
                <w:lang w:val="en-US" w:eastAsia="en-US"/>
              </w:rPr>
              <w:t xml:space="preserve">С </w:t>
            </w:r>
            <w:proofErr w:type="spellStart"/>
            <w:r w:rsidRPr="00E52002">
              <w:rPr>
                <w:rFonts w:ascii="Times New Roman" w:hAnsi="Times New Roman" w:cs="Times New Roman"/>
                <w:b/>
                <w:color w:val="000000"/>
                <w:sz w:val="24"/>
                <w:szCs w:val="24"/>
                <w:lang w:val="en-US" w:eastAsia="en-US"/>
              </w:rPr>
              <w:t>воспитанниками</w:t>
            </w:r>
            <w:proofErr w:type="spellEnd"/>
          </w:p>
        </w:tc>
        <w:tc>
          <w:tcPr>
            <w:tcW w:w="3260" w:type="dxa"/>
            <w:shd w:val="clear" w:color="auto" w:fill="FFFFFF"/>
            <w:vAlign w:val="center"/>
          </w:tcPr>
          <w:p w:rsidR="004F2208" w:rsidRPr="00E52002" w:rsidRDefault="004F2208" w:rsidP="00D52D24">
            <w:pPr>
              <w:widowControl w:val="0"/>
              <w:suppressAutoHyphens w:val="0"/>
              <w:spacing w:after="0" w:line="240" w:lineRule="auto"/>
              <w:ind w:left="709" w:hanging="709"/>
              <w:jc w:val="center"/>
              <w:rPr>
                <w:rFonts w:ascii="Times New Roman" w:hAnsi="Times New Roman" w:cs="Times New Roman"/>
                <w:b/>
                <w:color w:val="000000"/>
                <w:sz w:val="24"/>
                <w:szCs w:val="24"/>
                <w:lang w:eastAsia="en-US"/>
              </w:rPr>
            </w:pPr>
            <w:r w:rsidRPr="00E52002">
              <w:rPr>
                <w:rFonts w:ascii="Times New Roman" w:hAnsi="Times New Roman" w:cs="Times New Roman"/>
                <w:b/>
                <w:color w:val="000000"/>
                <w:sz w:val="24"/>
                <w:szCs w:val="24"/>
                <w:lang w:eastAsia="en-US"/>
              </w:rPr>
              <w:t>С родителями (законными представителями) воспитанников</w:t>
            </w:r>
          </w:p>
        </w:tc>
      </w:tr>
      <w:tr w:rsidR="004F2208" w:rsidRPr="00E52002" w:rsidTr="004F2208">
        <w:trPr>
          <w:trHeight w:hRule="exact" w:val="2554"/>
        </w:trPr>
        <w:tc>
          <w:tcPr>
            <w:tcW w:w="3545" w:type="dxa"/>
            <w:shd w:val="clear" w:color="auto" w:fill="FFFFFF"/>
          </w:tcPr>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День дошкольного работника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День пожилого человека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val="en-US" w:eastAsia="en-US"/>
              </w:rPr>
            </w:pPr>
            <w:proofErr w:type="spellStart"/>
            <w:r w:rsidRPr="00E52002">
              <w:rPr>
                <w:rFonts w:ascii="Times New Roman" w:hAnsi="Times New Roman" w:cs="Times New Roman"/>
                <w:color w:val="000000"/>
                <w:sz w:val="24"/>
                <w:szCs w:val="24"/>
                <w:lang w:val="en-US" w:eastAsia="en-US"/>
              </w:rPr>
              <w:t>Масленица</w:t>
            </w:r>
            <w:proofErr w:type="spellEnd"/>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val="en-US" w:eastAsia="en-US"/>
              </w:rPr>
            </w:pPr>
            <w:proofErr w:type="spellStart"/>
            <w:r w:rsidRPr="00E52002">
              <w:rPr>
                <w:rFonts w:ascii="Times New Roman" w:hAnsi="Times New Roman" w:cs="Times New Roman"/>
                <w:color w:val="000000"/>
                <w:sz w:val="24"/>
                <w:szCs w:val="24"/>
                <w:lang w:val="en-US" w:eastAsia="en-US"/>
              </w:rPr>
              <w:t>ДеньВеликойПобеды</w:t>
            </w:r>
            <w:proofErr w:type="spellEnd"/>
          </w:p>
        </w:tc>
        <w:tc>
          <w:tcPr>
            <w:tcW w:w="2977" w:type="dxa"/>
            <w:gridSpan w:val="3"/>
            <w:shd w:val="clear" w:color="auto" w:fill="FFFFFF"/>
          </w:tcPr>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Бал-посвящение детей</w:t>
            </w:r>
          </w:p>
          <w:p w:rsidR="00D52D24"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мл</w:t>
            </w:r>
            <w:r w:rsidR="00D52D24">
              <w:rPr>
                <w:rFonts w:ascii="Times New Roman" w:hAnsi="Times New Roman" w:cs="Times New Roman"/>
                <w:color w:val="000000"/>
                <w:sz w:val="24"/>
                <w:szCs w:val="24"/>
                <w:lang w:eastAsia="en-US"/>
              </w:rPr>
              <w:t>адших групп в жизнь</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детского сада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День именинника</w:t>
            </w:r>
          </w:p>
          <w:p w:rsidR="004F2208" w:rsidRDefault="00D52D24" w:rsidP="00D52D24">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День знаний</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Масленица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День космонавтики </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День Победы</w:t>
            </w:r>
          </w:p>
        </w:tc>
        <w:tc>
          <w:tcPr>
            <w:tcW w:w="3260" w:type="dxa"/>
            <w:shd w:val="clear" w:color="auto" w:fill="FFFFFF"/>
          </w:tcPr>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Благотворительная я</w:t>
            </w:r>
            <w:proofErr w:type="gramStart"/>
            <w:r>
              <w:rPr>
                <w:rFonts w:ascii="Times New Roman" w:hAnsi="Times New Roman" w:cs="Times New Roman"/>
                <w:color w:val="000000"/>
                <w:sz w:val="24"/>
                <w:szCs w:val="24"/>
                <w:lang w:eastAsia="en-US"/>
              </w:rPr>
              <w:t>р-</w:t>
            </w:r>
            <w:proofErr w:type="gramEnd"/>
            <w:r>
              <w:rPr>
                <w:rFonts w:ascii="Times New Roman" w:hAnsi="Times New Roman" w:cs="Times New Roman"/>
                <w:color w:val="000000"/>
                <w:sz w:val="24"/>
                <w:szCs w:val="24"/>
                <w:lang w:eastAsia="en-US"/>
              </w:rPr>
              <w:t xml:space="preserve"> марка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«Дары земли Башкирской»</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Акции «Осенний листопад»,</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«Помоги птицам зимой»,</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«Безопасная дорога детства»,</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«Папа, мама, я – спортивная</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семья» и др.</w:t>
            </w:r>
          </w:p>
        </w:tc>
      </w:tr>
      <w:tr w:rsidR="004F2208" w:rsidRPr="00E52002" w:rsidTr="004F2208">
        <w:trPr>
          <w:trHeight w:hRule="exact" w:val="2264"/>
        </w:trPr>
        <w:tc>
          <w:tcPr>
            <w:tcW w:w="3545" w:type="dxa"/>
            <w:shd w:val="clear" w:color="auto" w:fill="FFFFFF"/>
          </w:tcPr>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b/>
                <w:color w:val="000000"/>
                <w:sz w:val="24"/>
                <w:szCs w:val="24"/>
                <w:lang w:eastAsia="en-US"/>
              </w:rPr>
            </w:pPr>
            <w:r w:rsidRPr="00E52002">
              <w:rPr>
                <w:rFonts w:ascii="Times New Roman" w:hAnsi="Times New Roman" w:cs="Times New Roman"/>
                <w:b/>
                <w:color w:val="000000"/>
                <w:sz w:val="24"/>
                <w:szCs w:val="24"/>
                <w:lang w:eastAsia="en-US"/>
              </w:rPr>
              <w:t>Досуги по ПДД:</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«Правила дорожные детям знать</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положено»</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«Путешествия по городу</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дорожных знаков»</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«Богатырское сражение» игра </w:t>
            </w:r>
            <w:proofErr w:type="gramStart"/>
            <w:r>
              <w:rPr>
                <w:rFonts w:ascii="Times New Roman" w:hAnsi="Times New Roman" w:cs="Times New Roman"/>
                <w:color w:val="000000"/>
                <w:sz w:val="24"/>
                <w:szCs w:val="24"/>
                <w:lang w:eastAsia="en-US"/>
              </w:rPr>
              <w:t>с</w:t>
            </w:r>
            <w:proofErr w:type="gramEnd"/>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участием </w:t>
            </w:r>
            <w:proofErr w:type="spellStart"/>
            <w:proofErr w:type="gramStart"/>
            <w:r w:rsidRPr="00E52002">
              <w:rPr>
                <w:rFonts w:ascii="Times New Roman" w:hAnsi="Times New Roman" w:cs="Times New Roman"/>
                <w:color w:val="000000"/>
                <w:sz w:val="24"/>
                <w:szCs w:val="24"/>
                <w:lang w:eastAsia="en-US"/>
              </w:rPr>
              <w:t>ро-дителей</w:t>
            </w:r>
            <w:proofErr w:type="spellEnd"/>
            <w:proofErr w:type="gramEnd"/>
          </w:p>
          <w:p w:rsidR="004F2208" w:rsidRPr="00D52D24"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D52D24">
              <w:rPr>
                <w:rFonts w:ascii="Times New Roman" w:hAnsi="Times New Roman" w:cs="Times New Roman"/>
                <w:color w:val="000000"/>
                <w:sz w:val="24"/>
                <w:szCs w:val="24"/>
                <w:lang w:eastAsia="en-US"/>
              </w:rPr>
              <w:t>(октябрь, апрель)</w:t>
            </w:r>
          </w:p>
        </w:tc>
        <w:tc>
          <w:tcPr>
            <w:tcW w:w="2977" w:type="dxa"/>
            <w:gridSpan w:val="3"/>
            <w:shd w:val="clear" w:color="auto" w:fill="FFFFFF"/>
          </w:tcPr>
          <w:p w:rsidR="00D52D24" w:rsidRDefault="00D52D24" w:rsidP="005673F7">
            <w:pPr>
              <w:widowControl w:val="0"/>
              <w:suppressAutoHyphens w:val="0"/>
              <w:spacing w:after="0" w:line="240" w:lineRule="auto"/>
              <w:ind w:left="709" w:hanging="709"/>
              <w:jc w:val="both"/>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Фольклорные праздники,</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b/>
                <w:color w:val="000000"/>
                <w:sz w:val="24"/>
                <w:szCs w:val="24"/>
                <w:lang w:eastAsia="en-US"/>
              </w:rPr>
            </w:pPr>
            <w:r w:rsidRPr="00E52002">
              <w:rPr>
                <w:rFonts w:ascii="Times New Roman" w:hAnsi="Times New Roman" w:cs="Times New Roman"/>
                <w:b/>
                <w:color w:val="000000"/>
                <w:sz w:val="24"/>
                <w:szCs w:val="24"/>
                <w:lang w:eastAsia="en-US"/>
              </w:rPr>
              <w:t>развлечения</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 Масленица,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«Воронья каша»</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val="en-US" w:eastAsia="en-US"/>
              </w:rPr>
            </w:pPr>
            <w:r w:rsidRPr="00E52002">
              <w:rPr>
                <w:rFonts w:ascii="Times New Roman" w:hAnsi="Times New Roman" w:cs="Times New Roman"/>
                <w:color w:val="000000"/>
                <w:sz w:val="24"/>
                <w:szCs w:val="24"/>
                <w:lang w:val="en-US" w:eastAsia="en-US"/>
              </w:rPr>
              <w:t>«</w:t>
            </w:r>
            <w:proofErr w:type="spellStart"/>
            <w:r w:rsidRPr="00E52002">
              <w:rPr>
                <w:rFonts w:ascii="Times New Roman" w:hAnsi="Times New Roman" w:cs="Times New Roman"/>
                <w:color w:val="000000"/>
                <w:sz w:val="24"/>
                <w:szCs w:val="24"/>
                <w:lang w:val="en-US" w:eastAsia="en-US"/>
              </w:rPr>
              <w:t>Кукушкинчай</w:t>
            </w:r>
            <w:proofErr w:type="spellEnd"/>
            <w:r w:rsidRPr="00E52002">
              <w:rPr>
                <w:rFonts w:ascii="Times New Roman" w:hAnsi="Times New Roman" w:cs="Times New Roman"/>
                <w:color w:val="000000"/>
                <w:sz w:val="24"/>
                <w:szCs w:val="24"/>
                <w:lang w:val="en-US" w:eastAsia="en-US"/>
              </w:rPr>
              <w:t>»</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val="en-US" w:eastAsia="en-US"/>
              </w:rPr>
            </w:pPr>
            <w:r w:rsidRPr="00E52002">
              <w:rPr>
                <w:rFonts w:ascii="Times New Roman" w:hAnsi="Times New Roman" w:cs="Times New Roman"/>
                <w:color w:val="000000"/>
                <w:sz w:val="24"/>
                <w:szCs w:val="24"/>
                <w:lang w:val="en-US" w:eastAsia="en-US"/>
              </w:rPr>
              <w:t>«</w:t>
            </w:r>
            <w:proofErr w:type="spellStart"/>
            <w:r w:rsidRPr="00E52002">
              <w:rPr>
                <w:rFonts w:ascii="Times New Roman" w:hAnsi="Times New Roman" w:cs="Times New Roman"/>
                <w:color w:val="000000"/>
                <w:sz w:val="24"/>
                <w:szCs w:val="24"/>
                <w:lang w:val="en-US" w:eastAsia="en-US"/>
              </w:rPr>
              <w:t>Сабантуй</w:t>
            </w:r>
            <w:proofErr w:type="spellEnd"/>
            <w:r w:rsidRPr="00E52002">
              <w:rPr>
                <w:rFonts w:ascii="Times New Roman" w:hAnsi="Times New Roman" w:cs="Times New Roman"/>
                <w:color w:val="000000"/>
                <w:sz w:val="24"/>
                <w:szCs w:val="24"/>
                <w:lang w:val="en-US" w:eastAsia="en-US"/>
              </w:rPr>
              <w:t xml:space="preserve">» </w:t>
            </w:r>
          </w:p>
        </w:tc>
        <w:tc>
          <w:tcPr>
            <w:tcW w:w="3260" w:type="dxa"/>
            <w:shd w:val="clear" w:color="auto" w:fill="FFFFFF"/>
          </w:tcPr>
          <w:p w:rsidR="00D52D24" w:rsidRDefault="00D52D24" w:rsidP="005673F7">
            <w:pPr>
              <w:widowControl w:val="0"/>
              <w:suppressAutoHyphens w:val="0"/>
              <w:spacing w:after="0" w:line="240" w:lineRule="auto"/>
              <w:ind w:left="709" w:hanging="709"/>
              <w:jc w:val="both"/>
              <w:rPr>
                <w:rFonts w:ascii="Times New Roman" w:hAnsi="Times New Roman" w:cs="Times New Roman"/>
                <w:b/>
                <w:color w:val="000000"/>
                <w:sz w:val="24"/>
                <w:szCs w:val="24"/>
                <w:lang w:eastAsia="en-US"/>
              </w:rPr>
            </w:pPr>
            <w:r>
              <w:rPr>
                <w:rFonts w:ascii="Times New Roman" w:hAnsi="Times New Roman" w:cs="Times New Roman"/>
                <w:b/>
                <w:color w:val="000000"/>
                <w:sz w:val="24"/>
                <w:szCs w:val="24"/>
                <w:lang w:eastAsia="en-US"/>
              </w:rPr>
              <w:t>Культурно – массовые</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b/>
                <w:color w:val="000000"/>
                <w:sz w:val="24"/>
                <w:szCs w:val="24"/>
                <w:lang w:eastAsia="en-US"/>
              </w:rPr>
            </w:pPr>
            <w:r w:rsidRPr="00E52002">
              <w:rPr>
                <w:rFonts w:ascii="Times New Roman" w:hAnsi="Times New Roman" w:cs="Times New Roman"/>
                <w:b/>
                <w:color w:val="000000"/>
                <w:sz w:val="24"/>
                <w:szCs w:val="24"/>
                <w:lang w:eastAsia="en-US"/>
              </w:rPr>
              <w:t>мероприятия</w:t>
            </w:r>
          </w:p>
          <w:p w:rsidR="00D52D24" w:rsidRDefault="00D52D24"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Экскурсии к памятным местам;</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(Май)</w:t>
            </w:r>
          </w:p>
          <w:p w:rsidR="00D52D24"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Экскурсии</w:t>
            </w:r>
            <w:r w:rsidR="00D52D24">
              <w:rPr>
                <w:rFonts w:ascii="Times New Roman" w:hAnsi="Times New Roman" w:cs="Times New Roman"/>
                <w:color w:val="000000"/>
                <w:sz w:val="24"/>
                <w:szCs w:val="24"/>
                <w:lang w:eastAsia="en-US"/>
              </w:rPr>
              <w:t xml:space="preserve"> </w:t>
            </w:r>
            <w:r w:rsidRPr="00E52002">
              <w:rPr>
                <w:rFonts w:ascii="Times New Roman" w:hAnsi="Times New Roman" w:cs="Times New Roman"/>
                <w:color w:val="000000"/>
                <w:sz w:val="24"/>
                <w:szCs w:val="24"/>
                <w:lang w:eastAsia="en-US"/>
              </w:rPr>
              <w:t>в</w:t>
            </w:r>
            <w:r w:rsidR="00D52D24">
              <w:rPr>
                <w:rFonts w:ascii="Times New Roman" w:hAnsi="Times New Roman" w:cs="Times New Roman"/>
                <w:color w:val="000000"/>
                <w:sz w:val="24"/>
                <w:szCs w:val="24"/>
                <w:lang w:eastAsia="en-US"/>
              </w:rPr>
              <w:t xml:space="preserve"> пожарную часть</w:t>
            </w:r>
          </w:p>
          <w:p w:rsidR="004F2208" w:rsidRPr="00E52002" w:rsidRDefault="004F2208" w:rsidP="005673F7">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(октябрь)</w:t>
            </w:r>
          </w:p>
        </w:tc>
      </w:tr>
      <w:tr w:rsidR="00276C65" w:rsidRPr="00E52002" w:rsidTr="00276C65">
        <w:trPr>
          <w:trHeight w:hRule="exact" w:val="2264"/>
        </w:trPr>
        <w:tc>
          <w:tcPr>
            <w:tcW w:w="3554" w:type="dxa"/>
            <w:gridSpan w:val="2"/>
            <w:shd w:val="clear" w:color="auto" w:fill="FFFFFF"/>
          </w:tcPr>
          <w:p w:rsidR="00276C65" w:rsidRPr="00E52002" w:rsidRDefault="00276C65" w:rsidP="00276C65">
            <w:pPr>
              <w:widowControl w:val="0"/>
              <w:suppressAutoHyphens w:val="0"/>
              <w:spacing w:after="0" w:line="240" w:lineRule="auto"/>
              <w:ind w:left="709" w:hanging="709"/>
              <w:rPr>
                <w:rFonts w:ascii="Times New Roman" w:hAnsi="Times New Roman" w:cs="Times New Roman"/>
                <w:b/>
                <w:color w:val="000000"/>
                <w:sz w:val="24"/>
                <w:szCs w:val="24"/>
                <w:lang w:eastAsia="en-US"/>
              </w:rPr>
            </w:pPr>
            <w:r w:rsidRPr="00E52002">
              <w:rPr>
                <w:rFonts w:ascii="Times New Roman" w:hAnsi="Times New Roman" w:cs="Times New Roman"/>
                <w:b/>
                <w:color w:val="000000"/>
                <w:sz w:val="24"/>
                <w:szCs w:val="24"/>
                <w:lang w:eastAsia="en-US"/>
              </w:rPr>
              <w:t>Конкурсы</w:t>
            </w:r>
          </w:p>
          <w:p w:rsidR="00276C65"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Конкурс на </w:t>
            </w:r>
            <w:proofErr w:type="gramStart"/>
            <w:r>
              <w:rPr>
                <w:rFonts w:ascii="Times New Roman" w:hAnsi="Times New Roman" w:cs="Times New Roman"/>
                <w:color w:val="000000"/>
                <w:sz w:val="24"/>
                <w:szCs w:val="24"/>
                <w:lang w:eastAsia="en-US"/>
              </w:rPr>
              <w:t>лучшую</w:t>
            </w:r>
            <w:proofErr w:type="gramEnd"/>
            <w:r>
              <w:rPr>
                <w:rFonts w:ascii="Times New Roman" w:hAnsi="Times New Roman" w:cs="Times New Roman"/>
                <w:color w:val="000000"/>
                <w:sz w:val="24"/>
                <w:szCs w:val="24"/>
                <w:lang w:eastAsia="en-US"/>
              </w:rPr>
              <w:t xml:space="preserve"> осеннюю</w:t>
            </w:r>
          </w:p>
          <w:p w:rsidR="00276C65" w:rsidRPr="00E52002"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композицию</w:t>
            </w:r>
          </w:p>
          <w:p w:rsidR="00276C65" w:rsidRPr="00E52002"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«Осень накрывает стол»,</w:t>
            </w:r>
          </w:p>
          <w:p w:rsidR="00276C65" w:rsidRPr="00E52002"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«Чудо-дерево»</w:t>
            </w:r>
          </w:p>
          <w:p w:rsidR="00276C65"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Новогодних композиций;</w:t>
            </w:r>
          </w:p>
          <w:p w:rsidR="00276C65" w:rsidRPr="00E52002"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костюмов;</w:t>
            </w:r>
          </w:p>
          <w:p w:rsidR="00276C65" w:rsidRPr="00E52002" w:rsidRDefault="00276C65" w:rsidP="00276C65">
            <w:pPr>
              <w:widowControl w:val="0"/>
              <w:suppressAutoHyphens w:val="0"/>
              <w:spacing w:after="0" w:line="240" w:lineRule="auto"/>
              <w:ind w:left="709" w:hanging="709"/>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«Елочк</w:t>
            </w:r>
            <w:proofErr w:type="gramStart"/>
            <w:r w:rsidRPr="00E52002">
              <w:rPr>
                <w:rFonts w:ascii="Times New Roman" w:hAnsi="Times New Roman" w:cs="Times New Roman"/>
                <w:color w:val="000000"/>
                <w:sz w:val="24"/>
                <w:szCs w:val="24"/>
                <w:lang w:eastAsia="en-US"/>
              </w:rPr>
              <w:t>а-</w:t>
            </w:r>
            <w:proofErr w:type="gramEnd"/>
            <w:r w:rsidRPr="00E52002">
              <w:rPr>
                <w:rFonts w:ascii="Times New Roman" w:hAnsi="Times New Roman" w:cs="Times New Roman"/>
                <w:color w:val="000000"/>
                <w:sz w:val="24"/>
                <w:szCs w:val="24"/>
                <w:lang w:eastAsia="en-US"/>
              </w:rPr>
              <w:t xml:space="preserve"> зеленая иголочка»;</w:t>
            </w:r>
          </w:p>
          <w:p w:rsidR="00276C65" w:rsidRPr="00E52002" w:rsidRDefault="00276C65" w:rsidP="00276C65">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Конкурсы по благоустройству</w:t>
            </w:r>
          </w:p>
          <w:p w:rsidR="00276C65" w:rsidRPr="00E52002" w:rsidRDefault="00276C65" w:rsidP="00276C65">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 участков «Зимние постройки», </w:t>
            </w:r>
          </w:p>
          <w:p w:rsidR="00276C65" w:rsidRDefault="00276C65" w:rsidP="00276C65">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Конкурсы в группах </w:t>
            </w:r>
            <w:proofErr w:type="gramStart"/>
            <w:r>
              <w:rPr>
                <w:rFonts w:ascii="Times New Roman" w:hAnsi="Times New Roman" w:cs="Times New Roman"/>
                <w:color w:val="000000"/>
                <w:sz w:val="24"/>
                <w:szCs w:val="24"/>
                <w:lang w:eastAsia="en-US"/>
              </w:rPr>
              <w:t>по</w:t>
            </w:r>
            <w:proofErr w:type="gramEnd"/>
          </w:p>
          <w:p w:rsidR="00276C65" w:rsidRPr="00E52002" w:rsidRDefault="00276C65" w:rsidP="00276C65">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оснащению ПРС</w:t>
            </w:r>
          </w:p>
          <w:p w:rsidR="00276C65" w:rsidRDefault="00276C65" w:rsidP="00276C65">
            <w:pPr>
              <w:widowControl w:val="0"/>
              <w:suppressAutoHyphens w:val="0"/>
              <w:spacing w:after="0" w:line="240" w:lineRule="auto"/>
              <w:ind w:left="709" w:hanging="709"/>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Конкурс «Цветочные композиции</w:t>
            </w:r>
          </w:p>
          <w:p w:rsidR="00276C65" w:rsidRDefault="00276C65" w:rsidP="00276C65">
            <w:pPr>
              <w:widowControl w:val="0"/>
              <w:suppressAutoHyphens w:val="0"/>
              <w:spacing w:after="0" w:line="240" w:lineRule="auto"/>
              <w:ind w:left="709" w:hanging="709"/>
              <w:jc w:val="center"/>
              <w:rPr>
                <w:rFonts w:ascii="Times New Roman" w:hAnsi="Times New Roman" w:cs="Times New Roman"/>
                <w:b/>
                <w:color w:val="000000"/>
                <w:sz w:val="24"/>
                <w:szCs w:val="24"/>
                <w:lang w:eastAsia="en-US"/>
              </w:rPr>
            </w:pPr>
            <w:r w:rsidRPr="00E52002">
              <w:rPr>
                <w:rFonts w:ascii="Times New Roman" w:hAnsi="Times New Roman" w:cs="Times New Roman"/>
                <w:color w:val="000000"/>
                <w:sz w:val="24"/>
                <w:szCs w:val="24"/>
                <w:lang w:eastAsia="en-US"/>
              </w:rPr>
              <w:t>на  клумбе»</w:t>
            </w:r>
          </w:p>
        </w:tc>
        <w:tc>
          <w:tcPr>
            <w:tcW w:w="2957" w:type="dxa"/>
            <w:shd w:val="clear" w:color="auto" w:fill="FFFFFF"/>
          </w:tcPr>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rsidP="00276C65">
            <w:pPr>
              <w:widowControl w:val="0"/>
              <w:suppressAutoHyphens w:val="0"/>
              <w:spacing w:after="0" w:line="240" w:lineRule="auto"/>
              <w:ind w:left="709" w:hanging="709"/>
              <w:jc w:val="center"/>
              <w:rPr>
                <w:rFonts w:ascii="Times New Roman" w:hAnsi="Times New Roman" w:cs="Times New Roman"/>
                <w:b/>
                <w:color w:val="000000"/>
                <w:sz w:val="24"/>
                <w:szCs w:val="24"/>
                <w:lang w:eastAsia="en-US"/>
              </w:rPr>
            </w:pPr>
          </w:p>
        </w:tc>
        <w:tc>
          <w:tcPr>
            <w:tcW w:w="3271" w:type="dxa"/>
            <w:gridSpan w:val="2"/>
            <w:shd w:val="clear" w:color="auto" w:fill="FFFFFF"/>
          </w:tcPr>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pPr>
              <w:suppressAutoHyphens w:val="0"/>
              <w:spacing w:after="0" w:line="240" w:lineRule="auto"/>
              <w:rPr>
                <w:rFonts w:ascii="Times New Roman" w:hAnsi="Times New Roman" w:cs="Times New Roman"/>
                <w:b/>
                <w:color w:val="000000"/>
                <w:sz w:val="24"/>
                <w:szCs w:val="24"/>
                <w:lang w:eastAsia="en-US"/>
              </w:rPr>
            </w:pPr>
          </w:p>
          <w:p w:rsidR="00276C65" w:rsidRDefault="00276C65" w:rsidP="00276C65">
            <w:pPr>
              <w:widowControl w:val="0"/>
              <w:suppressAutoHyphens w:val="0"/>
              <w:spacing w:after="0" w:line="240" w:lineRule="auto"/>
              <w:ind w:left="709" w:hanging="709"/>
              <w:jc w:val="center"/>
              <w:rPr>
                <w:rFonts w:ascii="Times New Roman" w:hAnsi="Times New Roman" w:cs="Times New Roman"/>
                <w:b/>
                <w:color w:val="000000"/>
                <w:sz w:val="24"/>
                <w:szCs w:val="24"/>
                <w:lang w:eastAsia="en-US"/>
              </w:rPr>
            </w:pPr>
          </w:p>
        </w:tc>
      </w:tr>
    </w:tbl>
    <w:p w:rsidR="00D52D24" w:rsidRDefault="00D52D24" w:rsidP="00D52D24">
      <w:pPr>
        <w:suppressAutoHyphens w:val="0"/>
        <w:autoSpaceDE w:val="0"/>
        <w:autoSpaceDN w:val="0"/>
        <w:adjustRightInd w:val="0"/>
        <w:spacing w:after="0" w:line="240" w:lineRule="auto"/>
        <w:jc w:val="both"/>
        <w:rPr>
          <w:rFonts w:ascii="Times New Roman" w:hAnsi="Times New Roman" w:cs="Times New Roman"/>
          <w:bCs/>
          <w:color w:val="000000"/>
          <w:sz w:val="24"/>
          <w:szCs w:val="24"/>
          <w:lang w:eastAsia="en-US"/>
        </w:rPr>
      </w:pPr>
    </w:p>
    <w:p w:rsidR="004F2208" w:rsidRPr="00E52002" w:rsidRDefault="00D52D24" w:rsidP="00D52D24">
      <w:pPr>
        <w:suppressAutoHyphens w:val="0"/>
        <w:autoSpaceDE w:val="0"/>
        <w:autoSpaceDN w:val="0"/>
        <w:adjustRightInd w:val="0"/>
        <w:spacing w:after="0" w:line="240" w:lineRule="auto"/>
        <w:jc w:val="both"/>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 xml:space="preserve">   </w:t>
      </w:r>
      <w:r w:rsidR="004F2208" w:rsidRPr="00E52002">
        <w:rPr>
          <w:rFonts w:ascii="Times New Roman" w:hAnsi="Times New Roman" w:cs="Times New Roman"/>
          <w:bCs/>
          <w:color w:val="000000"/>
          <w:sz w:val="24"/>
          <w:szCs w:val="24"/>
          <w:lang w:eastAsia="en-US"/>
        </w:rPr>
        <w:t xml:space="preserve">  При реализации парциальной программы «Земля отцов» традиционным является организация развлечений: литературные викторины на материале башкирских сказок - «В мире сказки», развлечения: «В гостях у сказки», «К бабушке в гости», «Вечер </w:t>
      </w:r>
      <w:r w:rsidR="004F2208" w:rsidRPr="00E52002">
        <w:rPr>
          <w:rFonts w:ascii="Times New Roman" w:hAnsi="Times New Roman" w:cs="Times New Roman"/>
          <w:bCs/>
          <w:color w:val="000000"/>
          <w:sz w:val="24"/>
          <w:szCs w:val="24"/>
          <w:lang w:eastAsia="en-US"/>
        </w:rPr>
        <w:lastRenderedPageBreak/>
        <w:t>колыбельной песни», «Отдыхаем всей семьей, «Сабантуй» и других календарных праздников, представленных в программе, организация выставок детских и детско-родительских работ, организация экскурсии к Вечному огню, составление альбомов для рассматривания.</w:t>
      </w:r>
    </w:p>
    <w:p w:rsidR="00BA570B" w:rsidRPr="00E52002" w:rsidRDefault="00BA570B" w:rsidP="00D52D24">
      <w:pPr>
        <w:suppressAutoHyphens w:val="0"/>
        <w:spacing w:after="0" w:line="240" w:lineRule="auto"/>
        <w:jc w:val="both"/>
        <w:rPr>
          <w:rFonts w:ascii="Times New Roman" w:hAnsi="Times New Roman" w:cs="Times New Roman"/>
          <w:b/>
          <w:bCs/>
          <w:sz w:val="24"/>
          <w:szCs w:val="24"/>
        </w:rPr>
      </w:pPr>
    </w:p>
    <w:p w:rsidR="00683468" w:rsidRPr="00E52002" w:rsidRDefault="00683468" w:rsidP="00276C65">
      <w:pPr>
        <w:spacing w:after="0" w:line="240" w:lineRule="auto"/>
        <w:ind w:left="709" w:hanging="709"/>
        <w:jc w:val="center"/>
        <w:rPr>
          <w:rFonts w:ascii="Times New Roman" w:hAnsi="Times New Roman" w:cs="Times New Roman"/>
          <w:bCs/>
          <w:sz w:val="24"/>
          <w:szCs w:val="24"/>
        </w:rPr>
      </w:pPr>
      <w:r w:rsidRPr="00E52002">
        <w:rPr>
          <w:rFonts w:ascii="Times New Roman" w:hAnsi="Times New Roman" w:cs="Times New Roman"/>
          <w:b/>
          <w:bCs/>
          <w:sz w:val="24"/>
          <w:szCs w:val="24"/>
        </w:rPr>
        <w:t>2.</w:t>
      </w:r>
      <w:r w:rsidR="005C6F84" w:rsidRPr="00E52002">
        <w:rPr>
          <w:rFonts w:ascii="Times New Roman" w:hAnsi="Times New Roman" w:cs="Times New Roman"/>
          <w:b/>
          <w:bCs/>
          <w:sz w:val="24"/>
          <w:szCs w:val="24"/>
        </w:rPr>
        <w:t>8</w:t>
      </w:r>
      <w:r w:rsidRPr="00E52002">
        <w:rPr>
          <w:rFonts w:ascii="Times New Roman" w:hAnsi="Times New Roman" w:cs="Times New Roman"/>
          <w:b/>
          <w:bCs/>
          <w:sz w:val="24"/>
          <w:szCs w:val="24"/>
        </w:rPr>
        <w:t xml:space="preserve">. </w:t>
      </w:r>
      <w:r w:rsidR="005C6F84" w:rsidRPr="00E52002">
        <w:rPr>
          <w:rFonts w:ascii="Times New Roman" w:hAnsi="Times New Roman" w:cs="Times New Roman"/>
          <w:b/>
          <w:bCs/>
          <w:sz w:val="24"/>
          <w:szCs w:val="24"/>
        </w:rPr>
        <w:t>О</w:t>
      </w:r>
      <w:r w:rsidRPr="00E52002">
        <w:rPr>
          <w:rFonts w:ascii="Times New Roman" w:hAnsi="Times New Roman" w:cs="Times New Roman"/>
          <w:b/>
          <w:bCs/>
          <w:sz w:val="24"/>
          <w:szCs w:val="24"/>
        </w:rPr>
        <w:t>рганизаци</w:t>
      </w:r>
      <w:r w:rsidR="005C6F84" w:rsidRPr="00E52002">
        <w:rPr>
          <w:rFonts w:ascii="Times New Roman" w:hAnsi="Times New Roman" w:cs="Times New Roman"/>
          <w:b/>
          <w:bCs/>
          <w:sz w:val="24"/>
          <w:szCs w:val="24"/>
        </w:rPr>
        <w:t xml:space="preserve">я </w:t>
      </w:r>
      <w:r w:rsidRPr="00E52002">
        <w:rPr>
          <w:rFonts w:ascii="Times New Roman" w:hAnsi="Times New Roman" w:cs="Times New Roman"/>
          <w:b/>
          <w:bCs/>
          <w:sz w:val="24"/>
          <w:szCs w:val="24"/>
        </w:rPr>
        <w:t xml:space="preserve"> </w:t>
      </w:r>
      <w:r w:rsidR="005C6F84" w:rsidRPr="00E52002">
        <w:rPr>
          <w:rFonts w:ascii="Times New Roman" w:hAnsi="Times New Roman" w:cs="Times New Roman"/>
          <w:b/>
          <w:bCs/>
          <w:sz w:val="24"/>
          <w:szCs w:val="24"/>
        </w:rPr>
        <w:t>коррекционной работы</w:t>
      </w:r>
      <w:r w:rsidRPr="00E52002">
        <w:rPr>
          <w:rFonts w:ascii="Times New Roman" w:hAnsi="Times New Roman" w:cs="Times New Roman"/>
          <w:b/>
          <w:bCs/>
          <w:sz w:val="24"/>
          <w:szCs w:val="24"/>
        </w:rPr>
        <w:t>:</w:t>
      </w:r>
    </w:p>
    <w:p w:rsidR="00683468" w:rsidRPr="00D52D24" w:rsidRDefault="00D52D24" w:rsidP="00D52D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организация образовательной деятельности без принуждения; ненасильственные формы организации;</w:t>
      </w:r>
    </w:p>
    <w:p w:rsidR="00683468" w:rsidRPr="00D52D24" w:rsidRDefault="00D52D24" w:rsidP="00D52D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 xml:space="preserve">присутствие субъектных отношений педагога и детей (сотрудничество, партнерство); </w:t>
      </w:r>
    </w:p>
    <w:p w:rsidR="00683468" w:rsidRPr="00D52D24" w:rsidRDefault="00D52D24" w:rsidP="00D52D24">
      <w:pPr>
        <w:tabs>
          <w:tab w:val="left" w:pos="70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игровая цель или другая интересная детям;</w:t>
      </w:r>
    </w:p>
    <w:p w:rsidR="00683468" w:rsidRPr="00D52D24" w:rsidRDefault="00D52D24" w:rsidP="00D52D24">
      <w:pPr>
        <w:tabs>
          <w:tab w:val="left" w:pos="70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преобладание диалога воспитателя с детьми;</w:t>
      </w:r>
    </w:p>
    <w:p w:rsidR="00683468" w:rsidRPr="00D52D24" w:rsidRDefault="00D52D24" w:rsidP="00D52D24">
      <w:pPr>
        <w:tabs>
          <w:tab w:val="left" w:pos="70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предоставление детям возможности выбора материалов, оборудования, деятельности;</w:t>
      </w:r>
    </w:p>
    <w:p w:rsidR="00683468" w:rsidRPr="00D52D24" w:rsidRDefault="00D52D24" w:rsidP="00D52D24">
      <w:pPr>
        <w:tabs>
          <w:tab w:val="left" w:pos="705"/>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более свободная структура ОД;</w:t>
      </w:r>
    </w:p>
    <w:p w:rsidR="00683468" w:rsidRPr="00D52D24" w:rsidRDefault="00D52D24" w:rsidP="00D52D2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D52D24">
        <w:rPr>
          <w:rFonts w:ascii="Times New Roman" w:hAnsi="Times New Roman" w:cs="Times New Roman"/>
          <w:bCs/>
          <w:sz w:val="24"/>
          <w:szCs w:val="24"/>
        </w:rPr>
        <w:t>приемы развивающего обучения.</w:t>
      </w:r>
    </w:p>
    <w:p w:rsidR="00683468" w:rsidRPr="00E52002" w:rsidRDefault="00683468" w:rsidP="005673F7">
      <w:pPr>
        <w:pStyle w:val="af5"/>
        <w:spacing w:after="0" w:line="240" w:lineRule="auto"/>
        <w:ind w:left="709" w:hanging="709"/>
        <w:jc w:val="both"/>
        <w:rPr>
          <w:rFonts w:ascii="Times New Roman" w:hAnsi="Times New Roman" w:cs="Times New Roman"/>
          <w:bCs/>
          <w:sz w:val="24"/>
          <w:szCs w:val="24"/>
        </w:rPr>
      </w:pPr>
    </w:p>
    <w:p w:rsidR="00683468" w:rsidRPr="00E52002" w:rsidRDefault="00683468" w:rsidP="00D52D24">
      <w:pPr>
        <w:autoSpaceDE w:val="0"/>
        <w:spacing w:after="0" w:line="240" w:lineRule="auto"/>
        <w:ind w:firstLine="709"/>
        <w:contextualSpacing/>
        <w:mirrorIndents/>
        <w:jc w:val="both"/>
        <w:rPr>
          <w:rFonts w:ascii="Times New Roman" w:hAnsi="Times New Roman" w:cs="Times New Roman"/>
          <w:bCs/>
          <w:sz w:val="24"/>
          <w:szCs w:val="24"/>
        </w:rPr>
      </w:pPr>
      <w:r w:rsidRPr="00E52002">
        <w:rPr>
          <w:rFonts w:ascii="Times New Roman" w:hAnsi="Times New Roman" w:cs="Times New Roman"/>
          <w:b/>
          <w:bCs/>
          <w:sz w:val="24"/>
          <w:szCs w:val="24"/>
        </w:rPr>
        <w:t>Условия воспитания и обучения детей с ОВЗ.</w:t>
      </w:r>
    </w:p>
    <w:p w:rsidR="00683468" w:rsidRPr="00E52002" w:rsidRDefault="00D52D24" w:rsidP="00D52D24">
      <w:pPr>
        <w:autoSpaceDE w:val="0"/>
        <w:spacing w:after="0" w:line="240" w:lineRule="auto"/>
        <w:contextualSpacing/>
        <w:mirrorIndent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83468" w:rsidRPr="00E52002">
        <w:rPr>
          <w:rFonts w:ascii="Times New Roman" w:hAnsi="Times New Roman" w:cs="Times New Roman"/>
          <w:bCs/>
          <w:sz w:val="24"/>
          <w:szCs w:val="24"/>
        </w:rPr>
        <w:t>Этап дошкольного детства — время врастания ребе</w:t>
      </w:r>
      <w:r>
        <w:rPr>
          <w:rFonts w:ascii="Times New Roman" w:hAnsi="Times New Roman" w:cs="Times New Roman"/>
          <w:bCs/>
          <w:sz w:val="24"/>
          <w:szCs w:val="24"/>
        </w:rPr>
        <w:t xml:space="preserve">нка с ОВЗ в первую общественную </w:t>
      </w:r>
      <w:r w:rsidR="00683468" w:rsidRPr="00E52002">
        <w:rPr>
          <w:rFonts w:ascii="Times New Roman" w:hAnsi="Times New Roman" w:cs="Times New Roman"/>
          <w:bCs/>
          <w:sz w:val="24"/>
          <w:szCs w:val="24"/>
        </w:rPr>
        <w:t xml:space="preserve">образовательную систему — дошкольное обучение и воспитание. Для оптимального осуществления интеграции на этапе дошкольного детства необходимо соблюдать специальные условия воспитания и обучения детей с ОВЗ, организовывать </w:t>
      </w:r>
      <w:proofErr w:type="gramStart"/>
      <w:r w:rsidR="00683468" w:rsidRPr="00E52002">
        <w:rPr>
          <w:rFonts w:ascii="Times New Roman" w:hAnsi="Times New Roman" w:cs="Times New Roman"/>
          <w:bCs/>
          <w:sz w:val="24"/>
          <w:szCs w:val="24"/>
        </w:rPr>
        <w:t>без</w:t>
      </w:r>
      <w:proofErr w:type="gramEnd"/>
      <w:r w:rsidR="00683468" w:rsidRPr="00E52002">
        <w:rPr>
          <w:rFonts w:ascii="Times New Roman" w:hAnsi="Times New Roman" w:cs="Times New Roman"/>
          <w:bCs/>
          <w:sz w:val="24"/>
          <w:szCs w:val="24"/>
        </w:rPr>
        <w:t xml:space="preserve"> </w:t>
      </w:r>
      <w:proofErr w:type="gramStart"/>
      <w:r w:rsidR="00683468" w:rsidRPr="00E52002">
        <w:rPr>
          <w:rFonts w:ascii="Times New Roman" w:hAnsi="Times New Roman" w:cs="Times New Roman"/>
          <w:bCs/>
          <w:sz w:val="24"/>
          <w:szCs w:val="24"/>
        </w:rPr>
        <w:t>барьерную</w:t>
      </w:r>
      <w:proofErr w:type="gramEnd"/>
      <w:r w:rsidR="00683468" w:rsidRPr="00E52002">
        <w:rPr>
          <w:rFonts w:ascii="Times New Roman" w:hAnsi="Times New Roman" w:cs="Times New Roman"/>
          <w:bCs/>
          <w:sz w:val="24"/>
          <w:szCs w:val="24"/>
        </w:rPr>
        <w:t xml:space="preserve"> среду их жизнедеятельности. </w:t>
      </w:r>
    </w:p>
    <w:p w:rsidR="00BA570B" w:rsidRPr="00E52002" w:rsidRDefault="00BA570B" w:rsidP="00D52D24">
      <w:pPr>
        <w:spacing w:after="0" w:line="240" w:lineRule="auto"/>
        <w:ind w:firstLine="709"/>
        <w:contextualSpacing/>
        <w:mirrorIndents/>
        <w:jc w:val="both"/>
        <w:rPr>
          <w:rFonts w:ascii="Times New Roman" w:hAnsi="Times New Roman" w:cs="Times New Roman"/>
          <w:b/>
          <w:sz w:val="24"/>
          <w:szCs w:val="24"/>
        </w:rPr>
      </w:pPr>
    </w:p>
    <w:p w:rsidR="00683468" w:rsidRPr="00D52D24" w:rsidRDefault="009F7B89" w:rsidP="00276C65">
      <w:pPr>
        <w:spacing w:after="0" w:line="240" w:lineRule="auto"/>
        <w:contextualSpacing/>
        <w:mirrorIndents/>
        <w:jc w:val="center"/>
        <w:rPr>
          <w:rFonts w:ascii="Times New Roman" w:hAnsi="Times New Roman" w:cs="Times New Roman"/>
          <w:b/>
          <w:sz w:val="24"/>
          <w:szCs w:val="24"/>
        </w:rPr>
      </w:pPr>
      <w:r>
        <w:rPr>
          <w:rFonts w:ascii="Times New Roman" w:hAnsi="Times New Roman" w:cs="Times New Roman"/>
          <w:b/>
          <w:sz w:val="24"/>
          <w:szCs w:val="24"/>
        </w:rPr>
        <w:t xml:space="preserve">2.8.1. </w:t>
      </w:r>
      <w:proofErr w:type="gramStart"/>
      <w:r w:rsidR="00683468" w:rsidRPr="00E52002">
        <w:rPr>
          <w:rFonts w:ascii="Times New Roman" w:hAnsi="Times New Roman" w:cs="Times New Roman"/>
          <w:b/>
          <w:sz w:val="24"/>
          <w:szCs w:val="24"/>
        </w:rPr>
        <w:t xml:space="preserve">КОРРЕКЦИОННАЯ   РАБОТА С  ДЕТЬМИ  </w:t>
      </w:r>
      <w:r w:rsidR="00683468" w:rsidRPr="00E52002">
        <w:rPr>
          <w:rFonts w:ascii="Times New Roman" w:hAnsi="Times New Roman" w:cs="Times New Roman"/>
          <w:b/>
          <w:bCs/>
          <w:sz w:val="24"/>
          <w:szCs w:val="24"/>
        </w:rPr>
        <w:t xml:space="preserve"> С ОВЗ (</w:t>
      </w:r>
      <w:r w:rsidR="00683468" w:rsidRPr="00E52002">
        <w:rPr>
          <w:rFonts w:ascii="Times New Roman" w:hAnsi="Times New Roman" w:cs="Times New Roman"/>
          <w:b/>
          <w:sz w:val="24"/>
          <w:szCs w:val="24"/>
        </w:rPr>
        <w:t xml:space="preserve">ТНР, общее недоразвитие речи </w:t>
      </w:r>
      <w:r w:rsidR="00D52D24">
        <w:rPr>
          <w:rFonts w:ascii="Times New Roman" w:hAnsi="Times New Roman" w:cs="Times New Roman"/>
          <w:b/>
          <w:sz w:val="24"/>
          <w:szCs w:val="24"/>
        </w:rPr>
        <w:t xml:space="preserve"> </w:t>
      </w:r>
      <w:r w:rsidR="00683468" w:rsidRPr="00E52002">
        <w:rPr>
          <w:rFonts w:ascii="Times New Roman" w:hAnsi="Times New Roman" w:cs="Times New Roman"/>
          <w:b/>
          <w:sz w:val="24"/>
          <w:szCs w:val="24"/>
        </w:rPr>
        <w:t>(II и III уровня речевого развития</w:t>
      </w:r>
      <w:r w:rsidR="00683468" w:rsidRPr="00E52002">
        <w:rPr>
          <w:rFonts w:ascii="Times New Roman" w:hAnsi="Times New Roman" w:cs="Times New Roman"/>
          <w:b/>
          <w:bCs/>
          <w:sz w:val="24"/>
          <w:szCs w:val="24"/>
        </w:rPr>
        <w:t>)</w:t>
      </w:r>
      <w:proofErr w:type="gramEnd"/>
    </w:p>
    <w:p w:rsidR="009F7B89" w:rsidRDefault="009F7B89" w:rsidP="009F7B89">
      <w:pPr>
        <w:spacing w:after="0" w:line="240" w:lineRule="auto"/>
        <w:contextualSpacing/>
        <w:mirrorIndent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83468" w:rsidRPr="00E52002" w:rsidRDefault="009F7B89" w:rsidP="009F7B89">
      <w:pPr>
        <w:spacing w:after="0" w:line="240" w:lineRule="auto"/>
        <w:contextualSpacing/>
        <w:mirrorIndent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w:t>
      </w:r>
    </w:p>
    <w:p w:rsidR="00683468" w:rsidRPr="00E52002" w:rsidRDefault="009F7B89" w:rsidP="009F7B8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Организация деятельности логопеда, воспитателей и других специалистов в течение года определяется поставленными задачами рабочей программы.</w:t>
      </w:r>
    </w:p>
    <w:p w:rsidR="00683468" w:rsidRPr="00E52002" w:rsidRDefault="00683468" w:rsidP="009F7B89">
      <w:pPr>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Логопедическое обследование проводится с 1 по 30 сентября, с 15 по 31 мая.</w:t>
      </w:r>
    </w:p>
    <w:p w:rsidR="00683468" w:rsidRPr="00E52002" w:rsidRDefault="00683468" w:rsidP="009F7B89">
      <w:pPr>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Логопедические фронтальные (подгрупповые) и индивидуальные занятия проводятся с 1октября.</w:t>
      </w:r>
    </w:p>
    <w:p w:rsidR="00683468" w:rsidRPr="00E52002" w:rsidRDefault="009F7B89" w:rsidP="009F7B8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Основной формой организации коррекционно-развивающей работы являются групповые (фронтальные), подгрупповые и индивидуальные логопедические занятия.</w:t>
      </w:r>
    </w:p>
    <w:p w:rsidR="00683468" w:rsidRPr="00E52002" w:rsidRDefault="00683468" w:rsidP="00D52D24">
      <w:pPr>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Для детей 5-6 и 6-7 лет предусматриваются следующие виды занятий:</w:t>
      </w:r>
    </w:p>
    <w:p w:rsidR="00683468" w:rsidRPr="00E52002" w:rsidRDefault="009F7B89" w:rsidP="009F7B89">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занятия по формированию лексико-грамматических средств языка  и связной речи;</w:t>
      </w:r>
    </w:p>
    <w:p w:rsidR="00683468" w:rsidRPr="00E52002" w:rsidRDefault="009F7B89" w:rsidP="009F7B89">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занятия по формированию произношения</w:t>
      </w:r>
    </w:p>
    <w:p w:rsidR="00683468" w:rsidRPr="00E52002" w:rsidRDefault="009F7B89" w:rsidP="009F7B89">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занятия по подготовке к обучению грамоте /занятия по обучению грамоте </w:t>
      </w:r>
    </w:p>
    <w:p w:rsidR="00683468" w:rsidRPr="00E52002" w:rsidRDefault="009F7B89" w:rsidP="009F7B89">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Количество занятий, проводимых в течение недели в подготовительной логопедической группе меняется в зависимости от периодов и соответствует требованиям к максимальной образовательной нагрузке на ребёнка в ДОУ, </w:t>
      </w:r>
      <w:proofErr w:type="gramStart"/>
      <w:r w:rsidR="00683468" w:rsidRPr="00E52002">
        <w:rPr>
          <w:rFonts w:ascii="Times New Roman" w:hAnsi="Times New Roman" w:cs="Times New Roman"/>
          <w:sz w:val="24"/>
          <w:szCs w:val="24"/>
        </w:rPr>
        <w:t>определёнными</w:t>
      </w:r>
      <w:proofErr w:type="gramEnd"/>
      <w:r w:rsidR="00683468" w:rsidRPr="00E52002">
        <w:rPr>
          <w:rFonts w:ascii="Times New Roman" w:hAnsi="Times New Roman" w:cs="Times New Roman"/>
          <w:sz w:val="24"/>
          <w:szCs w:val="24"/>
        </w:rPr>
        <w:t xml:space="preserve"> СанПиНами № 2.4.1-3949-13. В первом периоде (сентябрь-ноябрь) проводятся 2/3 занятия в неделю по формированию лексико-грамматических средств языка и развитию связной речи и 0/2занятия в неделю по формированию произношения. </w:t>
      </w:r>
    </w:p>
    <w:p w:rsidR="00683468" w:rsidRPr="00E52002" w:rsidRDefault="009F7B89" w:rsidP="009F7B89">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Во втором периоде (декабрь-март) проводится 1/2 занятия по формированию лексико-грамматических средств языка и развитию связной речи, 1/2 занятия по формированию произношения, 1/1 занятие по подготовке к обучению грамоте /по обучению грамоте.</w:t>
      </w:r>
    </w:p>
    <w:p w:rsidR="00683468" w:rsidRPr="00E52002" w:rsidRDefault="009F7B89" w:rsidP="009F7B89">
      <w:pPr>
        <w:spacing w:after="0" w:line="240" w:lineRule="auto"/>
        <w:contextualSpacing/>
        <w:mirrorIndents/>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00683468" w:rsidRPr="00E52002">
        <w:rPr>
          <w:rFonts w:ascii="Times New Roman" w:hAnsi="Times New Roman" w:cs="Times New Roman"/>
          <w:sz w:val="24"/>
          <w:szCs w:val="24"/>
        </w:rPr>
        <w:t>В третьем периоде (апрель-май) проводится 1/2 занятия по формированию лексико-грамматических средств языка и развитию связной речи, 1/1 занятие по формированию произношения, 1/2 занятия по обучению грамоте.</w:t>
      </w:r>
    </w:p>
    <w:p w:rsidR="00683468" w:rsidRPr="00E52002" w:rsidRDefault="00683468" w:rsidP="00D52D24">
      <w:pPr>
        <w:spacing w:after="0" w:line="240" w:lineRule="auto"/>
        <w:ind w:firstLine="709"/>
        <w:contextualSpacing/>
        <w:mirrorIndents/>
        <w:jc w:val="both"/>
        <w:rPr>
          <w:rFonts w:ascii="Times New Roman" w:hAnsi="Times New Roman" w:cs="Times New Roman"/>
          <w:b/>
          <w:bCs/>
          <w:sz w:val="24"/>
          <w:szCs w:val="24"/>
        </w:rPr>
      </w:pPr>
      <w:r w:rsidRPr="00E52002">
        <w:rPr>
          <w:rFonts w:ascii="Times New Roman" w:hAnsi="Times New Roman" w:cs="Times New Roman"/>
          <w:b/>
          <w:sz w:val="24"/>
          <w:szCs w:val="24"/>
        </w:rPr>
        <w:t>Объем образовательной нагрузки.</w:t>
      </w:r>
    </w:p>
    <w:tbl>
      <w:tblPr>
        <w:tblW w:w="0" w:type="auto"/>
        <w:tblInd w:w="-22" w:type="dxa"/>
        <w:tblLayout w:type="fixed"/>
        <w:tblLook w:val="0000" w:firstRow="0" w:lastRow="0" w:firstColumn="0" w:lastColumn="0" w:noHBand="0" w:noVBand="0"/>
      </w:tblPr>
      <w:tblGrid>
        <w:gridCol w:w="3452"/>
        <w:gridCol w:w="1440"/>
        <w:gridCol w:w="1639"/>
        <w:gridCol w:w="1497"/>
        <w:gridCol w:w="1845"/>
      </w:tblGrid>
      <w:tr w:rsidR="00D535E1" w:rsidRPr="00E52002" w:rsidTr="005C6F84">
        <w:trPr>
          <w:trHeight w:val="1515"/>
        </w:trPr>
        <w:tc>
          <w:tcPr>
            <w:tcW w:w="3452"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b/>
                <w:sz w:val="24"/>
                <w:szCs w:val="24"/>
              </w:rPr>
            </w:pPr>
            <w:r w:rsidRPr="00E52002">
              <w:rPr>
                <w:rFonts w:ascii="Times New Roman" w:hAnsi="Times New Roman" w:cs="Times New Roman"/>
                <w:b/>
                <w:bCs/>
                <w:sz w:val="24"/>
                <w:szCs w:val="24"/>
              </w:rPr>
              <w:t>Виды деятельности</w:t>
            </w:r>
          </w:p>
        </w:tc>
        <w:tc>
          <w:tcPr>
            <w:tcW w:w="1440"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1 период</w:t>
            </w:r>
          </w:p>
          <w:p w:rsidR="00683468" w:rsidRPr="00E52002" w:rsidRDefault="00683468" w:rsidP="005673F7">
            <w:pPr>
              <w:tabs>
                <w:tab w:val="left" w:pos="4280"/>
              </w:tabs>
              <w:spacing w:after="0" w:line="240" w:lineRule="auto"/>
              <w:ind w:left="709" w:hanging="709"/>
              <w:jc w:val="both"/>
              <w:rPr>
                <w:rFonts w:ascii="Times New Roman" w:hAnsi="Times New Roman" w:cs="Times New Roman"/>
                <w:sz w:val="24"/>
                <w:szCs w:val="24"/>
              </w:rPr>
            </w:pPr>
            <w:proofErr w:type="gramStart"/>
            <w:r w:rsidRPr="00E52002">
              <w:rPr>
                <w:rFonts w:ascii="Times New Roman" w:hAnsi="Times New Roman" w:cs="Times New Roman"/>
                <w:sz w:val="24"/>
                <w:szCs w:val="24"/>
              </w:rPr>
              <w:t>(сентябрь,</w:t>
            </w:r>
            <w:proofErr w:type="gramEnd"/>
          </w:p>
          <w:p w:rsidR="00683468" w:rsidRPr="00E52002" w:rsidRDefault="00683468" w:rsidP="005673F7">
            <w:pPr>
              <w:tabs>
                <w:tab w:val="left" w:pos="4280"/>
              </w:tabs>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октябрь,</w:t>
            </w:r>
          </w:p>
          <w:p w:rsidR="00683468" w:rsidRPr="00E52002" w:rsidRDefault="00683468" w:rsidP="005673F7">
            <w:pPr>
              <w:tabs>
                <w:tab w:val="left" w:pos="4280"/>
              </w:tabs>
              <w:spacing w:after="0" w:line="240" w:lineRule="auto"/>
              <w:ind w:left="709" w:hanging="709"/>
              <w:jc w:val="both"/>
              <w:rPr>
                <w:rFonts w:ascii="Times New Roman" w:hAnsi="Times New Roman" w:cs="Times New Roman"/>
                <w:b/>
                <w:sz w:val="24"/>
                <w:szCs w:val="24"/>
              </w:rPr>
            </w:pPr>
            <w:r w:rsidRPr="00E52002">
              <w:rPr>
                <w:rFonts w:ascii="Times New Roman" w:hAnsi="Times New Roman" w:cs="Times New Roman"/>
                <w:sz w:val="24"/>
                <w:szCs w:val="24"/>
              </w:rPr>
              <w:t>ноябрь)</w:t>
            </w:r>
          </w:p>
          <w:p w:rsidR="00683468" w:rsidRPr="00E52002" w:rsidRDefault="00683468" w:rsidP="005673F7">
            <w:pPr>
              <w:spacing w:after="0" w:line="240" w:lineRule="auto"/>
              <w:ind w:left="709" w:hanging="709"/>
              <w:jc w:val="both"/>
              <w:rPr>
                <w:rFonts w:ascii="Times New Roman" w:hAnsi="Times New Roman" w:cs="Times New Roman"/>
                <w:b/>
                <w:sz w:val="24"/>
                <w:szCs w:val="24"/>
              </w:rPr>
            </w:pPr>
          </w:p>
          <w:p w:rsidR="00683468" w:rsidRPr="00E52002" w:rsidRDefault="00683468" w:rsidP="005673F7">
            <w:pPr>
              <w:spacing w:after="0" w:line="240" w:lineRule="auto"/>
              <w:ind w:left="709" w:hanging="709"/>
              <w:jc w:val="both"/>
              <w:rPr>
                <w:rFonts w:ascii="Times New Roman" w:hAnsi="Times New Roman" w:cs="Times New Roman"/>
                <w:b/>
                <w:sz w:val="24"/>
                <w:szCs w:val="24"/>
              </w:rPr>
            </w:pPr>
          </w:p>
        </w:tc>
        <w:tc>
          <w:tcPr>
            <w:tcW w:w="1639"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2 период</w:t>
            </w:r>
          </w:p>
          <w:p w:rsidR="009F7B89" w:rsidRDefault="009F7B89" w:rsidP="005673F7">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(декабрь,</w:t>
            </w:r>
            <w:proofErr w:type="gramEnd"/>
          </w:p>
          <w:p w:rsidR="009F7B89" w:rsidRDefault="009F7B89"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январь,</w:t>
            </w:r>
          </w:p>
          <w:p w:rsidR="009F7B89" w:rsidRDefault="009F7B89"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февраль,</w:t>
            </w:r>
          </w:p>
          <w:p w:rsidR="00683468" w:rsidRPr="00E52002" w:rsidRDefault="00683468" w:rsidP="005673F7">
            <w:pPr>
              <w:spacing w:after="0" w:line="240" w:lineRule="auto"/>
              <w:ind w:left="709" w:hanging="709"/>
              <w:jc w:val="both"/>
              <w:rPr>
                <w:rFonts w:ascii="Times New Roman" w:hAnsi="Times New Roman" w:cs="Times New Roman"/>
                <w:b/>
                <w:sz w:val="24"/>
                <w:szCs w:val="24"/>
              </w:rPr>
            </w:pPr>
            <w:r w:rsidRPr="00E52002">
              <w:rPr>
                <w:rFonts w:ascii="Times New Roman" w:hAnsi="Times New Roman" w:cs="Times New Roman"/>
                <w:sz w:val="24"/>
                <w:szCs w:val="24"/>
              </w:rPr>
              <w:t>март)</w:t>
            </w:r>
          </w:p>
        </w:tc>
        <w:tc>
          <w:tcPr>
            <w:tcW w:w="1497" w:type="dxa"/>
            <w:tcBorders>
              <w:top w:val="single" w:sz="4" w:space="0" w:color="000000"/>
              <w:left w:val="single" w:sz="4" w:space="0" w:color="000000"/>
              <w:bottom w:val="single" w:sz="4" w:space="0" w:color="000000"/>
            </w:tcBorders>
            <w:shd w:val="clear" w:color="auto" w:fill="auto"/>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3 период</w:t>
            </w:r>
          </w:p>
          <w:p w:rsidR="009F7B89" w:rsidRDefault="009F7B89" w:rsidP="005673F7">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(апрель</w:t>
            </w:r>
            <w:proofErr w:type="gramEnd"/>
          </w:p>
          <w:p w:rsidR="00683468" w:rsidRPr="00E52002" w:rsidRDefault="00683468" w:rsidP="005673F7">
            <w:pPr>
              <w:spacing w:after="0" w:line="240" w:lineRule="auto"/>
              <w:ind w:left="709" w:hanging="709"/>
              <w:jc w:val="both"/>
              <w:rPr>
                <w:rFonts w:ascii="Times New Roman" w:hAnsi="Times New Roman" w:cs="Times New Roman"/>
                <w:b/>
                <w:bCs/>
                <w:sz w:val="24"/>
                <w:szCs w:val="24"/>
              </w:rPr>
            </w:pPr>
            <w:r w:rsidRPr="00E52002">
              <w:rPr>
                <w:rFonts w:ascii="Times New Roman" w:hAnsi="Times New Roman" w:cs="Times New Roman"/>
                <w:sz w:val="24"/>
                <w:szCs w:val="24"/>
              </w:rPr>
              <w:t>май)</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F7B89" w:rsidRDefault="009F7B89" w:rsidP="005673F7">
            <w:pPr>
              <w:spacing w:after="0" w:line="24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 xml:space="preserve">Количество </w:t>
            </w:r>
            <w:proofErr w:type="gramStart"/>
            <w:r>
              <w:rPr>
                <w:rFonts w:ascii="Times New Roman" w:hAnsi="Times New Roman" w:cs="Times New Roman"/>
                <w:b/>
                <w:bCs/>
                <w:sz w:val="24"/>
                <w:szCs w:val="24"/>
              </w:rPr>
              <w:t>в</w:t>
            </w:r>
            <w:proofErr w:type="gramEnd"/>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bCs/>
                <w:sz w:val="24"/>
                <w:szCs w:val="24"/>
              </w:rPr>
              <w:t>год</w:t>
            </w:r>
          </w:p>
        </w:tc>
      </w:tr>
      <w:tr w:rsidR="00D535E1" w:rsidRPr="00E52002">
        <w:trPr>
          <w:trHeight w:val="510"/>
        </w:trPr>
        <w:tc>
          <w:tcPr>
            <w:tcW w:w="3452" w:type="dxa"/>
            <w:tcBorders>
              <w:top w:val="single" w:sz="4" w:space="0" w:color="000000"/>
              <w:left w:val="single" w:sz="4" w:space="0" w:color="000000"/>
              <w:bottom w:val="single" w:sz="4" w:space="0" w:color="000000"/>
            </w:tcBorders>
            <w:shd w:val="clear" w:color="auto" w:fill="auto"/>
            <w:vAlign w:val="center"/>
          </w:tcPr>
          <w:p w:rsidR="009F7B89" w:rsidRDefault="009F7B89"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Формирование</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звукопроизношения</w:t>
            </w:r>
          </w:p>
        </w:tc>
        <w:tc>
          <w:tcPr>
            <w:tcW w:w="1440"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20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639"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31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497"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6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57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r>
      <w:tr w:rsidR="00D535E1" w:rsidRPr="00E52002">
        <w:trPr>
          <w:trHeight w:val="675"/>
        </w:trPr>
        <w:tc>
          <w:tcPr>
            <w:tcW w:w="3452"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Обучение грамоте</w:t>
            </w:r>
          </w:p>
        </w:tc>
        <w:tc>
          <w:tcPr>
            <w:tcW w:w="1440"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w:t>
            </w:r>
          </w:p>
        </w:tc>
        <w:tc>
          <w:tcPr>
            <w:tcW w:w="1639"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15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497"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27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r>
      <w:tr w:rsidR="00D535E1" w:rsidRPr="00E52002">
        <w:trPr>
          <w:trHeight w:val="660"/>
        </w:trPr>
        <w:tc>
          <w:tcPr>
            <w:tcW w:w="3452" w:type="dxa"/>
            <w:tcBorders>
              <w:top w:val="single" w:sz="4" w:space="0" w:color="000000"/>
              <w:left w:val="single" w:sz="4" w:space="0" w:color="000000"/>
              <w:bottom w:val="single" w:sz="4" w:space="0" w:color="000000"/>
            </w:tcBorders>
            <w:shd w:val="clear" w:color="auto" w:fill="auto"/>
            <w:vAlign w:val="center"/>
          </w:tcPr>
          <w:p w:rsidR="009F7B89" w:rsidRDefault="009F7B89"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Формирование лексико</w:t>
            </w:r>
          </w:p>
          <w:p w:rsidR="009F7B89" w:rsidRDefault="009F7B89" w:rsidP="005673F7">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грамматических средств языка</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 развитие связной речи</w:t>
            </w:r>
          </w:p>
        </w:tc>
        <w:tc>
          <w:tcPr>
            <w:tcW w:w="1440"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3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30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639"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32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497" w:type="dxa"/>
            <w:tcBorders>
              <w:top w:val="single" w:sz="4" w:space="0" w:color="000000"/>
              <w:left w:val="single" w:sz="4" w:space="0" w:color="000000"/>
              <w:bottom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roofErr w:type="spellStart"/>
            <w:r w:rsidRPr="00E52002">
              <w:rPr>
                <w:rFonts w:ascii="Times New Roman" w:hAnsi="Times New Roman" w:cs="Times New Roman"/>
                <w:sz w:val="24"/>
                <w:szCs w:val="24"/>
              </w:rPr>
              <w:t>нед</w:t>
            </w:r>
            <w:proofErr w:type="spellEnd"/>
            <w:r w:rsidRPr="00E52002">
              <w:rPr>
                <w:rFonts w:ascii="Times New Roman" w:hAnsi="Times New Roman" w:cs="Times New Roman"/>
                <w:sz w:val="24"/>
                <w:szCs w:val="24"/>
              </w:rPr>
              <w:t>.</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12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74 </w:t>
            </w:r>
            <w:proofErr w:type="spellStart"/>
            <w:r w:rsidRPr="00E52002">
              <w:rPr>
                <w:rFonts w:ascii="Times New Roman" w:hAnsi="Times New Roman" w:cs="Times New Roman"/>
                <w:sz w:val="24"/>
                <w:szCs w:val="24"/>
              </w:rPr>
              <w:t>зан</w:t>
            </w:r>
            <w:proofErr w:type="spellEnd"/>
            <w:r w:rsidRPr="00E52002">
              <w:rPr>
                <w:rFonts w:ascii="Times New Roman" w:hAnsi="Times New Roman" w:cs="Times New Roman"/>
                <w:sz w:val="24"/>
                <w:szCs w:val="24"/>
              </w:rPr>
              <w:t>.</w:t>
            </w:r>
          </w:p>
        </w:tc>
      </w:tr>
    </w:tbl>
    <w:p w:rsidR="00683468" w:rsidRPr="00E52002" w:rsidRDefault="00683468" w:rsidP="005673F7">
      <w:pPr>
        <w:spacing w:after="0" w:line="240" w:lineRule="auto"/>
        <w:ind w:left="709" w:hanging="709"/>
        <w:jc w:val="both"/>
        <w:rPr>
          <w:rFonts w:ascii="Times New Roman" w:hAnsi="Times New Roman" w:cs="Times New Roman"/>
          <w:sz w:val="24"/>
          <w:szCs w:val="24"/>
        </w:rPr>
      </w:pPr>
    </w:p>
    <w:p w:rsidR="009F7B89"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В каждом периоде обучения выделяются лексичес</w:t>
      </w:r>
      <w:r>
        <w:rPr>
          <w:rFonts w:ascii="Times New Roman" w:hAnsi="Times New Roman" w:cs="Times New Roman"/>
          <w:color w:val="000000"/>
          <w:sz w:val="24"/>
          <w:szCs w:val="24"/>
        </w:rPr>
        <w:t xml:space="preserve">кие темы, связанные с ближайшим </w:t>
      </w:r>
      <w:r w:rsidR="00683468" w:rsidRPr="00E52002">
        <w:rPr>
          <w:rFonts w:ascii="Times New Roman" w:hAnsi="Times New Roman" w:cs="Times New Roman"/>
          <w:color w:val="000000"/>
          <w:sz w:val="24"/>
          <w:szCs w:val="24"/>
        </w:rPr>
        <w:t>окружением детей, имеющие большую практ</w:t>
      </w:r>
      <w:r>
        <w:rPr>
          <w:rFonts w:ascii="Times New Roman" w:hAnsi="Times New Roman" w:cs="Times New Roman"/>
          <w:color w:val="000000"/>
          <w:sz w:val="24"/>
          <w:szCs w:val="24"/>
        </w:rPr>
        <w:t xml:space="preserve">ическую значимость и важные для </w:t>
      </w:r>
      <w:r w:rsidR="00683468" w:rsidRPr="00E52002">
        <w:rPr>
          <w:rFonts w:ascii="Times New Roman" w:hAnsi="Times New Roman" w:cs="Times New Roman"/>
          <w:color w:val="000000"/>
          <w:sz w:val="24"/>
          <w:szCs w:val="24"/>
        </w:rPr>
        <w:t>организации общения. В их контексте п</w:t>
      </w:r>
      <w:r>
        <w:rPr>
          <w:rFonts w:ascii="Times New Roman" w:hAnsi="Times New Roman" w:cs="Times New Roman"/>
          <w:color w:val="000000"/>
          <w:sz w:val="24"/>
          <w:szCs w:val="24"/>
        </w:rPr>
        <w:t xml:space="preserve">роводится специальная работа по </w:t>
      </w:r>
      <w:r w:rsidR="00683468" w:rsidRPr="00E52002">
        <w:rPr>
          <w:rFonts w:ascii="Times New Roman" w:hAnsi="Times New Roman" w:cs="Times New Roman"/>
          <w:color w:val="000000"/>
          <w:sz w:val="24"/>
          <w:szCs w:val="24"/>
        </w:rPr>
        <w:t>совершенствованию фонетико-фонематической и лек</w:t>
      </w:r>
      <w:r>
        <w:rPr>
          <w:rFonts w:ascii="Times New Roman" w:hAnsi="Times New Roman" w:cs="Times New Roman"/>
          <w:color w:val="000000"/>
          <w:sz w:val="24"/>
          <w:szCs w:val="24"/>
        </w:rPr>
        <w:t>сико-грамматической сторон речи</w:t>
      </w:r>
    </w:p>
    <w:p w:rsidR="00683468" w:rsidRPr="00E52002" w:rsidRDefault="00683468" w:rsidP="009F7B89">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детей.</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Продолжительность группового и подгруппового занятия в старшей и в подготовительной группе – 20-25/30-35минут.</w:t>
      </w:r>
    </w:p>
    <w:p w:rsidR="00683468" w:rsidRPr="00E52002" w:rsidRDefault="00683468" w:rsidP="009F7B89">
      <w:pPr>
        <w:spacing w:after="0" w:line="240" w:lineRule="auto"/>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Работа по коррекции звукопроизношения проводится индивидуально.</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Для эффективного использования индивидуальных логопедических занятий необходимы четкая их организация и хорошее знание особенностей речи и личности каждого ребенка.</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 xml:space="preserve">Основная задача индивидуальных занятий заключается в первоначальном формировании звуковой стороны речи, что включает в себя комплекс  подготовительных артикуляционных упражнений; коррекцию произношения дефектных звуков, слоговой структуры слова; развитие фонематического восприятия. </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Существенной особенностью индивидуальных занятий является предваряющая отработка артикуляции звуков и первоначальное их различение до изучения на фронтальных логопедических занятиях.</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Подлежащий изучению и отработке фонетический материал распределяется по периодам обучения в соответствии с программой.</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Индивидуальные логопедические занятия, как правило, проводятся вне занятий, предусмотренных сеткой МБДОУ, учитывая режим работы ДОУ и психофизические особенности развития детей дошкольного возраста.</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w:t>
      </w:r>
    </w:p>
    <w:p w:rsidR="00683468" w:rsidRPr="00E52002" w:rsidRDefault="009F7B89" w:rsidP="009F7B8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 xml:space="preserve">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При закреплении </w:t>
      </w:r>
      <w:r w:rsidR="00683468" w:rsidRPr="00E52002">
        <w:rPr>
          <w:rFonts w:ascii="Times New Roman" w:hAnsi="Times New Roman" w:cs="Times New Roman"/>
          <w:color w:val="000000"/>
          <w:sz w:val="24"/>
          <w:szCs w:val="24"/>
        </w:rPr>
        <w:lastRenderedPageBreak/>
        <w:t xml:space="preserve">артикуляции последовательность позиции звука от наиболее благоприятной для произнесения </w:t>
      </w:r>
      <w:proofErr w:type="gramStart"/>
      <w:r w:rsidR="00683468" w:rsidRPr="00E52002">
        <w:rPr>
          <w:rFonts w:ascii="Times New Roman" w:hAnsi="Times New Roman" w:cs="Times New Roman"/>
          <w:color w:val="000000"/>
          <w:sz w:val="24"/>
          <w:szCs w:val="24"/>
        </w:rPr>
        <w:t>к</w:t>
      </w:r>
      <w:proofErr w:type="gramEnd"/>
      <w:r w:rsidR="00683468" w:rsidRPr="00E52002">
        <w:rPr>
          <w:rFonts w:ascii="Times New Roman" w:hAnsi="Times New Roman" w:cs="Times New Roman"/>
          <w:color w:val="000000"/>
          <w:sz w:val="24"/>
          <w:szCs w:val="24"/>
        </w:rPr>
        <w:t xml:space="preserve"> наименее благоприятной, от легкой к трудной устанавливается логопедом с учетом особенностей артикуляционной базы родного языка. Учитывается следующее:</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для первоначальной постановки отбираются звуки, принадлежащие к различным фонетическим группам;</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звуки, смешиваемые в речи детей, поэтапно отрабатываются отсрочено во времени;</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окончательное закрепление изученных звуков достигается в процессе дифференциации всех близких звуков.</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Материал для закрепления правильного произношения звуков подбирается таким образом, чтобы он одновременно способствовал расширению и уточнению словаря, грамматически правильной речи, умению правильно строить предложения и способствовал развитию связной речи.</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Периодичность индивидуальных занятий определяется тяжестью нарушения речевого развития детей. Индивидуальные занятия проводятся не реже 2-3 раз в неделю. По мере формирования произносительных навыков у детей, занятия с ними проводятся в подгруппе. Продолжительность индивидуального занятия с каждым ребенком – 15минут.</w:t>
      </w:r>
    </w:p>
    <w:p w:rsidR="00683468" w:rsidRPr="00E52002" w:rsidRDefault="00683468" w:rsidP="009F7B89">
      <w:pPr>
        <w:spacing w:after="0" w:line="240" w:lineRule="auto"/>
        <w:ind w:firstLine="709"/>
        <w:jc w:val="both"/>
        <w:rPr>
          <w:rFonts w:ascii="Times New Roman" w:hAnsi="Times New Roman" w:cs="Times New Roman"/>
          <w:b/>
          <w:bCs/>
          <w:color w:val="000000"/>
          <w:sz w:val="24"/>
          <w:szCs w:val="24"/>
        </w:rPr>
      </w:pPr>
      <w:r w:rsidRPr="00E52002">
        <w:rPr>
          <w:rFonts w:ascii="Times New Roman" w:hAnsi="Times New Roman" w:cs="Times New Roman"/>
          <w:color w:val="000000"/>
          <w:sz w:val="24"/>
          <w:szCs w:val="24"/>
        </w:rPr>
        <w:t>Между групповыми и подгрупповыми занятиями допускаются перерывы в 10минут, между индивидуальными – 5-10</w:t>
      </w:r>
      <w:r w:rsidR="00401F0C">
        <w:rPr>
          <w:rFonts w:ascii="Times New Roman" w:hAnsi="Times New Roman" w:cs="Times New Roman"/>
          <w:color w:val="000000"/>
          <w:sz w:val="24"/>
          <w:szCs w:val="24"/>
        </w:rPr>
        <w:t xml:space="preserve"> </w:t>
      </w:r>
      <w:r w:rsidRPr="00E52002">
        <w:rPr>
          <w:rFonts w:ascii="Times New Roman" w:hAnsi="Times New Roman" w:cs="Times New Roman"/>
          <w:color w:val="000000"/>
          <w:sz w:val="24"/>
          <w:szCs w:val="24"/>
        </w:rPr>
        <w:t>минут.</w:t>
      </w:r>
    </w:p>
    <w:p w:rsidR="008620C2" w:rsidRPr="00E52002" w:rsidRDefault="008620C2" w:rsidP="009F7B89">
      <w:pPr>
        <w:spacing w:after="0" w:line="240" w:lineRule="auto"/>
        <w:ind w:firstLine="709"/>
        <w:jc w:val="both"/>
        <w:rPr>
          <w:rFonts w:ascii="Times New Roman" w:hAnsi="Times New Roman" w:cs="Times New Roman"/>
          <w:b/>
          <w:bCs/>
          <w:color w:val="000000"/>
          <w:sz w:val="24"/>
          <w:szCs w:val="24"/>
        </w:rPr>
      </w:pPr>
    </w:p>
    <w:p w:rsidR="00683468" w:rsidRPr="00E52002" w:rsidRDefault="00683468" w:rsidP="009F7B89">
      <w:pPr>
        <w:spacing w:after="0" w:line="240" w:lineRule="auto"/>
        <w:jc w:val="both"/>
        <w:rPr>
          <w:rFonts w:ascii="Times New Roman" w:hAnsi="Times New Roman" w:cs="Times New Roman"/>
          <w:color w:val="000000"/>
          <w:sz w:val="24"/>
          <w:szCs w:val="24"/>
          <w:u w:val="single"/>
        </w:rPr>
      </w:pPr>
      <w:r w:rsidRPr="00E52002">
        <w:rPr>
          <w:rFonts w:ascii="Times New Roman" w:hAnsi="Times New Roman" w:cs="Times New Roman"/>
          <w:b/>
          <w:bCs/>
          <w:color w:val="000000"/>
          <w:sz w:val="24"/>
          <w:szCs w:val="24"/>
        </w:rPr>
        <w:t>Формы и средства организации коррекционной образовательной деятельности</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u w:val="single"/>
        </w:rPr>
        <w:t>Учитель-логопед</w:t>
      </w:r>
      <w:r w:rsidRPr="00E52002">
        <w:rPr>
          <w:rFonts w:ascii="Times New Roman" w:hAnsi="Times New Roman" w:cs="Times New Roman"/>
          <w:color w:val="000000"/>
          <w:sz w:val="24"/>
          <w:szCs w:val="24"/>
        </w:rPr>
        <w:t>:</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 xml:space="preserve">фронтальные (подгрупповые) коррекционные занятия, </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индивидуальные коррекционные занятия.</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u w:val="single"/>
        </w:rPr>
        <w:t>Воспитатель</w:t>
      </w:r>
      <w:r w:rsidRPr="00E52002">
        <w:rPr>
          <w:rFonts w:ascii="Times New Roman" w:hAnsi="Times New Roman" w:cs="Times New Roman"/>
          <w:color w:val="000000"/>
          <w:sz w:val="24"/>
          <w:szCs w:val="24"/>
        </w:rPr>
        <w:t>:</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образовательная деятельность в режимных моментах по развитию речи с применением дидактических игр и упражнений на развитие всех компонентов речи;</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коррекционная непосредственно-образовательная деятельность по закреплению навыков, полученных на занятиях логопеда (коррекционный час);</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экскурсии, наблюдения, экспериментальная деятельность;</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беседы, ознакомление с произведениями художественной литературы.</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u w:val="single"/>
        </w:rPr>
        <w:t>Музыкальный руководитель</w:t>
      </w:r>
      <w:r w:rsidRPr="00E52002">
        <w:rPr>
          <w:rFonts w:ascii="Times New Roman" w:hAnsi="Times New Roman" w:cs="Times New Roman"/>
          <w:color w:val="000000"/>
          <w:sz w:val="24"/>
          <w:szCs w:val="24"/>
        </w:rPr>
        <w:t>:</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музыкально-ритмические игры;</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упражнения на развитие слухового восприятия, двигательной памяти;</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этюды на развитие выразительности мимики, жеста;</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игры-драматизации.</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u w:val="single"/>
        </w:rPr>
        <w:t>Специалист по ФИЗО:</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игры и упражнения на развитие общей, мелкой моторики;</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упражнения на формирование правильного физиологического дыхания и фонационного выдоха;</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подвижные, спортивные игры с речевым сопровождением на закрепление навыков правильного произношения звуков;</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игры на развитие пространственной ориентации.</w:t>
      </w:r>
    </w:p>
    <w:p w:rsidR="00683468" w:rsidRPr="00E52002" w:rsidRDefault="00683468" w:rsidP="009F7B89">
      <w:pPr>
        <w:spacing w:after="0" w:line="240" w:lineRule="auto"/>
        <w:ind w:firstLine="709"/>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u w:val="single"/>
        </w:rPr>
        <w:t>Родители</w:t>
      </w:r>
      <w:r w:rsidRPr="00E52002">
        <w:rPr>
          <w:rFonts w:ascii="Times New Roman" w:hAnsi="Times New Roman" w:cs="Times New Roman"/>
          <w:color w:val="000000"/>
          <w:sz w:val="24"/>
          <w:szCs w:val="24"/>
        </w:rPr>
        <w:t>:</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игры и упражнения на развитие артикуляционной моторики ребенка;</w:t>
      </w:r>
    </w:p>
    <w:p w:rsidR="00683468" w:rsidRPr="00E52002" w:rsidRDefault="009F7B89" w:rsidP="009F7B89">
      <w:pPr>
        <w:tabs>
          <w:tab w:val="left" w:pos="0"/>
        </w:tabs>
        <w:autoSpaceDE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gramStart"/>
      <w:r w:rsidR="00683468" w:rsidRPr="00E52002">
        <w:rPr>
          <w:rFonts w:ascii="Times New Roman" w:hAnsi="Times New Roman" w:cs="Times New Roman"/>
          <w:color w:val="000000"/>
          <w:sz w:val="24"/>
          <w:szCs w:val="24"/>
        </w:rPr>
        <w:t>контроль за</w:t>
      </w:r>
      <w:proofErr w:type="gramEnd"/>
      <w:r w:rsidR="00683468" w:rsidRPr="00E52002">
        <w:rPr>
          <w:rFonts w:ascii="Times New Roman" w:hAnsi="Times New Roman" w:cs="Times New Roman"/>
          <w:color w:val="000000"/>
          <w:sz w:val="24"/>
          <w:szCs w:val="24"/>
        </w:rPr>
        <w:t xml:space="preserve"> выполнением заданий и произношением ребенка;</w:t>
      </w:r>
    </w:p>
    <w:p w:rsidR="00683468" w:rsidRPr="00E52002" w:rsidRDefault="009F7B89" w:rsidP="009F7B89">
      <w:pPr>
        <w:tabs>
          <w:tab w:val="left" w:pos="0"/>
        </w:tabs>
        <w:autoSpaceDE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683468" w:rsidRPr="00E52002">
        <w:rPr>
          <w:rFonts w:ascii="Times New Roman" w:hAnsi="Times New Roman" w:cs="Times New Roman"/>
          <w:color w:val="000000"/>
          <w:sz w:val="24"/>
          <w:szCs w:val="24"/>
        </w:rPr>
        <w:t>выполнение рекомендаций учителя-логопеда</w:t>
      </w:r>
    </w:p>
    <w:p w:rsidR="00401F0C" w:rsidRPr="005C6F84" w:rsidRDefault="00401F0C" w:rsidP="00401F0C">
      <w:pPr>
        <w:spacing w:after="0" w:line="240" w:lineRule="auto"/>
        <w:ind w:firstLine="567"/>
        <w:jc w:val="both"/>
        <w:rPr>
          <w:rFonts w:ascii="Times New Roman" w:hAnsi="Times New Roman" w:cs="Times New Roman"/>
          <w:b/>
          <w:sz w:val="24"/>
          <w:szCs w:val="24"/>
        </w:rPr>
      </w:pPr>
      <w:r w:rsidRPr="005C6F84">
        <w:rPr>
          <w:rFonts w:ascii="Times New Roman" w:hAnsi="Times New Roman" w:cs="Times New Roman"/>
          <w:b/>
          <w:sz w:val="24"/>
          <w:szCs w:val="24"/>
        </w:rPr>
        <w:t>Коррекционная работа с детьми с ОВЗ (Смешанные специфические расстройства психики и дети инвалиды)</w:t>
      </w:r>
    </w:p>
    <w:p w:rsidR="00401F0C" w:rsidRPr="005C6F84" w:rsidRDefault="00401F0C" w:rsidP="00401F0C">
      <w:pPr>
        <w:spacing w:after="0" w:line="240" w:lineRule="auto"/>
        <w:rPr>
          <w:rFonts w:ascii="Times New Roman" w:hAnsi="Times New Roman" w:cs="Times New Roman"/>
          <w:b/>
          <w:sz w:val="24"/>
          <w:szCs w:val="24"/>
        </w:rPr>
      </w:pPr>
      <w:r w:rsidRPr="005C6F84">
        <w:rPr>
          <w:rFonts w:ascii="Times New Roman" w:hAnsi="Times New Roman" w:cs="Times New Roman"/>
          <w:b/>
          <w:sz w:val="24"/>
          <w:szCs w:val="24"/>
        </w:rPr>
        <w:t xml:space="preserve">Основная цель </w:t>
      </w:r>
      <w:r w:rsidRPr="005C6F84">
        <w:rPr>
          <w:rFonts w:ascii="Times New Roman" w:hAnsi="Times New Roman" w:cs="Times New Roman"/>
          <w:sz w:val="24"/>
          <w:szCs w:val="24"/>
        </w:rPr>
        <w:t>этого направления – социализация дошкольников с ОВЗ, всестороннее их развитие.</w:t>
      </w:r>
    </w:p>
    <w:p w:rsidR="00401F0C" w:rsidRPr="005C6F84" w:rsidRDefault="00401F0C" w:rsidP="00401F0C">
      <w:pPr>
        <w:spacing w:after="0" w:line="240" w:lineRule="auto"/>
        <w:rPr>
          <w:rFonts w:ascii="Times New Roman" w:hAnsi="Times New Roman" w:cs="Times New Roman"/>
          <w:sz w:val="24"/>
          <w:szCs w:val="24"/>
        </w:rPr>
      </w:pPr>
      <w:r w:rsidRPr="005C6F84">
        <w:rPr>
          <w:rFonts w:ascii="Times New Roman" w:hAnsi="Times New Roman" w:cs="Times New Roman"/>
          <w:b/>
          <w:sz w:val="24"/>
          <w:szCs w:val="24"/>
        </w:rPr>
        <w:t>Основными задачами являются:</w:t>
      </w:r>
    </w:p>
    <w:p w:rsidR="00401F0C" w:rsidRPr="005C6F84" w:rsidRDefault="00401F0C" w:rsidP="00401F0C">
      <w:pPr>
        <w:pStyle w:val="af5"/>
        <w:numPr>
          <w:ilvl w:val="0"/>
          <w:numId w:val="91"/>
        </w:numPr>
        <w:spacing w:after="0" w:line="240" w:lineRule="auto"/>
        <w:rPr>
          <w:rFonts w:ascii="Times New Roman" w:hAnsi="Times New Roman" w:cs="Times New Roman"/>
          <w:sz w:val="24"/>
          <w:szCs w:val="24"/>
        </w:rPr>
      </w:pPr>
      <w:r w:rsidRPr="005C6F84">
        <w:rPr>
          <w:rFonts w:ascii="Times New Roman" w:hAnsi="Times New Roman" w:cs="Times New Roman"/>
          <w:sz w:val="24"/>
          <w:szCs w:val="24"/>
        </w:rPr>
        <w:lastRenderedPageBreak/>
        <w:t>Обследование детей, определение структуры и степени выраженности имеющихся дефектов у детей; выявление «уровня обучаемости», т.е. степени овладения знаниями, умениями и навыками в соответствии с возрастными возможностями.</w:t>
      </w:r>
    </w:p>
    <w:p w:rsidR="00401F0C" w:rsidRPr="005C6F84" w:rsidRDefault="00401F0C" w:rsidP="00401F0C">
      <w:pPr>
        <w:pStyle w:val="af5"/>
        <w:numPr>
          <w:ilvl w:val="0"/>
          <w:numId w:val="91"/>
        </w:num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Комплектование групп для занятий с учетом психофизического состояния детей.</w:t>
      </w:r>
    </w:p>
    <w:p w:rsidR="00401F0C" w:rsidRPr="005C6F84" w:rsidRDefault="00401F0C" w:rsidP="00401F0C">
      <w:pPr>
        <w:pStyle w:val="af5"/>
        <w:numPr>
          <w:ilvl w:val="0"/>
          <w:numId w:val="91"/>
        </w:num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Осуществление работы, направленной на максимальную коррекцию отклонений в развитии детей; использование разнообразных форм, приемов, методов и средств обучения в рамках государственных стандартов.</w:t>
      </w:r>
    </w:p>
    <w:p w:rsidR="00401F0C" w:rsidRPr="005C6F84" w:rsidRDefault="00401F0C" w:rsidP="00401F0C">
      <w:pPr>
        <w:pStyle w:val="af5"/>
        <w:numPr>
          <w:ilvl w:val="0"/>
          <w:numId w:val="91"/>
        </w:num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Проведение групповых и индивидуальных занятий по исправлению отклонений в развитии, восстановлению нарушенных функций.</w:t>
      </w:r>
    </w:p>
    <w:p w:rsidR="00401F0C" w:rsidRPr="005C6F84" w:rsidRDefault="00401F0C" w:rsidP="00401F0C">
      <w:pPr>
        <w:pStyle w:val="af5"/>
        <w:numPr>
          <w:ilvl w:val="0"/>
          <w:numId w:val="91"/>
        </w:num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Планирование работы согласно результатам диагностики, учитывая индивидуальные  особенности  детей.</w:t>
      </w:r>
    </w:p>
    <w:p w:rsidR="00401F0C" w:rsidRPr="005C6F84" w:rsidRDefault="00401F0C" w:rsidP="00401F0C">
      <w:pPr>
        <w:pStyle w:val="af5"/>
        <w:spacing w:after="0" w:line="240" w:lineRule="auto"/>
        <w:rPr>
          <w:rFonts w:ascii="Times New Roman" w:hAnsi="Times New Roman" w:cs="Times New Roman"/>
          <w:sz w:val="24"/>
          <w:szCs w:val="24"/>
        </w:rPr>
      </w:pPr>
    </w:p>
    <w:p w:rsidR="00401F0C" w:rsidRPr="005C6F84" w:rsidRDefault="00401F0C" w:rsidP="00401F0C">
      <w:pPr>
        <w:pStyle w:val="af5"/>
        <w:spacing w:after="0" w:line="240" w:lineRule="auto"/>
        <w:rPr>
          <w:rFonts w:ascii="Times New Roman" w:hAnsi="Times New Roman" w:cs="Times New Roman"/>
          <w:sz w:val="24"/>
          <w:szCs w:val="24"/>
        </w:rPr>
      </w:pPr>
      <w:r w:rsidRPr="005C6F84">
        <w:rPr>
          <w:rFonts w:ascii="Times New Roman" w:hAnsi="Times New Roman" w:cs="Times New Roman"/>
          <w:sz w:val="24"/>
          <w:szCs w:val="24"/>
        </w:rPr>
        <w:t>Коррекция осуществляется в соответствии с индивидуальными перспективными планами коррекционно - развивающей работы.</w:t>
      </w:r>
    </w:p>
    <w:tbl>
      <w:tblPr>
        <w:tblW w:w="0" w:type="auto"/>
        <w:tblInd w:w="-479" w:type="dxa"/>
        <w:tblLayout w:type="fixed"/>
        <w:tblLook w:val="0000" w:firstRow="0" w:lastRow="0" w:firstColumn="0" w:lastColumn="0" w:noHBand="0" w:noVBand="0"/>
      </w:tblPr>
      <w:tblGrid>
        <w:gridCol w:w="2855"/>
        <w:gridCol w:w="7655"/>
      </w:tblGrid>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jc w:val="center"/>
              <w:rPr>
                <w:rFonts w:ascii="Times New Roman" w:hAnsi="Times New Roman" w:cs="Times New Roman"/>
                <w:sz w:val="24"/>
                <w:szCs w:val="24"/>
              </w:rPr>
            </w:pPr>
            <w:r w:rsidRPr="005C6F84">
              <w:rPr>
                <w:rFonts w:ascii="Times New Roman" w:hAnsi="Times New Roman" w:cs="Times New Roman"/>
                <w:sz w:val="24"/>
                <w:szCs w:val="24"/>
              </w:rPr>
              <w:t>Результаты мониторинга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jc w:val="center"/>
              <w:rPr>
                <w:sz w:val="24"/>
                <w:szCs w:val="24"/>
              </w:rPr>
            </w:pPr>
            <w:r w:rsidRPr="005C6F84">
              <w:rPr>
                <w:rFonts w:ascii="Times New Roman" w:hAnsi="Times New Roman" w:cs="Times New Roman"/>
                <w:sz w:val="24"/>
                <w:szCs w:val="24"/>
              </w:rPr>
              <w:t>Направления коррекционно-развивающей работы</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jc w:val="center"/>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восприятия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Формирование свойств и явлений: формы, цвета, величины, пространства, времени.</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Накопление обобщенных представлений о свойствах предметов.</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Освоение предметно-практической деятельности, способствующей выявлению разнообразных свой</w:t>
            </w:r>
            <w:proofErr w:type="gramStart"/>
            <w:r w:rsidRPr="005C6F84">
              <w:rPr>
                <w:rFonts w:ascii="Times New Roman" w:hAnsi="Times New Roman" w:cs="Times New Roman"/>
                <w:sz w:val="24"/>
                <w:szCs w:val="24"/>
              </w:rPr>
              <w:t>ств в пр</w:t>
            </w:r>
            <w:proofErr w:type="gramEnd"/>
            <w:r w:rsidRPr="005C6F84">
              <w:rPr>
                <w:rFonts w:ascii="Times New Roman" w:hAnsi="Times New Roman" w:cs="Times New Roman"/>
                <w:sz w:val="24"/>
                <w:szCs w:val="24"/>
              </w:rPr>
              <w:t>едметах, а также пониманию отношений между предметами (временных и пространственных).</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jc w:val="center"/>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внимания</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способности к концентрации и распределению внимания.</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Развитие  устойчивости, повышение объема.</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jc w:val="center"/>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памяти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Расширение объема и устойчивости, формирование приемов запоминания, развитие смысловой памяти.</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 xml:space="preserve">Совершенствование </w:t>
            </w:r>
            <w:proofErr w:type="spellStart"/>
            <w:r w:rsidRPr="005C6F84">
              <w:rPr>
                <w:rFonts w:ascii="Times New Roman" w:hAnsi="Times New Roman" w:cs="Times New Roman"/>
                <w:sz w:val="24"/>
                <w:szCs w:val="24"/>
              </w:rPr>
              <w:t>мнестической</w:t>
            </w:r>
            <w:proofErr w:type="spellEnd"/>
            <w:r w:rsidRPr="005C6F84">
              <w:rPr>
                <w:rFonts w:ascii="Times New Roman" w:hAnsi="Times New Roman" w:cs="Times New Roman"/>
                <w:sz w:val="24"/>
                <w:szCs w:val="24"/>
              </w:rPr>
              <w:t xml:space="preserve"> деятельности.</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jc w:val="center"/>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мыслительной деятельности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Стимуляция мыслительной активности.</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 xml:space="preserve">Формирование мыслительных операций </w:t>
            </w:r>
            <w:proofErr w:type="gramStart"/>
            <w:r w:rsidRPr="005C6F84">
              <w:rPr>
                <w:rFonts w:ascii="Times New Roman" w:hAnsi="Times New Roman" w:cs="Times New Roman"/>
                <w:sz w:val="24"/>
                <w:szCs w:val="24"/>
              </w:rPr>
              <w:t xml:space="preserve">( </w:t>
            </w:r>
            <w:proofErr w:type="gramEnd"/>
            <w:r w:rsidRPr="005C6F84">
              <w:rPr>
                <w:rFonts w:ascii="Times New Roman" w:hAnsi="Times New Roman" w:cs="Times New Roman"/>
                <w:sz w:val="24"/>
                <w:szCs w:val="24"/>
              </w:rPr>
              <w:t>анализа, сравнения, обобщения, выделения существенных признаков и закономерностей).</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Развитие элементарного умозаключающего мышления и гибкости мыслительных процессов.</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jc w:val="center"/>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речи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Целенаправленное формирование функций речи.</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и совершенствование артикуляционной моторики.</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слухового восприятия, внимания.</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ритма.</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 xml:space="preserve">Формирование произносительных умений и навыков: коррекция нарушений изолированных звуков, автоматизация звуков, дифференциация звуков, коррекция нарушений </w:t>
            </w:r>
            <w:proofErr w:type="spellStart"/>
            <w:r w:rsidRPr="005C6F84">
              <w:rPr>
                <w:rFonts w:ascii="Times New Roman" w:hAnsi="Times New Roman" w:cs="Times New Roman"/>
                <w:sz w:val="24"/>
                <w:szCs w:val="24"/>
              </w:rPr>
              <w:t>звукослоговой</w:t>
            </w:r>
            <w:proofErr w:type="spellEnd"/>
            <w:r w:rsidRPr="005C6F84">
              <w:rPr>
                <w:rFonts w:ascii="Times New Roman" w:hAnsi="Times New Roman" w:cs="Times New Roman"/>
                <w:sz w:val="24"/>
                <w:szCs w:val="24"/>
              </w:rPr>
              <w:t xml:space="preserve"> структуры.</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Совершенствование лексических и грамматических средств языка.</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Формирование навыков построения связных монологических высказываний.</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навыков контроля и самоконтроля за построением связных высказываний.</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Формирование предпосылок для овладения навыками письма и чтения.</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моторики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Формирование восприятия, зрительно-моторной координации.</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внимания и памяти при выполнении графических и письменных заданий.</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Формирование навыков письма, печатанья букв и цифр.</w:t>
            </w:r>
          </w:p>
        </w:tc>
      </w:tr>
      <w:tr w:rsidR="00F95914" w:rsidRPr="005C6F84" w:rsidTr="003163AD">
        <w:tc>
          <w:tcPr>
            <w:tcW w:w="2855" w:type="dxa"/>
            <w:tcBorders>
              <w:top w:val="single" w:sz="4" w:space="0" w:color="000000"/>
              <w:left w:val="single" w:sz="4" w:space="0" w:color="000000"/>
              <w:bottom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proofErr w:type="spellStart"/>
            <w:r w:rsidRPr="005C6F84">
              <w:rPr>
                <w:rFonts w:ascii="Times New Roman" w:hAnsi="Times New Roman" w:cs="Times New Roman"/>
                <w:sz w:val="24"/>
                <w:szCs w:val="24"/>
              </w:rPr>
              <w:t>Несформированность</w:t>
            </w:r>
            <w:proofErr w:type="spellEnd"/>
            <w:r w:rsidRPr="005C6F84">
              <w:rPr>
                <w:rFonts w:ascii="Times New Roman" w:hAnsi="Times New Roman" w:cs="Times New Roman"/>
                <w:sz w:val="24"/>
                <w:szCs w:val="24"/>
              </w:rPr>
              <w:t xml:space="preserve"> </w:t>
            </w:r>
            <w:r w:rsidRPr="005C6F84">
              <w:rPr>
                <w:rFonts w:ascii="Times New Roman" w:hAnsi="Times New Roman" w:cs="Times New Roman"/>
                <w:sz w:val="24"/>
                <w:szCs w:val="24"/>
              </w:rPr>
              <w:lastRenderedPageBreak/>
              <w:t>математических представлений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lastRenderedPageBreak/>
              <w:t>Развитие математического мышления.</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lastRenderedPageBreak/>
              <w:t>Формирование количественных, пространственных и временных представлений.</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Формирование навыков счета с использованием различных анализаторов.</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Формирование знаний о независимости числа от размера и пространственного расположения объекта.</w:t>
            </w:r>
          </w:p>
          <w:p w:rsidR="00F95914" w:rsidRPr="005C6F84" w:rsidRDefault="00F95914" w:rsidP="003163AD">
            <w:pPr>
              <w:spacing w:after="0" w:line="240" w:lineRule="auto"/>
              <w:rPr>
                <w:rFonts w:ascii="Times New Roman" w:hAnsi="Times New Roman" w:cs="Times New Roman"/>
                <w:sz w:val="24"/>
                <w:szCs w:val="24"/>
              </w:rPr>
            </w:pPr>
            <w:r w:rsidRPr="005C6F84">
              <w:rPr>
                <w:rFonts w:ascii="Times New Roman" w:hAnsi="Times New Roman" w:cs="Times New Roman"/>
                <w:sz w:val="24"/>
                <w:szCs w:val="24"/>
              </w:rPr>
              <w:t>Развитие умений в сравнении множеств, определении состава числа из единиц и двух меньших чисел.</w:t>
            </w:r>
          </w:p>
          <w:p w:rsidR="00F95914" w:rsidRPr="005C6F84" w:rsidRDefault="00F95914" w:rsidP="003163AD">
            <w:pPr>
              <w:spacing w:after="0" w:line="240" w:lineRule="auto"/>
              <w:rPr>
                <w:sz w:val="24"/>
                <w:szCs w:val="24"/>
              </w:rPr>
            </w:pPr>
            <w:r w:rsidRPr="005C6F84">
              <w:rPr>
                <w:rFonts w:ascii="Times New Roman" w:hAnsi="Times New Roman" w:cs="Times New Roman"/>
                <w:sz w:val="24"/>
                <w:szCs w:val="24"/>
              </w:rPr>
              <w:t>Формирование навыков порядкового счета.</w:t>
            </w:r>
          </w:p>
        </w:tc>
      </w:tr>
    </w:tbl>
    <w:p w:rsidR="00E52002" w:rsidRPr="00E52002" w:rsidRDefault="00E52002" w:rsidP="009F7B89">
      <w:pPr>
        <w:spacing w:after="0" w:line="240" w:lineRule="auto"/>
        <w:ind w:firstLine="709"/>
        <w:jc w:val="both"/>
        <w:rPr>
          <w:rFonts w:ascii="Times New Roman" w:hAnsi="Times New Roman" w:cs="Times New Roman"/>
          <w:b/>
          <w:sz w:val="24"/>
          <w:szCs w:val="24"/>
        </w:rPr>
      </w:pPr>
    </w:p>
    <w:p w:rsidR="00683468" w:rsidRPr="00E52002" w:rsidRDefault="00683468" w:rsidP="009F7B89">
      <w:pPr>
        <w:spacing w:after="0" w:line="240" w:lineRule="auto"/>
        <w:jc w:val="both"/>
        <w:rPr>
          <w:rFonts w:ascii="Times New Roman" w:hAnsi="Times New Roman" w:cs="Times New Roman"/>
          <w:b/>
          <w:sz w:val="24"/>
          <w:szCs w:val="24"/>
        </w:rPr>
      </w:pPr>
      <w:r w:rsidRPr="00E52002">
        <w:rPr>
          <w:rFonts w:ascii="Times New Roman" w:hAnsi="Times New Roman" w:cs="Times New Roman"/>
          <w:b/>
          <w:sz w:val="24"/>
          <w:szCs w:val="24"/>
        </w:rPr>
        <w:t>Индивидуальная работа.</w:t>
      </w:r>
    </w:p>
    <w:p w:rsidR="00683468" w:rsidRPr="00E52002" w:rsidRDefault="00683468" w:rsidP="009F7B89">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b/>
          <w:sz w:val="24"/>
          <w:szCs w:val="24"/>
        </w:rPr>
        <w:t>Основными задачами являются:</w:t>
      </w:r>
    </w:p>
    <w:p w:rsidR="00683468" w:rsidRPr="009F7B89" w:rsidRDefault="009F7B89" w:rsidP="009F7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9F7B89">
        <w:rPr>
          <w:rFonts w:ascii="Times New Roman" w:hAnsi="Times New Roman" w:cs="Times New Roman"/>
          <w:sz w:val="24"/>
          <w:szCs w:val="24"/>
        </w:rPr>
        <w:t>Развитие познавательной активности, обеспечение устойчивой положительной мотивации в различных видах деятельности.</w:t>
      </w:r>
    </w:p>
    <w:p w:rsidR="00683468" w:rsidRPr="009F7B89" w:rsidRDefault="009F7B89" w:rsidP="009F7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9F7B89">
        <w:rPr>
          <w:rFonts w:ascii="Times New Roman" w:hAnsi="Times New Roman" w:cs="Times New Roman"/>
          <w:sz w:val="24"/>
          <w:szCs w:val="24"/>
        </w:rPr>
        <w:t>Формирование знаний, умений и навыков с учетом возрастных и индивидуально – типологических возможностей.</w:t>
      </w:r>
    </w:p>
    <w:p w:rsidR="00683468" w:rsidRPr="009F7B89" w:rsidRDefault="009F7B89" w:rsidP="009F7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9F7B89">
        <w:rPr>
          <w:rFonts w:ascii="Times New Roman" w:hAnsi="Times New Roman" w:cs="Times New Roman"/>
          <w:sz w:val="24"/>
          <w:szCs w:val="24"/>
        </w:rPr>
        <w:t>Формирование психологического базиса для развития ВПФ (коррекция недостатков в двигательной сфере, развитие общей и мелкой моторики, формирование чувства ритма).</w:t>
      </w:r>
    </w:p>
    <w:p w:rsidR="00683468" w:rsidRPr="009F7B89" w:rsidRDefault="009F7B89" w:rsidP="009F7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9F7B89">
        <w:rPr>
          <w:rFonts w:ascii="Times New Roman" w:hAnsi="Times New Roman" w:cs="Times New Roman"/>
          <w:sz w:val="24"/>
          <w:szCs w:val="24"/>
        </w:rPr>
        <w:t>Целенаправленное формирование ВПФ  (развитие сенсорно-перцептивной деятельности и формирование эталонных представлений, формирование мыслительной деятельности во взаимосвязи с развитием речи, развитие творческих способностей).</w:t>
      </w:r>
    </w:p>
    <w:p w:rsidR="00683468" w:rsidRPr="009F7B89" w:rsidRDefault="009F7B89" w:rsidP="009F7B89">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683468" w:rsidRPr="009F7B89">
        <w:rPr>
          <w:rFonts w:ascii="Times New Roman" w:hAnsi="Times New Roman" w:cs="Times New Roman"/>
          <w:sz w:val="24"/>
          <w:szCs w:val="24"/>
        </w:rPr>
        <w:t>Формирование ведущих видов деятельности, их мотивационных, ориентировочно-операционных и регуляционных компонентов  (всестороннее развитие предметно-практической деятельности, целенаправленное формирование игровой деятельности, формирование предпосылок для овладения учебной деятельностью: умений программировать, контролировать, регулировать и оценивать результаты при выполнении заданий учебного типа, ориентация на формирование основных компонентов психологической готовности к школьному обучению.</w:t>
      </w:r>
      <w:proofErr w:type="gramEnd"/>
    </w:p>
    <w:p w:rsidR="00683468" w:rsidRPr="009F7B89" w:rsidRDefault="009F7B89" w:rsidP="009F7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9F7B89">
        <w:rPr>
          <w:rFonts w:ascii="Times New Roman" w:hAnsi="Times New Roman" w:cs="Times New Roman"/>
          <w:sz w:val="24"/>
          <w:szCs w:val="24"/>
        </w:rPr>
        <w:t>Коррекция недостатков в эмоционально-волевой сфере (формирование способности к волевым усилиям, произвольной регуляции поведения, преодоление негативных качеств формирующегося характера, предупреждение и устранение аффективных, негативистских проявлений, отклонений в поведении).</w:t>
      </w:r>
    </w:p>
    <w:p w:rsidR="00683468" w:rsidRPr="009F7B89" w:rsidRDefault="009F7B89" w:rsidP="009F7B89">
      <w:pPr>
        <w:spacing w:after="0" w:line="240" w:lineRule="auto"/>
        <w:jc w:val="both"/>
        <w:rPr>
          <w:rFonts w:ascii="Times New Roman" w:hAnsi="Times New Roman" w:cs="Times New Roman"/>
          <w:b/>
          <w:spacing w:val="-4"/>
          <w:sz w:val="24"/>
          <w:szCs w:val="24"/>
        </w:rPr>
      </w:pPr>
      <w:r>
        <w:rPr>
          <w:rFonts w:ascii="Times New Roman" w:hAnsi="Times New Roman" w:cs="Times New Roman"/>
          <w:sz w:val="24"/>
          <w:szCs w:val="24"/>
        </w:rPr>
        <w:t xml:space="preserve">- </w:t>
      </w:r>
      <w:r w:rsidR="00683468" w:rsidRPr="009F7B89">
        <w:rPr>
          <w:rFonts w:ascii="Times New Roman" w:hAnsi="Times New Roman" w:cs="Times New Roman"/>
          <w:sz w:val="24"/>
          <w:szCs w:val="24"/>
        </w:rPr>
        <w:t>Преодоление недостатков звукопроизношения и просодической стороны речи  (развитие речевого дыхания, слухового внимания, памяти, фонематического восприятия; формирование и развитие артикуляционной моторики; постановка и автоматизация звуков; устранение нарушений слоговой структуры слова.)</w:t>
      </w:r>
    </w:p>
    <w:p w:rsidR="00BA570B" w:rsidRPr="00E52002" w:rsidRDefault="00BA570B" w:rsidP="009F7B89">
      <w:pPr>
        <w:spacing w:after="0" w:line="240" w:lineRule="auto"/>
        <w:ind w:firstLine="709"/>
        <w:jc w:val="both"/>
        <w:rPr>
          <w:rFonts w:ascii="Times New Roman" w:hAnsi="Times New Roman" w:cs="Times New Roman"/>
          <w:b/>
          <w:spacing w:val="-4"/>
          <w:sz w:val="24"/>
          <w:szCs w:val="24"/>
        </w:rPr>
      </w:pPr>
    </w:p>
    <w:p w:rsidR="00C83DD8" w:rsidRPr="00E52002" w:rsidRDefault="00C83DD8" w:rsidP="009F7B89">
      <w:pPr>
        <w:shd w:val="clear" w:color="auto" w:fill="FFFFFF"/>
        <w:spacing w:after="0" w:line="240" w:lineRule="auto"/>
        <w:ind w:firstLine="709"/>
        <w:jc w:val="both"/>
        <w:rPr>
          <w:rFonts w:ascii="Times New Roman" w:hAnsi="Times New Roman" w:cs="Times New Roman"/>
          <w:b/>
          <w:bCs/>
          <w:sz w:val="24"/>
          <w:szCs w:val="24"/>
        </w:rPr>
      </w:pPr>
      <w:r w:rsidRPr="00E52002">
        <w:rPr>
          <w:rFonts w:ascii="Times New Roman" w:hAnsi="Times New Roman" w:cs="Times New Roman"/>
          <w:b/>
          <w:bCs/>
          <w:sz w:val="24"/>
          <w:szCs w:val="24"/>
        </w:rPr>
        <w:t>Коррекционно-развивающая работа воспитателя с воспитанниками.</w:t>
      </w:r>
    </w:p>
    <w:p w:rsidR="00BA570B" w:rsidRPr="00E52002" w:rsidRDefault="00BA570B" w:rsidP="009F7B89">
      <w:pPr>
        <w:shd w:val="clear" w:color="auto" w:fill="FFFFFF"/>
        <w:spacing w:after="0" w:line="240" w:lineRule="auto"/>
        <w:ind w:firstLine="709"/>
        <w:jc w:val="both"/>
        <w:rPr>
          <w:rFonts w:ascii="Times New Roman" w:hAnsi="Times New Roman" w:cs="Times New Roman"/>
          <w:b/>
          <w:bCs/>
          <w:sz w:val="24"/>
          <w:szCs w:val="24"/>
        </w:rPr>
      </w:pPr>
    </w:p>
    <w:tbl>
      <w:tblPr>
        <w:tblW w:w="10473"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8451"/>
      </w:tblGrid>
      <w:tr w:rsidR="00BA570B" w:rsidRPr="00E52002" w:rsidTr="00D535E1">
        <w:trPr>
          <w:trHeight w:val="12"/>
        </w:trPr>
        <w:tc>
          <w:tcPr>
            <w:tcW w:w="10473" w:type="dxa"/>
            <w:gridSpan w:val="2"/>
          </w:tcPr>
          <w:p w:rsidR="00BA570B" w:rsidRPr="00E52002" w:rsidRDefault="00BA570B" w:rsidP="009F7B89">
            <w:pPr>
              <w:widowControl w:val="0"/>
              <w:shd w:val="clear" w:color="auto" w:fill="FFFFFF"/>
              <w:autoSpaceDE w:val="0"/>
              <w:autoSpaceDN w:val="0"/>
              <w:adjustRightInd w:val="0"/>
              <w:spacing w:after="0" w:line="240" w:lineRule="auto"/>
              <w:ind w:left="709" w:hanging="709"/>
              <w:jc w:val="center"/>
              <w:rPr>
                <w:rFonts w:ascii="Times New Roman" w:hAnsi="Times New Roman" w:cs="Times New Roman"/>
                <w:b/>
                <w:sz w:val="24"/>
                <w:szCs w:val="24"/>
              </w:rPr>
            </w:pPr>
            <w:r w:rsidRPr="00E52002">
              <w:rPr>
                <w:rFonts w:ascii="Times New Roman" w:hAnsi="Times New Roman" w:cs="Times New Roman"/>
                <w:b/>
                <w:sz w:val="24"/>
                <w:szCs w:val="24"/>
              </w:rPr>
              <w:t>Младший возраст</w:t>
            </w:r>
          </w:p>
        </w:tc>
      </w:tr>
      <w:tr w:rsidR="00BB4B97" w:rsidRPr="00E52002" w:rsidTr="00D535E1">
        <w:trPr>
          <w:trHeight w:val="12"/>
        </w:trPr>
        <w:tc>
          <w:tcPr>
            <w:tcW w:w="2022" w:type="dxa"/>
          </w:tcPr>
          <w:p w:rsidR="009F7B89" w:rsidRDefault="009F7B89"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Утренняя</w:t>
            </w:r>
          </w:p>
          <w:p w:rsidR="00BA570B" w:rsidRPr="00E52002" w:rsidRDefault="00BA570B" w:rsidP="009F7B89">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коррекционная гимнастика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Коррекция дыхания. Развитие слухового внимания, мелкой моторики рук,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двигательной активности, ориентировки в пространстве</w:t>
            </w:r>
          </w:p>
        </w:tc>
      </w:tr>
      <w:tr w:rsidR="00BB4B97" w:rsidRPr="00E52002" w:rsidTr="00D535E1">
        <w:trPr>
          <w:trHeight w:val="12"/>
        </w:trPr>
        <w:tc>
          <w:tcPr>
            <w:tcW w:w="2022" w:type="dxa"/>
          </w:tcPr>
          <w:p w:rsidR="009F7B89" w:rsidRDefault="009F7B89"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Засыпание </w:t>
            </w:r>
            <w:proofErr w:type="gramStart"/>
            <w:r>
              <w:rPr>
                <w:rFonts w:ascii="Times New Roman" w:hAnsi="Times New Roman" w:cs="Times New Roman"/>
                <w:sz w:val="24"/>
                <w:szCs w:val="24"/>
              </w:rPr>
              <w:t>под</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музыку</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Релаксация: переход от активной деятельности ко сну</w:t>
            </w:r>
          </w:p>
        </w:tc>
      </w:tr>
      <w:tr w:rsidR="00BB4B97" w:rsidRPr="00E52002" w:rsidTr="00D535E1">
        <w:trPr>
          <w:trHeight w:val="12"/>
        </w:trPr>
        <w:tc>
          <w:tcPr>
            <w:tcW w:w="2022" w:type="dxa"/>
          </w:tcPr>
          <w:p w:rsidR="009F7B89" w:rsidRDefault="009F7B89"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Пробуждение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под музыку</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Выравнивание фаз пробуждения детей. Эмоционально-положительный настрой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детей на дальнейшую деятельность во второй половине дня</w:t>
            </w:r>
          </w:p>
        </w:tc>
      </w:tr>
      <w:tr w:rsidR="00BB4B97" w:rsidRPr="00E52002" w:rsidTr="00D535E1">
        <w:trPr>
          <w:trHeight w:val="12"/>
        </w:trPr>
        <w:tc>
          <w:tcPr>
            <w:tcW w:w="2022" w:type="dxa"/>
          </w:tcPr>
          <w:p w:rsidR="009F7B89" w:rsidRDefault="009F7B89"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9F7B89" w:rsidRDefault="009F7B89"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Гимнастика</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пробуждения</w:t>
            </w:r>
          </w:p>
        </w:tc>
        <w:tc>
          <w:tcPr>
            <w:tcW w:w="8451" w:type="dxa"/>
          </w:tcPr>
          <w:p w:rsidR="009F7B89"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общей и мелкой моторики. Коррекция дыха</w:t>
            </w:r>
            <w:r w:rsidR="009F7B89">
              <w:rPr>
                <w:rFonts w:ascii="Times New Roman" w:hAnsi="Times New Roman" w:cs="Times New Roman"/>
                <w:sz w:val="24"/>
                <w:szCs w:val="24"/>
              </w:rPr>
              <w:t>ния. Формирование</w:t>
            </w:r>
          </w:p>
          <w:p w:rsidR="00BA570B" w:rsidRPr="00E52002" w:rsidRDefault="009F7B89" w:rsidP="009F7B89">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умения </w:t>
            </w:r>
            <w:r w:rsidR="00BA570B" w:rsidRPr="00E52002">
              <w:rPr>
                <w:rFonts w:ascii="Times New Roman" w:hAnsi="Times New Roman" w:cs="Times New Roman"/>
                <w:sz w:val="24"/>
                <w:szCs w:val="24"/>
              </w:rPr>
              <w:t>ориентироваться в пространстве</w:t>
            </w:r>
          </w:p>
        </w:tc>
      </w:tr>
      <w:tr w:rsidR="00BB4B97" w:rsidRPr="00E52002" w:rsidTr="00D535E1">
        <w:trPr>
          <w:trHeight w:val="12"/>
        </w:trPr>
        <w:tc>
          <w:tcPr>
            <w:tcW w:w="2022" w:type="dxa"/>
          </w:tcPr>
          <w:p w:rsidR="009F7B89" w:rsidRDefault="009F7B89"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Дидактическая </w:t>
            </w:r>
          </w:p>
          <w:p w:rsidR="00BA570B" w:rsidRPr="00E52002" w:rsidRDefault="003D64CC"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И</w:t>
            </w:r>
            <w:r w:rsidR="00BA570B" w:rsidRPr="00E52002">
              <w:rPr>
                <w:rFonts w:ascii="Times New Roman" w:hAnsi="Times New Roman" w:cs="Times New Roman"/>
                <w:sz w:val="24"/>
                <w:szCs w:val="24"/>
              </w:rPr>
              <w:t>гра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lastRenderedPageBreak/>
              <w:t>Закрепление навыков и умений детей, полученных на коррекционных занятиях</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Сюжетно</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ролевая игра</w:t>
            </w:r>
          </w:p>
        </w:tc>
        <w:tc>
          <w:tcPr>
            <w:tcW w:w="8451" w:type="dxa"/>
          </w:tcPr>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Формирование умения поддерживать и</w:t>
            </w:r>
            <w:r w:rsidR="00BB4B97">
              <w:rPr>
                <w:rFonts w:ascii="Times New Roman" w:hAnsi="Times New Roman" w:cs="Times New Roman"/>
                <w:sz w:val="24"/>
                <w:szCs w:val="24"/>
              </w:rPr>
              <w:t>гровую деятельность. Обогащение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лексики.</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 Формирование связной речи. Развитие коммуникативной стороны речи</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gramStart"/>
            <w:r>
              <w:rPr>
                <w:rFonts w:ascii="Times New Roman" w:hAnsi="Times New Roman" w:cs="Times New Roman"/>
                <w:sz w:val="24"/>
                <w:szCs w:val="24"/>
              </w:rPr>
              <w:t>по</w:t>
            </w:r>
            <w:proofErr w:type="gramEnd"/>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заданию</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логопеда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Артикуляционная гимнастика. Развитие мелкой моторики.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Формирование фонетического восприятия</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gramStart"/>
            <w:r>
              <w:rPr>
                <w:rFonts w:ascii="Times New Roman" w:hAnsi="Times New Roman" w:cs="Times New Roman"/>
                <w:sz w:val="24"/>
                <w:szCs w:val="24"/>
              </w:rPr>
              <w:t>по</w:t>
            </w:r>
            <w:proofErr w:type="gramEnd"/>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заданию</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психолога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Коррекция и развитие эмоционально-волевой сферы</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Досуги,</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праздники,</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театрализованная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деятельность</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Формирование адекватных эмоционально-волевых реакций. Развитие </w:t>
            </w:r>
            <w:proofErr w:type="gramStart"/>
            <w:r w:rsidRPr="00E52002">
              <w:rPr>
                <w:rFonts w:ascii="Times New Roman" w:hAnsi="Times New Roman" w:cs="Times New Roman"/>
                <w:sz w:val="24"/>
                <w:szCs w:val="24"/>
              </w:rPr>
              <w:t>мелкой</w:t>
            </w:r>
            <w:proofErr w:type="gramEnd"/>
            <w:r w:rsidRPr="00E52002">
              <w:rPr>
                <w:rFonts w:ascii="Times New Roman" w:hAnsi="Times New Roman" w:cs="Times New Roman"/>
                <w:sz w:val="24"/>
                <w:szCs w:val="24"/>
              </w:rPr>
              <w:t xml:space="preserve">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 общей моторики</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Прогулка</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(подвижные</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игры)</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Коррекция психических процессов. Развитие двигательной активности,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коммуникативной стороны речи, ориентировки в пространстве,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эмоционально-волевой сферы</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Культурно</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Гигиенические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навыки</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мелкой моторики</w:t>
            </w:r>
          </w:p>
        </w:tc>
      </w:tr>
      <w:tr w:rsidR="00BA570B" w:rsidRPr="00E52002" w:rsidTr="00D535E1">
        <w:trPr>
          <w:trHeight w:val="12"/>
        </w:trPr>
        <w:tc>
          <w:tcPr>
            <w:tcW w:w="10473" w:type="dxa"/>
            <w:gridSpan w:val="2"/>
          </w:tcPr>
          <w:p w:rsidR="00BA570B" w:rsidRPr="00E52002" w:rsidRDefault="00BA570B" w:rsidP="00BB4B97">
            <w:pPr>
              <w:widowControl w:val="0"/>
              <w:autoSpaceDE w:val="0"/>
              <w:autoSpaceDN w:val="0"/>
              <w:adjustRightInd w:val="0"/>
              <w:spacing w:after="0" w:line="240" w:lineRule="auto"/>
              <w:ind w:left="709" w:hanging="709"/>
              <w:jc w:val="center"/>
              <w:rPr>
                <w:rFonts w:ascii="Times New Roman" w:hAnsi="Times New Roman" w:cs="Times New Roman"/>
                <w:b/>
                <w:bCs/>
                <w:sz w:val="24"/>
                <w:szCs w:val="24"/>
              </w:rPr>
            </w:pPr>
            <w:r w:rsidRPr="00E52002">
              <w:rPr>
                <w:rFonts w:ascii="Times New Roman" w:hAnsi="Times New Roman" w:cs="Times New Roman"/>
                <w:b/>
                <w:bCs/>
                <w:sz w:val="24"/>
                <w:szCs w:val="24"/>
              </w:rPr>
              <w:t>Средняя группа</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Утренняя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гимнастика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Коррекция дыхания. Развитие слухового внимания, мелкой моторики рук,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двигательной активности, ориентировки в пространстве</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Засыпание </w:t>
            </w:r>
            <w:proofErr w:type="gramStart"/>
            <w:r>
              <w:rPr>
                <w:rFonts w:ascii="Times New Roman" w:hAnsi="Times New Roman" w:cs="Times New Roman"/>
                <w:sz w:val="24"/>
                <w:szCs w:val="24"/>
              </w:rPr>
              <w:t>под</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музыку</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Релаксация: переход от активной деятельности ко сну</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Пробуждение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под музыку</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Выравнивание фаз пробуждения детей. Эмоционально-положительный настрой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детей на дальнейшую деятельность во второй половине дня</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Гимнастика</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пробуждения</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Развитие общей и мелкой моторики. Коррекция дыхания. Формирование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умения ориентироваться в пространстве</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Дидактическая</w:t>
            </w:r>
          </w:p>
          <w:p w:rsidR="00BA570B" w:rsidRPr="00E52002" w:rsidRDefault="00A020E6"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w:t>
            </w:r>
            <w:r w:rsidR="00BA570B" w:rsidRPr="00E52002">
              <w:rPr>
                <w:rFonts w:ascii="Times New Roman" w:hAnsi="Times New Roman" w:cs="Times New Roman"/>
                <w:sz w:val="24"/>
                <w:szCs w:val="24"/>
              </w:rPr>
              <w:t>гра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Закрепление навыков и умений детей, полученных на коррекционных занятиях</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Сюжетно</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ролевая игра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Формирование умения организовывать и поддерживать игровую деятельность.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Обогащение лексики. Формирование связной речи. Развитие </w:t>
            </w:r>
            <w:proofErr w:type="gramStart"/>
            <w:r w:rsidRPr="00E52002">
              <w:rPr>
                <w:rFonts w:ascii="Times New Roman" w:hAnsi="Times New Roman" w:cs="Times New Roman"/>
                <w:sz w:val="24"/>
                <w:szCs w:val="24"/>
              </w:rPr>
              <w:t>коммуникативной</w:t>
            </w:r>
            <w:proofErr w:type="gramEnd"/>
            <w:r w:rsidRPr="00E52002">
              <w:rPr>
                <w:rFonts w:ascii="Times New Roman" w:hAnsi="Times New Roman" w:cs="Times New Roman"/>
                <w:sz w:val="24"/>
                <w:szCs w:val="24"/>
              </w:rPr>
              <w:t xml:space="preserve">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стороны речи</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w:t>
            </w:r>
            <w:r w:rsidR="00BA570B" w:rsidRPr="00E52002">
              <w:rPr>
                <w:rFonts w:ascii="Times New Roman" w:hAnsi="Times New Roman" w:cs="Times New Roman"/>
                <w:sz w:val="24"/>
                <w:szCs w:val="24"/>
              </w:rPr>
              <w:t>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gramStart"/>
            <w:r>
              <w:rPr>
                <w:rFonts w:ascii="Times New Roman" w:hAnsi="Times New Roman" w:cs="Times New Roman"/>
                <w:sz w:val="24"/>
                <w:szCs w:val="24"/>
              </w:rPr>
              <w:t>по</w:t>
            </w:r>
            <w:proofErr w:type="gramEnd"/>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заданию</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логопеда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Выполнение упражнений по преодолению фонетических нарушений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грамматической стороны речи и связной речи. Коррекция звукопроизношения.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 Обогащение лексики</w:t>
            </w:r>
          </w:p>
        </w:tc>
      </w:tr>
      <w:tr w:rsidR="00BB4B97" w:rsidRPr="00E52002" w:rsidTr="00D535E1">
        <w:trPr>
          <w:trHeight w:val="12"/>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gramStart"/>
            <w:r>
              <w:rPr>
                <w:rFonts w:ascii="Times New Roman" w:hAnsi="Times New Roman" w:cs="Times New Roman"/>
                <w:sz w:val="24"/>
                <w:szCs w:val="24"/>
              </w:rPr>
              <w:t>по</w:t>
            </w:r>
            <w:proofErr w:type="gramEnd"/>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заданию</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психолога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Коррекция и развитие эмоционально-волевой сферы</w:t>
            </w:r>
          </w:p>
        </w:tc>
      </w:tr>
      <w:tr w:rsidR="00BB4B97" w:rsidRPr="00E52002" w:rsidTr="00D535E1">
        <w:trPr>
          <w:trHeight w:val="79"/>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Досуги,</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праздники,</w:t>
            </w:r>
          </w:p>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театрализованная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деятельность</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Выравнивание эмоционально-волевой сферы. Формирование навыков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сценической речи. Развитие мелкой и общей моторики</w:t>
            </w:r>
          </w:p>
        </w:tc>
      </w:tr>
      <w:tr w:rsidR="00BB4B97" w:rsidRPr="00E52002" w:rsidTr="00D535E1">
        <w:trPr>
          <w:trHeight w:val="79"/>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Прогулка</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(подвижные</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игры)</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Коррекция психических процессов. Развитие двигательной активности, </w:t>
            </w:r>
          </w:p>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коммуникативной стороны речи, ориентиров</w:t>
            </w:r>
            <w:r w:rsidR="00BB4B97">
              <w:rPr>
                <w:rFonts w:ascii="Times New Roman" w:hAnsi="Times New Roman" w:cs="Times New Roman"/>
                <w:sz w:val="24"/>
                <w:szCs w:val="24"/>
              </w:rPr>
              <w:t>ки в пространстве, эмоционально</w:t>
            </w:r>
          </w:p>
          <w:p w:rsidR="00BA570B" w:rsidRPr="00E52002" w:rsidRDefault="00BB4B97" w:rsidP="00BB4B9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волевой </w:t>
            </w:r>
            <w:r w:rsidR="00BA570B" w:rsidRPr="00E52002">
              <w:rPr>
                <w:rFonts w:ascii="Times New Roman" w:hAnsi="Times New Roman" w:cs="Times New Roman"/>
                <w:sz w:val="24"/>
                <w:szCs w:val="24"/>
              </w:rPr>
              <w:t>сферы</w:t>
            </w:r>
          </w:p>
        </w:tc>
      </w:tr>
      <w:tr w:rsidR="00BB4B97" w:rsidRPr="00E52002" w:rsidTr="00D535E1">
        <w:trPr>
          <w:trHeight w:val="51"/>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Культурно</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Гигиенические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навыки</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мелкой моторики, внимания, мышления</w:t>
            </w:r>
          </w:p>
        </w:tc>
      </w:tr>
      <w:tr w:rsidR="00BA570B" w:rsidRPr="00E52002" w:rsidTr="00D535E1">
        <w:trPr>
          <w:trHeight w:val="26"/>
        </w:trPr>
        <w:tc>
          <w:tcPr>
            <w:tcW w:w="10473" w:type="dxa"/>
            <w:gridSpan w:val="2"/>
          </w:tcPr>
          <w:p w:rsidR="00BA570B" w:rsidRPr="00E52002" w:rsidRDefault="00BA570B" w:rsidP="00BB4B97">
            <w:pPr>
              <w:widowControl w:val="0"/>
              <w:autoSpaceDE w:val="0"/>
              <w:autoSpaceDN w:val="0"/>
              <w:adjustRightInd w:val="0"/>
              <w:spacing w:after="0" w:line="240" w:lineRule="auto"/>
              <w:ind w:left="709" w:hanging="709"/>
              <w:jc w:val="center"/>
              <w:rPr>
                <w:rFonts w:ascii="Times New Roman" w:hAnsi="Times New Roman" w:cs="Times New Roman"/>
                <w:b/>
                <w:bCs/>
                <w:sz w:val="24"/>
                <w:szCs w:val="24"/>
              </w:rPr>
            </w:pPr>
            <w:r w:rsidRPr="00E52002">
              <w:rPr>
                <w:rFonts w:ascii="Times New Roman" w:hAnsi="Times New Roman" w:cs="Times New Roman"/>
                <w:b/>
                <w:bCs/>
                <w:sz w:val="24"/>
                <w:szCs w:val="24"/>
              </w:rPr>
              <w:t>Старшая и подготовительная группы</w:t>
            </w:r>
          </w:p>
        </w:tc>
      </w:tr>
      <w:tr w:rsidR="00BB4B97" w:rsidRPr="00E52002" w:rsidTr="00D535E1">
        <w:trPr>
          <w:trHeight w:val="104"/>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Утренняя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w:t>
            </w:r>
            <w:r w:rsidR="00BA570B" w:rsidRPr="00E52002">
              <w:rPr>
                <w:rFonts w:ascii="Times New Roman" w:hAnsi="Times New Roman" w:cs="Times New Roman"/>
                <w:sz w:val="24"/>
                <w:szCs w:val="24"/>
              </w:rPr>
              <w:t>оррекционна</w:t>
            </w:r>
            <w:r>
              <w:rPr>
                <w:rFonts w:ascii="Times New Roman" w:hAnsi="Times New Roman" w:cs="Times New Roman"/>
                <w:sz w:val="24"/>
                <w:szCs w:val="24"/>
              </w:rPr>
              <w:t>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гимнастика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Коррекция дыхания, опорно-двигательного аппарата. Элементы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фонетической ритмики. Развитие слухового внимания, мелкой моторики,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пальцев рук, двигательной активности, ориентировки в пространстве</w:t>
            </w:r>
          </w:p>
        </w:tc>
      </w:tr>
      <w:tr w:rsidR="00BB4B97" w:rsidRPr="00E52002" w:rsidTr="00D535E1">
        <w:trPr>
          <w:trHeight w:val="26"/>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Засыпание </w:t>
            </w:r>
            <w:proofErr w:type="gramStart"/>
            <w:r>
              <w:rPr>
                <w:rFonts w:ascii="Times New Roman" w:hAnsi="Times New Roman" w:cs="Times New Roman"/>
                <w:sz w:val="24"/>
                <w:szCs w:val="24"/>
              </w:rPr>
              <w:t>под</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музыку</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Релаксация: переход от активной деятельности ко сну</w:t>
            </w:r>
          </w:p>
        </w:tc>
      </w:tr>
      <w:tr w:rsidR="00BB4B97" w:rsidRPr="00E52002" w:rsidTr="00D535E1">
        <w:trPr>
          <w:trHeight w:val="77"/>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Пробуждение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под музыку</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Выравнивание фаз пробуждения детей. Эмоционально-положительный заряд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детей для дальнейшей деятельности во второй половине дня</w:t>
            </w:r>
          </w:p>
        </w:tc>
      </w:tr>
      <w:tr w:rsidR="00BB4B97" w:rsidRPr="00E52002" w:rsidTr="00D535E1">
        <w:trPr>
          <w:trHeight w:val="77"/>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Гимнастика</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пробуждения</w:t>
            </w:r>
          </w:p>
        </w:tc>
        <w:tc>
          <w:tcPr>
            <w:tcW w:w="8451" w:type="dxa"/>
          </w:tcPr>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общей и мелкой моторики. Коррекц</w:t>
            </w:r>
            <w:r w:rsidR="00BB4B97">
              <w:rPr>
                <w:rFonts w:ascii="Times New Roman" w:hAnsi="Times New Roman" w:cs="Times New Roman"/>
                <w:sz w:val="24"/>
                <w:szCs w:val="24"/>
              </w:rPr>
              <w:t>ия дыхания. Элементы</w:t>
            </w:r>
          </w:p>
          <w:p w:rsidR="00BA570B" w:rsidRPr="00E52002" w:rsidRDefault="00BB4B97" w:rsidP="00BB4B9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Фонетической </w:t>
            </w:r>
            <w:r w:rsidR="00BA570B" w:rsidRPr="00E52002">
              <w:rPr>
                <w:rFonts w:ascii="Times New Roman" w:hAnsi="Times New Roman" w:cs="Times New Roman"/>
                <w:sz w:val="24"/>
                <w:szCs w:val="24"/>
              </w:rPr>
              <w:t>ритмики. Умение ориентироваться в пространстве</w:t>
            </w:r>
          </w:p>
        </w:tc>
      </w:tr>
      <w:tr w:rsidR="00BB4B97" w:rsidRPr="00E52002" w:rsidTr="00D535E1">
        <w:trPr>
          <w:trHeight w:val="51"/>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Дидактическая</w:t>
            </w:r>
          </w:p>
          <w:p w:rsidR="00BA570B" w:rsidRPr="00E52002" w:rsidRDefault="00A020E6"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w:t>
            </w:r>
            <w:r w:rsidR="00BA570B" w:rsidRPr="00E52002">
              <w:rPr>
                <w:rFonts w:ascii="Times New Roman" w:hAnsi="Times New Roman" w:cs="Times New Roman"/>
                <w:sz w:val="24"/>
                <w:szCs w:val="24"/>
              </w:rPr>
              <w:t>гра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Закрепление навыков и умений детей, полученных на коррекционных занятиях</w:t>
            </w:r>
          </w:p>
        </w:tc>
      </w:tr>
      <w:tr w:rsidR="00BB4B97" w:rsidRPr="00E52002" w:rsidTr="00D535E1">
        <w:trPr>
          <w:trHeight w:val="77"/>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Сюжетно</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ролевая игра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Закрепление умений организовывать и поддерживать игровую деятельность. </w:t>
            </w:r>
          </w:p>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Обогащение лексики. Развитие связной</w:t>
            </w:r>
            <w:r w:rsidR="00BB4B97">
              <w:rPr>
                <w:rFonts w:ascii="Times New Roman" w:hAnsi="Times New Roman" w:cs="Times New Roman"/>
                <w:sz w:val="24"/>
                <w:szCs w:val="24"/>
              </w:rPr>
              <w:t xml:space="preserve"> речи. Развитие </w:t>
            </w:r>
            <w:proofErr w:type="gramStart"/>
            <w:r w:rsidR="00BB4B97">
              <w:rPr>
                <w:rFonts w:ascii="Times New Roman" w:hAnsi="Times New Roman" w:cs="Times New Roman"/>
                <w:sz w:val="24"/>
                <w:szCs w:val="24"/>
              </w:rPr>
              <w:t>коммуникативной</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стороны речи</w:t>
            </w:r>
          </w:p>
        </w:tc>
      </w:tr>
      <w:tr w:rsidR="00BB4B97" w:rsidRPr="00E52002" w:rsidTr="00D535E1">
        <w:trPr>
          <w:trHeight w:val="104"/>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gramStart"/>
            <w:r>
              <w:rPr>
                <w:rFonts w:ascii="Times New Roman" w:hAnsi="Times New Roman" w:cs="Times New Roman"/>
                <w:sz w:val="24"/>
                <w:szCs w:val="24"/>
              </w:rPr>
              <w:t>по</w:t>
            </w:r>
            <w:proofErr w:type="gramEnd"/>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заданию</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логопеда</w:t>
            </w:r>
          </w:p>
        </w:tc>
        <w:tc>
          <w:tcPr>
            <w:tcW w:w="8451" w:type="dxa"/>
          </w:tcPr>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Выполнение упражнений по пре</w:t>
            </w:r>
            <w:r w:rsidR="00BB4B97">
              <w:rPr>
                <w:rFonts w:ascii="Times New Roman" w:hAnsi="Times New Roman" w:cs="Times New Roman"/>
                <w:sz w:val="24"/>
                <w:szCs w:val="24"/>
              </w:rPr>
              <w:t>одолению фонетических нарушений</w:t>
            </w:r>
          </w:p>
          <w:p w:rsidR="00BA570B" w:rsidRPr="00E52002" w:rsidRDefault="00BB4B97" w:rsidP="00BB4B9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грамматической </w:t>
            </w:r>
            <w:r w:rsidR="00BA570B" w:rsidRPr="00E52002">
              <w:rPr>
                <w:rFonts w:ascii="Times New Roman" w:hAnsi="Times New Roman" w:cs="Times New Roman"/>
                <w:sz w:val="24"/>
                <w:szCs w:val="24"/>
              </w:rPr>
              <w:t xml:space="preserve">стороны речи и связной речи. Коррекция звукопроизношения.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Артикуляционная гимнастика. Обогащение лексики</w:t>
            </w:r>
          </w:p>
        </w:tc>
      </w:tr>
      <w:tr w:rsidR="00BB4B97" w:rsidRPr="00E52002" w:rsidTr="00D535E1">
        <w:trPr>
          <w:trHeight w:val="77"/>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Индивидуальная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Коррекционная</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работа </w:t>
            </w:r>
            <w:proofErr w:type="gramStart"/>
            <w:r>
              <w:rPr>
                <w:rFonts w:ascii="Times New Roman" w:hAnsi="Times New Roman" w:cs="Times New Roman"/>
                <w:sz w:val="24"/>
                <w:szCs w:val="24"/>
              </w:rPr>
              <w:t>по</w:t>
            </w:r>
            <w:proofErr w:type="gramEnd"/>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заданию</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психолога</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и коррекция эмоционально-волевой сферы</w:t>
            </w:r>
          </w:p>
        </w:tc>
      </w:tr>
      <w:tr w:rsidR="00BB4B97" w:rsidRPr="00E52002" w:rsidTr="00D535E1">
        <w:trPr>
          <w:trHeight w:val="77"/>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Досуги,</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праздники,</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театрализованная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деятельность</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Развитие эмоционально-волевой сферы. Формирование предпосылок </w:t>
            </w:r>
            <w:proofErr w:type="gramStart"/>
            <w:r w:rsidRPr="00E52002">
              <w:rPr>
                <w:rFonts w:ascii="Times New Roman" w:hAnsi="Times New Roman" w:cs="Times New Roman"/>
                <w:sz w:val="24"/>
                <w:szCs w:val="24"/>
              </w:rPr>
              <w:t>к</w:t>
            </w:r>
            <w:proofErr w:type="gramEnd"/>
            <w:r w:rsidRPr="00E52002">
              <w:rPr>
                <w:rFonts w:ascii="Times New Roman" w:hAnsi="Times New Roman" w:cs="Times New Roman"/>
                <w:sz w:val="24"/>
                <w:szCs w:val="24"/>
              </w:rPr>
              <w:t xml:space="preserve"> </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развитию творческого воображения. Развитие мелкой и общей моторики</w:t>
            </w:r>
          </w:p>
        </w:tc>
      </w:tr>
      <w:tr w:rsidR="00BB4B97" w:rsidRPr="00E52002" w:rsidTr="00D535E1">
        <w:trPr>
          <w:trHeight w:val="77"/>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Прогулка</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(подвижные</w:t>
            </w:r>
            <w:proofErr w:type="gramEnd"/>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игры)</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Коррекция психических процессов. Развитие двигательной активности, </w:t>
            </w:r>
          </w:p>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коммуникативной стороны речи, ориентировки в простра</w:t>
            </w:r>
            <w:r w:rsidR="00BB4B97">
              <w:rPr>
                <w:rFonts w:ascii="Times New Roman" w:hAnsi="Times New Roman" w:cs="Times New Roman"/>
                <w:sz w:val="24"/>
                <w:szCs w:val="24"/>
              </w:rPr>
              <w:t>нстве, эмоционально</w:t>
            </w:r>
          </w:p>
          <w:p w:rsidR="00BA570B" w:rsidRPr="00E52002" w:rsidRDefault="00BB4B97" w:rsidP="00BB4B9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волевой </w:t>
            </w:r>
            <w:r w:rsidR="00BA570B" w:rsidRPr="00E52002">
              <w:rPr>
                <w:rFonts w:ascii="Times New Roman" w:hAnsi="Times New Roman" w:cs="Times New Roman"/>
                <w:sz w:val="24"/>
                <w:szCs w:val="24"/>
              </w:rPr>
              <w:t>сферы</w:t>
            </w:r>
          </w:p>
        </w:tc>
      </w:tr>
      <w:tr w:rsidR="00BB4B97" w:rsidRPr="00E52002" w:rsidTr="00D535E1">
        <w:trPr>
          <w:trHeight w:val="51"/>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Культурно</w:t>
            </w:r>
          </w:p>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Гигиенические</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навыки</w:t>
            </w:r>
          </w:p>
        </w:tc>
        <w:tc>
          <w:tcPr>
            <w:tcW w:w="8451" w:type="dxa"/>
          </w:tcPr>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Развитие мелкой моторики, коммуник</w:t>
            </w:r>
            <w:r w:rsidR="00BB4B97">
              <w:rPr>
                <w:rFonts w:ascii="Times New Roman" w:hAnsi="Times New Roman" w:cs="Times New Roman"/>
                <w:sz w:val="24"/>
                <w:szCs w:val="24"/>
              </w:rPr>
              <w:t>ативной стороны речи, внимания,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мышления</w:t>
            </w:r>
          </w:p>
        </w:tc>
      </w:tr>
      <w:tr w:rsidR="00BB4B97" w:rsidRPr="00E52002" w:rsidTr="00D535E1">
        <w:trPr>
          <w:trHeight w:val="26"/>
        </w:trPr>
        <w:tc>
          <w:tcPr>
            <w:tcW w:w="2022" w:type="dxa"/>
          </w:tcPr>
          <w:p w:rsidR="00BB4B97" w:rsidRDefault="00BB4B97"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Трудовая</w:t>
            </w:r>
          </w:p>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деятельность</w:t>
            </w:r>
          </w:p>
        </w:tc>
        <w:tc>
          <w:tcPr>
            <w:tcW w:w="8451" w:type="dxa"/>
          </w:tcPr>
          <w:p w:rsidR="00BA570B" w:rsidRPr="00E52002"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 xml:space="preserve">Развитие мелкой моторики, коммуникативной стороны речи. Обогащение и </w:t>
            </w:r>
          </w:p>
          <w:p w:rsidR="00BB4B97" w:rsidRDefault="00BA570B" w:rsidP="005673F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активизация словарного запаса. Выра</w:t>
            </w:r>
            <w:r w:rsidR="00BB4B97">
              <w:rPr>
                <w:rFonts w:ascii="Times New Roman" w:hAnsi="Times New Roman" w:cs="Times New Roman"/>
                <w:sz w:val="24"/>
                <w:szCs w:val="24"/>
              </w:rPr>
              <w:t>внивание психических процессов:</w:t>
            </w:r>
          </w:p>
          <w:p w:rsidR="00BA570B" w:rsidRPr="00E52002" w:rsidRDefault="00BB4B97" w:rsidP="00BB4B97">
            <w:pPr>
              <w:widowControl w:val="0"/>
              <w:shd w:val="clear" w:color="auto" w:fill="FFFFFF"/>
              <w:autoSpaceDE w:val="0"/>
              <w:autoSpaceDN w:val="0"/>
              <w:adjustRightInd w:val="0"/>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анализа, </w:t>
            </w:r>
            <w:r w:rsidR="00BA570B" w:rsidRPr="00E52002">
              <w:rPr>
                <w:rFonts w:ascii="Times New Roman" w:hAnsi="Times New Roman" w:cs="Times New Roman"/>
                <w:sz w:val="24"/>
                <w:szCs w:val="24"/>
              </w:rPr>
              <w:t>синтеза, внимания, мышления, памяти</w:t>
            </w:r>
          </w:p>
        </w:tc>
      </w:tr>
    </w:tbl>
    <w:p w:rsidR="00BB4B97" w:rsidRDefault="00BB4B97" w:rsidP="00276C65">
      <w:pPr>
        <w:spacing w:after="0" w:line="240" w:lineRule="auto"/>
        <w:jc w:val="both"/>
        <w:rPr>
          <w:rFonts w:ascii="Times New Roman" w:hAnsi="Times New Roman" w:cs="Times New Roman"/>
          <w:b/>
          <w:sz w:val="24"/>
          <w:szCs w:val="24"/>
        </w:rPr>
      </w:pPr>
    </w:p>
    <w:p w:rsidR="00683468" w:rsidRPr="00E52002" w:rsidRDefault="00683468" w:rsidP="00BB4B97">
      <w:pPr>
        <w:spacing w:after="0" w:line="240" w:lineRule="auto"/>
        <w:ind w:firstLine="709"/>
        <w:jc w:val="center"/>
        <w:rPr>
          <w:rFonts w:ascii="Times New Roman" w:hAnsi="Times New Roman" w:cs="Times New Roman"/>
          <w:b/>
          <w:bCs/>
          <w:sz w:val="24"/>
          <w:szCs w:val="24"/>
        </w:rPr>
      </w:pPr>
      <w:r w:rsidRPr="00E52002">
        <w:rPr>
          <w:rFonts w:ascii="Times New Roman" w:hAnsi="Times New Roman" w:cs="Times New Roman"/>
          <w:b/>
          <w:sz w:val="24"/>
          <w:szCs w:val="24"/>
        </w:rPr>
        <w:t>Содержание работы  психолого-педагогической службы в ДОУ</w:t>
      </w:r>
    </w:p>
    <w:p w:rsidR="00683468" w:rsidRPr="00E52002" w:rsidRDefault="00683468" w:rsidP="00BB4B97">
      <w:pPr>
        <w:autoSpaceDE w:val="0"/>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b/>
          <w:bCs/>
          <w:sz w:val="24"/>
          <w:szCs w:val="24"/>
        </w:rPr>
        <w:lastRenderedPageBreak/>
        <w:t>Роль педагога в организации  психолого-педаго</w:t>
      </w:r>
      <w:r w:rsidR="000C368D">
        <w:rPr>
          <w:rFonts w:ascii="Times New Roman" w:hAnsi="Times New Roman" w:cs="Times New Roman"/>
          <w:b/>
          <w:bCs/>
          <w:sz w:val="24"/>
          <w:szCs w:val="24"/>
        </w:rPr>
        <w:t>гических условий для детей</w:t>
      </w:r>
      <w:r w:rsidRPr="00E52002">
        <w:rPr>
          <w:rFonts w:ascii="Times New Roman" w:hAnsi="Times New Roman" w:cs="Times New Roman"/>
          <w:b/>
          <w:bCs/>
          <w:sz w:val="24"/>
          <w:szCs w:val="24"/>
        </w:rPr>
        <w:t>:</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Обеспечение эмоционального благополучия ребенка;</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Для обеспечения в группе эмоционального благополучия педагог должен:</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общаться с детьми доброжелательно, без обвинений и угроз;</w:t>
      </w:r>
    </w:p>
    <w:p w:rsidR="00BB4B97"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внимательно выслушивать детей, показывать, чт</w:t>
      </w:r>
      <w:r w:rsidR="00BB4B97">
        <w:rPr>
          <w:rFonts w:ascii="Times New Roman" w:hAnsi="Times New Roman" w:cs="Times New Roman"/>
          <w:sz w:val="24"/>
          <w:szCs w:val="24"/>
        </w:rPr>
        <w:t>о понимает их чувства, помогать</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делиться своими переживаниями и мыслями;</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w:t>
      </w:r>
      <w:proofErr w:type="gramStart"/>
      <w:r w:rsidRPr="00E52002">
        <w:rPr>
          <w:rFonts w:ascii="Times New Roman" w:hAnsi="Times New Roman" w:cs="Times New Roman"/>
          <w:sz w:val="24"/>
          <w:szCs w:val="24"/>
        </w:rPr>
        <w:t>помогать детям обнаружить</w:t>
      </w:r>
      <w:proofErr w:type="gramEnd"/>
      <w:r w:rsidRPr="00E52002">
        <w:rPr>
          <w:rFonts w:ascii="Times New Roman" w:hAnsi="Times New Roman" w:cs="Times New Roman"/>
          <w:sz w:val="24"/>
          <w:szCs w:val="24"/>
        </w:rPr>
        <w:t xml:space="preserve"> конструктивные варианты поведения;</w:t>
      </w:r>
    </w:p>
    <w:p w:rsidR="00683468" w:rsidRPr="00E52002"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создавать ситуации, в которых дети при помощи разных культу</w:t>
      </w:r>
      <w:r w:rsidR="00BB4B97">
        <w:rPr>
          <w:rFonts w:ascii="Times New Roman" w:hAnsi="Times New Roman" w:cs="Times New Roman"/>
          <w:sz w:val="24"/>
          <w:szCs w:val="24"/>
        </w:rPr>
        <w:t xml:space="preserve">рных </w:t>
      </w:r>
      <w:r w:rsidRPr="00E52002">
        <w:rPr>
          <w:rFonts w:ascii="Times New Roman" w:hAnsi="Times New Roman" w:cs="Times New Roman"/>
          <w:sz w:val="24"/>
          <w:szCs w:val="24"/>
        </w:rPr>
        <w:t>средств (игра, рисунок, движение и т. д.</w:t>
      </w:r>
      <w:r w:rsidR="00BB4B97">
        <w:rPr>
          <w:rFonts w:ascii="Times New Roman" w:hAnsi="Times New Roman" w:cs="Times New Roman"/>
          <w:sz w:val="24"/>
          <w:szCs w:val="24"/>
        </w:rPr>
        <w:t xml:space="preserve">) могут выразить свое отношение </w:t>
      </w:r>
      <w:r w:rsidRPr="00E52002">
        <w:rPr>
          <w:rFonts w:ascii="Times New Roman" w:hAnsi="Times New Roman" w:cs="Times New Roman"/>
          <w:sz w:val="24"/>
          <w:szCs w:val="24"/>
        </w:rPr>
        <w:t>к личностно-значимым для них событиям и явлениям, в том числе происходящим в детском саду;</w:t>
      </w:r>
    </w:p>
    <w:p w:rsidR="00683468" w:rsidRPr="00BB4B97" w:rsidRDefault="00683468" w:rsidP="00BB4B97">
      <w:pPr>
        <w:autoSpaceDE w:val="0"/>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обеспечивать в течение дня черед</w:t>
      </w:r>
      <w:r w:rsidR="00BB4B97">
        <w:rPr>
          <w:rFonts w:ascii="Times New Roman" w:hAnsi="Times New Roman" w:cs="Times New Roman"/>
          <w:sz w:val="24"/>
          <w:szCs w:val="24"/>
        </w:rPr>
        <w:t xml:space="preserve">ование ситуаций, в которых дети </w:t>
      </w:r>
      <w:r w:rsidRPr="00E52002">
        <w:rPr>
          <w:rFonts w:ascii="Times New Roman" w:hAnsi="Times New Roman" w:cs="Times New Roman"/>
          <w:sz w:val="24"/>
          <w:szCs w:val="24"/>
        </w:rPr>
        <w:t>играют вместе и могут при желании побыть в одиночестве или в небольшой группе детей.</w:t>
      </w:r>
    </w:p>
    <w:p w:rsidR="00683468" w:rsidRPr="00E52002" w:rsidRDefault="00683468" w:rsidP="00BB4B97">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b/>
          <w:sz w:val="24"/>
          <w:szCs w:val="24"/>
        </w:rPr>
        <w:t>Основные функции педагога-психолога</w:t>
      </w:r>
      <w:r w:rsidRPr="00E52002">
        <w:rPr>
          <w:rFonts w:ascii="Times New Roman" w:hAnsi="Times New Roman" w:cs="Times New Roman"/>
          <w:sz w:val="24"/>
          <w:szCs w:val="24"/>
        </w:rPr>
        <w:t xml:space="preserve"> заключаются в создании условий, способствующих  охране  психического  и  физического  здоровья  детей с ОВЗ, обеспечение их эмоциональное благополучие, свободное и эффективное развитие способностей каждого ребёнка. </w:t>
      </w:r>
    </w:p>
    <w:p w:rsidR="00683468" w:rsidRPr="00E52002" w:rsidRDefault="00BB4B97" w:rsidP="00BB4B9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Педагог-психолог:</w:t>
      </w:r>
    </w:p>
    <w:p w:rsidR="00BB4B97" w:rsidRDefault="00276C65" w:rsidP="00BB4B9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w:t>
      </w:r>
      <w:r>
        <w:rPr>
          <w:rFonts w:ascii="Times New Roman" w:hAnsi="Times New Roman" w:cs="Times New Roman"/>
          <w:sz w:val="24"/>
          <w:szCs w:val="24"/>
        </w:rPr>
        <w:t xml:space="preserve"> </w:t>
      </w:r>
      <w:r w:rsidR="00683468" w:rsidRPr="00276C65">
        <w:rPr>
          <w:rFonts w:ascii="Times New Roman" w:hAnsi="Times New Roman" w:cs="Times New Roman"/>
          <w:sz w:val="24"/>
          <w:szCs w:val="24"/>
        </w:rPr>
        <w:t>разрабатывает мероприятия по улучшению психолого-педагогических условий пребывания воспитанников в ДОУ;</w:t>
      </w:r>
    </w:p>
    <w:p w:rsidR="00683468" w:rsidRPr="00E52002" w:rsidRDefault="00BB4B97" w:rsidP="00BB4B9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w:t>
      </w: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обеспечивает психическое, соматическое и социальное благополучие воспитанников в ходе непрерывного    образовательного процесса;</w:t>
      </w:r>
    </w:p>
    <w:p w:rsidR="00683468" w:rsidRPr="00E52002" w:rsidRDefault="00BB4B97" w:rsidP="00BB4B9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w:t>
      </w:r>
      <w:r>
        <w:rPr>
          <w:rFonts w:ascii="Times New Roman" w:hAnsi="Times New Roman" w:cs="Times New Roman"/>
          <w:sz w:val="24"/>
          <w:szCs w:val="24"/>
        </w:rPr>
        <w:t xml:space="preserve"> </w:t>
      </w:r>
      <w:r w:rsidR="00683468" w:rsidRPr="00E52002">
        <w:rPr>
          <w:rFonts w:ascii="Times New Roman" w:hAnsi="Times New Roman" w:cs="Times New Roman"/>
          <w:sz w:val="24"/>
          <w:szCs w:val="24"/>
        </w:rPr>
        <w:t>содействует охране прав личности в соответствии с Конвенцией о правах ребёнка;</w:t>
      </w:r>
    </w:p>
    <w:p w:rsidR="00683468" w:rsidRPr="00E52002" w:rsidRDefault="00BB4B97" w:rsidP="00BB4B9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w:t>
      </w:r>
      <w:r>
        <w:rPr>
          <w:rFonts w:ascii="Times New Roman" w:hAnsi="Times New Roman" w:cs="Times New Roman"/>
          <w:sz w:val="24"/>
          <w:szCs w:val="24"/>
        </w:rPr>
        <w:t xml:space="preserve"> </w:t>
      </w:r>
      <w:r w:rsidR="00683468" w:rsidRPr="00E52002">
        <w:rPr>
          <w:rFonts w:ascii="Times New Roman" w:hAnsi="Times New Roman" w:cs="Times New Roman"/>
          <w:sz w:val="24"/>
          <w:szCs w:val="24"/>
        </w:rPr>
        <w:t>контролирует психическое развитие воспитанников;</w:t>
      </w:r>
    </w:p>
    <w:p w:rsidR="00683468" w:rsidRPr="00E52002" w:rsidRDefault="00BB4B97" w:rsidP="00BB4B9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w:t>
      </w: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оказывает  практическую  помощь   воспитанникам, родителям, педагогическому   коллективу   в   решении   конкретных   педагогических   и образовательных задач.</w:t>
      </w:r>
    </w:p>
    <w:p w:rsidR="00683468" w:rsidRPr="00E52002" w:rsidRDefault="00683468" w:rsidP="00BB4B97">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Работа педагога-психолога осуществляется по следующим направлениям:</w:t>
      </w:r>
    </w:p>
    <w:p w:rsidR="00683468" w:rsidRDefault="00683468" w:rsidP="00FF7F27">
      <w:pPr>
        <w:pStyle w:val="af5"/>
        <w:numPr>
          <w:ilvl w:val="0"/>
          <w:numId w:val="79"/>
        </w:numPr>
        <w:spacing w:after="0" w:line="240" w:lineRule="auto"/>
        <w:jc w:val="both"/>
        <w:rPr>
          <w:rFonts w:ascii="Times New Roman" w:hAnsi="Times New Roman" w:cs="Times New Roman"/>
          <w:sz w:val="24"/>
          <w:szCs w:val="24"/>
        </w:rPr>
      </w:pPr>
      <w:r w:rsidRPr="003600ED">
        <w:rPr>
          <w:rFonts w:ascii="Times New Roman" w:hAnsi="Times New Roman" w:cs="Times New Roman"/>
          <w:sz w:val="24"/>
          <w:szCs w:val="24"/>
        </w:rPr>
        <w:t>диагностическое;</w:t>
      </w:r>
    </w:p>
    <w:p w:rsidR="003600ED" w:rsidRDefault="00683468" w:rsidP="00FF7F27">
      <w:pPr>
        <w:pStyle w:val="af5"/>
        <w:numPr>
          <w:ilvl w:val="0"/>
          <w:numId w:val="79"/>
        </w:numPr>
        <w:spacing w:after="0" w:line="240" w:lineRule="auto"/>
        <w:jc w:val="both"/>
        <w:rPr>
          <w:rFonts w:ascii="Times New Roman" w:hAnsi="Times New Roman" w:cs="Times New Roman"/>
          <w:sz w:val="24"/>
          <w:szCs w:val="24"/>
        </w:rPr>
      </w:pPr>
      <w:r w:rsidRPr="003600ED">
        <w:rPr>
          <w:rFonts w:ascii="Times New Roman" w:hAnsi="Times New Roman" w:cs="Times New Roman"/>
          <w:sz w:val="24"/>
          <w:szCs w:val="24"/>
        </w:rPr>
        <w:t>консультативное;</w:t>
      </w:r>
    </w:p>
    <w:p w:rsidR="003600ED" w:rsidRDefault="00683468" w:rsidP="00FF7F27">
      <w:pPr>
        <w:pStyle w:val="af5"/>
        <w:numPr>
          <w:ilvl w:val="0"/>
          <w:numId w:val="79"/>
        </w:numPr>
        <w:spacing w:after="0" w:line="240" w:lineRule="auto"/>
        <w:jc w:val="both"/>
        <w:rPr>
          <w:rFonts w:ascii="Times New Roman" w:hAnsi="Times New Roman" w:cs="Times New Roman"/>
          <w:sz w:val="24"/>
          <w:szCs w:val="24"/>
        </w:rPr>
      </w:pPr>
      <w:proofErr w:type="spellStart"/>
      <w:r w:rsidRPr="003600ED">
        <w:rPr>
          <w:rFonts w:ascii="Times New Roman" w:hAnsi="Times New Roman" w:cs="Times New Roman"/>
          <w:sz w:val="24"/>
          <w:szCs w:val="24"/>
        </w:rPr>
        <w:t>психопросветительное</w:t>
      </w:r>
      <w:proofErr w:type="spellEnd"/>
      <w:r w:rsidRPr="003600ED">
        <w:rPr>
          <w:rFonts w:ascii="Times New Roman" w:hAnsi="Times New Roman" w:cs="Times New Roman"/>
          <w:sz w:val="24"/>
          <w:szCs w:val="24"/>
        </w:rPr>
        <w:t xml:space="preserve"> и психопрофилактическое;</w:t>
      </w:r>
    </w:p>
    <w:p w:rsidR="00683468" w:rsidRPr="003600ED" w:rsidRDefault="00683468" w:rsidP="00FF7F27">
      <w:pPr>
        <w:pStyle w:val="af5"/>
        <w:numPr>
          <w:ilvl w:val="0"/>
          <w:numId w:val="79"/>
        </w:numPr>
        <w:spacing w:after="0" w:line="240" w:lineRule="auto"/>
        <w:jc w:val="both"/>
        <w:rPr>
          <w:rFonts w:ascii="Times New Roman" w:hAnsi="Times New Roman" w:cs="Times New Roman"/>
          <w:sz w:val="24"/>
          <w:szCs w:val="24"/>
        </w:rPr>
      </w:pPr>
      <w:r w:rsidRPr="003600ED">
        <w:rPr>
          <w:rFonts w:ascii="Times New Roman" w:hAnsi="Times New Roman" w:cs="Times New Roman"/>
          <w:sz w:val="24"/>
          <w:szCs w:val="24"/>
        </w:rPr>
        <w:t>коррекционное.</w:t>
      </w:r>
    </w:p>
    <w:p w:rsidR="003600ED" w:rsidRDefault="00683468" w:rsidP="003600ED">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В качестве основного диагностическ</w:t>
      </w:r>
      <w:r w:rsidR="003600ED">
        <w:rPr>
          <w:rFonts w:ascii="Times New Roman" w:hAnsi="Times New Roman" w:cs="Times New Roman"/>
          <w:sz w:val="24"/>
          <w:szCs w:val="24"/>
        </w:rPr>
        <w:t>ого инструментария применяется:</w:t>
      </w:r>
    </w:p>
    <w:p w:rsidR="003600ED" w:rsidRDefault="00683468" w:rsidP="00FF7F27">
      <w:pPr>
        <w:pStyle w:val="af5"/>
        <w:numPr>
          <w:ilvl w:val="0"/>
          <w:numId w:val="80"/>
        </w:numPr>
        <w:spacing w:after="0" w:line="240" w:lineRule="auto"/>
        <w:jc w:val="both"/>
        <w:rPr>
          <w:rFonts w:ascii="Times New Roman" w:hAnsi="Times New Roman" w:cs="Times New Roman"/>
          <w:sz w:val="24"/>
          <w:szCs w:val="24"/>
        </w:rPr>
      </w:pPr>
      <w:r w:rsidRPr="003600ED">
        <w:rPr>
          <w:rFonts w:ascii="Times New Roman" w:hAnsi="Times New Roman" w:cs="Times New Roman"/>
          <w:sz w:val="24"/>
          <w:szCs w:val="24"/>
        </w:rPr>
        <w:t>Руденко Л.Г., Павлова Н.Н. Экспресс-диагностика в детском саду;</w:t>
      </w:r>
    </w:p>
    <w:p w:rsidR="003600ED" w:rsidRDefault="00683468" w:rsidP="00FF7F27">
      <w:pPr>
        <w:pStyle w:val="af5"/>
        <w:numPr>
          <w:ilvl w:val="0"/>
          <w:numId w:val="80"/>
        </w:numPr>
        <w:spacing w:after="0" w:line="240" w:lineRule="auto"/>
        <w:jc w:val="both"/>
        <w:rPr>
          <w:rFonts w:ascii="Times New Roman" w:hAnsi="Times New Roman" w:cs="Times New Roman"/>
          <w:sz w:val="24"/>
          <w:szCs w:val="24"/>
        </w:rPr>
      </w:pPr>
      <w:proofErr w:type="spellStart"/>
      <w:r w:rsidRPr="003600ED">
        <w:rPr>
          <w:rFonts w:ascii="Times New Roman" w:hAnsi="Times New Roman" w:cs="Times New Roman"/>
          <w:sz w:val="24"/>
          <w:szCs w:val="24"/>
        </w:rPr>
        <w:t>Стребелева</w:t>
      </w:r>
      <w:proofErr w:type="spellEnd"/>
      <w:r w:rsidRPr="003600ED">
        <w:rPr>
          <w:rFonts w:ascii="Times New Roman" w:hAnsi="Times New Roman" w:cs="Times New Roman"/>
          <w:sz w:val="24"/>
          <w:szCs w:val="24"/>
        </w:rPr>
        <w:t xml:space="preserve"> Е.А. Углубленная диагностика познавательных процессов;</w:t>
      </w:r>
    </w:p>
    <w:p w:rsidR="00683468" w:rsidRPr="003600ED" w:rsidRDefault="00683468" w:rsidP="00FF7F27">
      <w:pPr>
        <w:pStyle w:val="af5"/>
        <w:numPr>
          <w:ilvl w:val="0"/>
          <w:numId w:val="80"/>
        </w:numPr>
        <w:spacing w:after="0" w:line="240" w:lineRule="auto"/>
        <w:jc w:val="both"/>
        <w:rPr>
          <w:rFonts w:ascii="Times New Roman" w:hAnsi="Times New Roman" w:cs="Times New Roman"/>
          <w:sz w:val="24"/>
          <w:szCs w:val="24"/>
        </w:rPr>
      </w:pPr>
      <w:r w:rsidRPr="003600ED">
        <w:rPr>
          <w:rFonts w:ascii="Times New Roman" w:hAnsi="Times New Roman" w:cs="Times New Roman"/>
          <w:sz w:val="24"/>
          <w:szCs w:val="24"/>
        </w:rPr>
        <w:t>Соколовская Н.В. Оценка уровня адаптации детей к условиям детского сада.</w:t>
      </w:r>
    </w:p>
    <w:p w:rsidR="00683468" w:rsidRPr="00E52002" w:rsidRDefault="003600ED" w:rsidP="003600ED">
      <w:pPr>
        <w:spacing w:after="0" w:line="240" w:lineRule="auto"/>
        <w:jc w:val="both"/>
        <w:rPr>
          <w:rFonts w:ascii="Times New Roman" w:hAnsi="Times New Roman" w:cs="Times New Roman"/>
          <w:b/>
          <w:bCs/>
          <w:i/>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Помимо непосредственной работы участвует в проведении педагогических советов в ДОУ, принимает участие в методических объединениях города, ведёт консультативную коррекционно - педагогическую работу с родителями, в </w:t>
      </w:r>
      <w:proofErr w:type="spellStart"/>
      <w:r w:rsidR="00683468" w:rsidRPr="00E52002">
        <w:rPr>
          <w:rFonts w:ascii="Times New Roman" w:hAnsi="Times New Roman" w:cs="Times New Roman"/>
          <w:sz w:val="24"/>
          <w:szCs w:val="24"/>
        </w:rPr>
        <w:t>т.ч</w:t>
      </w:r>
      <w:proofErr w:type="spellEnd"/>
      <w:r w:rsidR="00683468" w:rsidRPr="00E52002">
        <w:rPr>
          <w:rFonts w:ascii="Times New Roman" w:hAnsi="Times New Roman" w:cs="Times New Roman"/>
          <w:sz w:val="24"/>
          <w:szCs w:val="24"/>
        </w:rPr>
        <w:t>. в рамках консультативного пункта.</w:t>
      </w:r>
    </w:p>
    <w:p w:rsidR="00683468" w:rsidRPr="00E52002" w:rsidRDefault="00683468" w:rsidP="003600ED">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Блоки работы по осно</w:t>
      </w:r>
      <w:r w:rsidR="003600ED">
        <w:rPr>
          <w:rFonts w:ascii="Times New Roman" w:hAnsi="Times New Roman" w:cs="Times New Roman"/>
          <w:sz w:val="24"/>
          <w:szCs w:val="24"/>
        </w:rPr>
        <w:t xml:space="preserve">вным направлениям деятельности  </w:t>
      </w:r>
      <w:r w:rsidRPr="00E52002">
        <w:rPr>
          <w:rFonts w:ascii="Times New Roman" w:hAnsi="Times New Roman" w:cs="Times New Roman"/>
          <w:sz w:val="24"/>
          <w:szCs w:val="24"/>
        </w:rPr>
        <w:t>педагога -  психолога:</w:t>
      </w:r>
    </w:p>
    <w:p w:rsidR="00683468" w:rsidRPr="00E52002" w:rsidRDefault="00683468" w:rsidP="003600ED">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Работа с детьми:</w:t>
      </w:r>
    </w:p>
    <w:p w:rsidR="003600ED" w:rsidRDefault="00683468" w:rsidP="00276C65">
      <w:pPr>
        <w:pStyle w:val="af5"/>
        <w:numPr>
          <w:ilvl w:val="0"/>
          <w:numId w:val="81"/>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помощь детям в адаптации к детскому саду;</w:t>
      </w:r>
    </w:p>
    <w:p w:rsidR="003600ED" w:rsidRDefault="00683468" w:rsidP="00276C65">
      <w:pPr>
        <w:pStyle w:val="af5"/>
        <w:numPr>
          <w:ilvl w:val="0"/>
          <w:numId w:val="81"/>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проведение обследования детей и выработка рекомендаций по коррекции отклонений в их развитии;</w:t>
      </w:r>
    </w:p>
    <w:p w:rsidR="003600ED" w:rsidRDefault="00683468" w:rsidP="00276C65">
      <w:pPr>
        <w:pStyle w:val="af5"/>
        <w:numPr>
          <w:ilvl w:val="0"/>
          <w:numId w:val="81"/>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определение готовности старших дошкольников к обучению в школе;</w:t>
      </w:r>
    </w:p>
    <w:p w:rsidR="003600ED" w:rsidRDefault="00683468" w:rsidP="00276C65">
      <w:pPr>
        <w:pStyle w:val="af5"/>
        <w:numPr>
          <w:ilvl w:val="0"/>
          <w:numId w:val="81"/>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диагностика деятельности детей;</w:t>
      </w:r>
    </w:p>
    <w:p w:rsidR="003600ED" w:rsidRDefault="00683468" w:rsidP="00276C65">
      <w:pPr>
        <w:pStyle w:val="af5"/>
        <w:numPr>
          <w:ilvl w:val="0"/>
          <w:numId w:val="81"/>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lastRenderedPageBreak/>
        <w:t xml:space="preserve">организация и регулирование взаимоотношений детей </w:t>
      </w:r>
      <w:proofErr w:type="gramStart"/>
      <w:r w:rsidRPr="003600ED">
        <w:rPr>
          <w:rFonts w:ascii="Times New Roman" w:hAnsi="Times New Roman" w:cs="Times New Roman"/>
          <w:sz w:val="24"/>
          <w:szCs w:val="24"/>
        </w:rPr>
        <w:t>со</w:t>
      </w:r>
      <w:proofErr w:type="gramEnd"/>
      <w:r w:rsidRPr="003600ED">
        <w:rPr>
          <w:rFonts w:ascii="Times New Roman" w:hAnsi="Times New Roman" w:cs="Times New Roman"/>
          <w:sz w:val="24"/>
          <w:szCs w:val="24"/>
        </w:rPr>
        <w:t xml:space="preserve"> взрослыми;</w:t>
      </w:r>
    </w:p>
    <w:p w:rsidR="00683468" w:rsidRPr="003600ED" w:rsidRDefault="00683468" w:rsidP="00276C65">
      <w:pPr>
        <w:pStyle w:val="af5"/>
        <w:numPr>
          <w:ilvl w:val="0"/>
          <w:numId w:val="81"/>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диагностика взаимоотношений со сверстниками (социометрия).</w:t>
      </w:r>
    </w:p>
    <w:p w:rsidR="003600ED" w:rsidRDefault="003600ED" w:rsidP="00276C65">
      <w:pPr>
        <w:spacing w:after="0" w:line="240" w:lineRule="auto"/>
        <w:rPr>
          <w:rFonts w:ascii="Times New Roman" w:hAnsi="Times New Roman" w:cs="Times New Roman"/>
          <w:sz w:val="24"/>
          <w:szCs w:val="24"/>
        </w:rPr>
      </w:pPr>
      <w:r>
        <w:rPr>
          <w:rFonts w:ascii="Times New Roman" w:hAnsi="Times New Roman" w:cs="Times New Roman"/>
          <w:sz w:val="24"/>
          <w:szCs w:val="24"/>
        </w:rPr>
        <w:t>Работа с родителями:</w:t>
      </w:r>
    </w:p>
    <w:p w:rsidR="003600ED" w:rsidRDefault="00683468" w:rsidP="00276C65">
      <w:pPr>
        <w:pStyle w:val="af5"/>
        <w:numPr>
          <w:ilvl w:val="0"/>
          <w:numId w:val="82"/>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психолого-педагогическое просвещение родителей (консультации, родительские собрания, консультативный пункт, наблюдение за ребенком);</w:t>
      </w:r>
    </w:p>
    <w:p w:rsidR="003600ED" w:rsidRDefault="00683468" w:rsidP="00276C65">
      <w:pPr>
        <w:pStyle w:val="af5"/>
        <w:numPr>
          <w:ilvl w:val="0"/>
          <w:numId w:val="82"/>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развитие осознания педагогического воздействия родителей на детей в процессе общения;</w:t>
      </w:r>
    </w:p>
    <w:p w:rsidR="003600ED" w:rsidRDefault="00683468" w:rsidP="00276C65">
      <w:pPr>
        <w:pStyle w:val="af5"/>
        <w:numPr>
          <w:ilvl w:val="0"/>
          <w:numId w:val="82"/>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снижение уровня тревожности родителей перед поступлением детей в школу;</w:t>
      </w:r>
    </w:p>
    <w:p w:rsidR="003600ED" w:rsidRDefault="00683468" w:rsidP="00276C65">
      <w:pPr>
        <w:pStyle w:val="af5"/>
        <w:numPr>
          <w:ilvl w:val="0"/>
          <w:numId w:val="82"/>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обучение родителей методам и приемам организации занятий с детьми старшего дошкольного возраста;</w:t>
      </w:r>
    </w:p>
    <w:p w:rsidR="003600ED" w:rsidRDefault="00683468" w:rsidP="00276C65">
      <w:pPr>
        <w:pStyle w:val="af5"/>
        <w:numPr>
          <w:ilvl w:val="0"/>
          <w:numId w:val="82"/>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ознакомление родителей с элементами диагностики психических процессов (внимание, память);</w:t>
      </w:r>
    </w:p>
    <w:p w:rsidR="00683468" w:rsidRPr="003600ED" w:rsidRDefault="00683468" w:rsidP="00276C65">
      <w:pPr>
        <w:pStyle w:val="af5"/>
        <w:numPr>
          <w:ilvl w:val="0"/>
          <w:numId w:val="82"/>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обеспечение более высокого уровня подготовки детей к школе.</w:t>
      </w:r>
    </w:p>
    <w:p w:rsidR="003600ED" w:rsidRDefault="00683468" w:rsidP="00276C65">
      <w:pPr>
        <w:spacing w:after="0" w:line="240" w:lineRule="auto"/>
        <w:rPr>
          <w:rFonts w:ascii="Times New Roman" w:hAnsi="Times New Roman" w:cs="Times New Roman"/>
          <w:sz w:val="24"/>
          <w:szCs w:val="24"/>
        </w:rPr>
      </w:pPr>
      <w:r w:rsidRPr="00E52002">
        <w:rPr>
          <w:rFonts w:ascii="Times New Roman" w:hAnsi="Times New Roman" w:cs="Times New Roman"/>
          <w:sz w:val="24"/>
          <w:szCs w:val="24"/>
        </w:rPr>
        <w:t>Работа с</w:t>
      </w:r>
      <w:r w:rsidR="003600ED">
        <w:rPr>
          <w:rFonts w:ascii="Times New Roman" w:hAnsi="Times New Roman" w:cs="Times New Roman"/>
          <w:sz w:val="24"/>
          <w:szCs w:val="24"/>
        </w:rPr>
        <w:t xml:space="preserve"> педагогами:</w:t>
      </w:r>
    </w:p>
    <w:p w:rsidR="003600ED" w:rsidRDefault="00683468" w:rsidP="00276C65">
      <w:pPr>
        <w:pStyle w:val="af5"/>
        <w:numPr>
          <w:ilvl w:val="0"/>
          <w:numId w:val="83"/>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индивидуальное и групповое консультирование;</w:t>
      </w:r>
    </w:p>
    <w:p w:rsidR="003600ED" w:rsidRDefault="00683468" w:rsidP="00276C65">
      <w:pPr>
        <w:pStyle w:val="af5"/>
        <w:numPr>
          <w:ilvl w:val="0"/>
          <w:numId w:val="83"/>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подготовка и выступление на педсовете, методическом объединении и т.д.;</w:t>
      </w:r>
    </w:p>
    <w:p w:rsidR="00683468" w:rsidRPr="003600ED" w:rsidRDefault="00683468" w:rsidP="00276C65">
      <w:pPr>
        <w:pStyle w:val="af5"/>
        <w:numPr>
          <w:ilvl w:val="0"/>
          <w:numId w:val="83"/>
        </w:numPr>
        <w:spacing w:after="0" w:line="240" w:lineRule="auto"/>
        <w:rPr>
          <w:rFonts w:ascii="Times New Roman" w:hAnsi="Times New Roman" w:cs="Times New Roman"/>
          <w:sz w:val="24"/>
          <w:szCs w:val="24"/>
        </w:rPr>
      </w:pPr>
      <w:r w:rsidRPr="003600ED">
        <w:rPr>
          <w:rFonts w:ascii="Times New Roman" w:hAnsi="Times New Roman" w:cs="Times New Roman"/>
          <w:sz w:val="24"/>
          <w:szCs w:val="24"/>
        </w:rPr>
        <w:t>повышение психологической компетенции педагогов.</w:t>
      </w:r>
    </w:p>
    <w:p w:rsidR="00683468" w:rsidRPr="00E52002" w:rsidRDefault="00683468" w:rsidP="00276C65">
      <w:pPr>
        <w:spacing w:after="0" w:line="240" w:lineRule="auto"/>
        <w:ind w:firstLine="709"/>
        <w:rPr>
          <w:rFonts w:ascii="Times New Roman" w:hAnsi="Times New Roman" w:cs="Times New Roman"/>
          <w:sz w:val="24"/>
          <w:szCs w:val="24"/>
        </w:rPr>
      </w:pPr>
    </w:p>
    <w:p w:rsidR="00683468" w:rsidRDefault="00683468" w:rsidP="00276C65">
      <w:pPr>
        <w:spacing w:after="0" w:line="240" w:lineRule="auto"/>
        <w:ind w:firstLine="709"/>
        <w:jc w:val="center"/>
        <w:rPr>
          <w:rFonts w:ascii="Times New Roman" w:hAnsi="Times New Roman" w:cs="Times New Roman"/>
          <w:sz w:val="24"/>
          <w:szCs w:val="24"/>
        </w:rPr>
      </w:pPr>
      <w:r w:rsidRPr="00E52002">
        <w:rPr>
          <w:rFonts w:ascii="Times New Roman" w:hAnsi="Times New Roman" w:cs="Times New Roman"/>
          <w:sz w:val="24"/>
          <w:szCs w:val="24"/>
        </w:rPr>
        <w:t>Методическое обеспечение:</w:t>
      </w:r>
    </w:p>
    <w:p w:rsidR="00276C65" w:rsidRPr="00E52002" w:rsidRDefault="00276C65" w:rsidP="00276C65">
      <w:pPr>
        <w:spacing w:after="0" w:line="240" w:lineRule="auto"/>
        <w:ind w:firstLine="709"/>
        <w:jc w:val="center"/>
        <w:rPr>
          <w:rFonts w:ascii="Times New Roman" w:hAnsi="Times New Roman" w:cs="Times New Roman"/>
          <w:sz w:val="24"/>
          <w:szCs w:val="24"/>
        </w:rPr>
      </w:pPr>
    </w:p>
    <w:p w:rsidR="00683468" w:rsidRPr="00E52002" w:rsidRDefault="00683468" w:rsidP="003600ED">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1. Л.И. Катаева "Коррекционно-развивающие занятия в подготовительной группе"</w:t>
      </w:r>
    </w:p>
    <w:p w:rsidR="00683468" w:rsidRPr="003600ED" w:rsidRDefault="00683468" w:rsidP="003600ED">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2. "Индивидуальная програм</w:t>
      </w:r>
      <w:r w:rsidR="003600ED">
        <w:rPr>
          <w:rFonts w:ascii="Times New Roman" w:hAnsi="Times New Roman" w:cs="Times New Roman"/>
          <w:color w:val="000000"/>
          <w:sz w:val="24"/>
          <w:szCs w:val="24"/>
        </w:rPr>
        <w:t xml:space="preserve">ма по подготовке детей к </w:t>
      </w:r>
      <w:proofErr w:type="spellStart"/>
      <w:r w:rsidR="003600ED">
        <w:rPr>
          <w:rFonts w:ascii="Times New Roman" w:hAnsi="Times New Roman" w:cs="Times New Roman"/>
          <w:color w:val="000000"/>
          <w:sz w:val="24"/>
          <w:szCs w:val="24"/>
        </w:rPr>
        <w:t>школе</w:t>
      </w:r>
      <w:proofErr w:type="gramStart"/>
      <w:r w:rsidR="003600ED">
        <w:rPr>
          <w:rFonts w:ascii="Times New Roman" w:hAnsi="Times New Roman" w:cs="Times New Roman"/>
          <w:color w:val="000000"/>
          <w:sz w:val="24"/>
          <w:szCs w:val="24"/>
        </w:rPr>
        <w:t>"</w:t>
      </w:r>
      <w:r w:rsidRPr="00E52002">
        <w:rPr>
          <w:rFonts w:ascii="Times New Roman" w:hAnsi="Times New Roman" w:cs="Times New Roman"/>
          <w:color w:val="000000"/>
          <w:sz w:val="24"/>
          <w:szCs w:val="24"/>
        </w:rPr>
        <w:t>С</w:t>
      </w:r>
      <w:proofErr w:type="gramEnd"/>
      <w:r w:rsidRPr="00E52002">
        <w:rPr>
          <w:rFonts w:ascii="Times New Roman" w:hAnsi="Times New Roman" w:cs="Times New Roman"/>
          <w:color w:val="000000"/>
          <w:sz w:val="24"/>
          <w:szCs w:val="24"/>
        </w:rPr>
        <w:t>.В</w:t>
      </w:r>
      <w:proofErr w:type="spellEnd"/>
      <w:r w:rsidRPr="00E52002">
        <w:rPr>
          <w:rFonts w:ascii="Times New Roman" w:hAnsi="Times New Roman" w:cs="Times New Roman"/>
          <w:color w:val="000000"/>
          <w:sz w:val="24"/>
          <w:szCs w:val="24"/>
        </w:rPr>
        <w:t>. Лесина, Г.П. Попова, Т.Л. Снисаренко "Коррекционно-развивающие занятия по снижению детской агрессии"</w:t>
      </w:r>
      <w:r w:rsidRPr="00E52002">
        <w:rPr>
          <w:rFonts w:ascii="Times New Roman" w:hAnsi="Times New Roman" w:cs="Times New Roman"/>
          <w:color w:val="000000"/>
          <w:sz w:val="24"/>
          <w:szCs w:val="24"/>
        </w:rPr>
        <w:br/>
        <w:t xml:space="preserve">3. А.Л. Сиротюк "Синдром дефицита внимания с </w:t>
      </w:r>
      <w:proofErr w:type="spellStart"/>
      <w:r w:rsidRPr="00E52002">
        <w:rPr>
          <w:rFonts w:ascii="Times New Roman" w:hAnsi="Times New Roman" w:cs="Times New Roman"/>
          <w:color w:val="000000"/>
          <w:sz w:val="24"/>
          <w:szCs w:val="24"/>
        </w:rPr>
        <w:t>гиперактивностью</w:t>
      </w:r>
      <w:proofErr w:type="spellEnd"/>
      <w:r w:rsidRPr="00E52002">
        <w:rPr>
          <w:rFonts w:ascii="Times New Roman" w:hAnsi="Times New Roman" w:cs="Times New Roman"/>
          <w:color w:val="000000"/>
          <w:sz w:val="24"/>
          <w:szCs w:val="24"/>
        </w:rPr>
        <w:t>"</w:t>
      </w:r>
      <w:r w:rsidRPr="00E52002">
        <w:rPr>
          <w:rFonts w:ascii="Times New Roman" w:hAnsi="Times New Roman" w:cs="Times New Roman"/>
          <w:color w:val="000000"/>
          <w:sz w:val="24"/>
          <w:szCs w:val="24"/>
        </w:rPr>
        <w:br/>
        <w:t xml:space="preserve">4. И.Н. </w:t>
      </w:r>
      <w:proofErr w:type="spellStart"/>
      <w:r w:rsidRPr="00E52002">
        <w:rPr>
          <w:rFonts w:ascii="Times New Roman" w:hAnsi="Times New Roman" w:cs="Times New Roman"/>
          <w:color w:val="000000"/>
          <w:sz w:val="24"/>
          <w:szCs w:val="24"/>
        </w:rPr>
        <w:t>Наревская</w:t>
      </w:r>
      <w:proofErr w:type="spellEnd"/>
      <w:r w:rsidRPr="00E52002">
        <w:rPr>
          <w:rFonts w:ascii="Times New Roman" w:hAnsi="Times New Roman" w:cs="Times New Roman"/>
          <w:color w:val="000000"/>
          <w:sz w:val="24"/>
          <w:szCs w:val="24"/>
        </w:rPr>
        <w:t xml:space="preserve">, Н.Г. </w:t>
      </w:r>
      <w:proofErr w:type="spellStart"/>
      <w:r w:rsidRPr="00E52002">
        <w:rPr>
          <w:rFonts w:ascii="Times New Roman" w:hAnsi="Times New Roman" w:cs="Times New Roman"/>
          <w:color w:val="000000"/>
          <w:sz w:val="24"/>
          <w:szCs w:val="24"/>
        </w:rPr>
        <w:t>Сабирова</w:t>
      </w:r>
      <w:proofErr w:type="spellEnd"/>
      <w:r w:rsidRPr="00E52002">
        <w:rPr>
          <w:rFonts w:ascii="Times New Roman" w:hAnsi="Times New Roman" w:cs="Times New Roman"/>
          <w:color w:val="000000"/>
          <w:sz w:val="24"/>
          <w:szCs w:val="24"/>
        </w:rPr>
        <w:t xml:space="preserve">, Н.А. </w:t>
      </w:r>
      <w:proofErr w:type="spellStart"/>
      <w:r w:rsidRPr="00E52002">
        <w:rPr>
          <w:rFonts w:ascii="Times New Roman" w:hAnsi="Times New Roman" w:cs="Times New Roman"/>
          <w:color w:val="000000"/>
          <w:sz w:val="24"/>
          <w:szCs w:val="24"/>
        </w:rPr>
        <w:t>Куранова</w:t>
      </w:r>
      <w:proofErr w:type="spellEnd"/>
      <w:r w:rsidRPr="00E52002">
        <w:rPr>
          <w:rFonts w:ascii="Times New Roman" w:hAnsi="Times New Roman" w:cs="Times New Roman"/>
          <w:color w:val="000000"/>
          <w:sz w:val="24"/>
          <w:szCs w:val="24"/>
        </w:rPr>
        <w:t xml:space="preserve">, Н.С. </w:t>
      </w:r>
      <w:proofErr w:type="spellStart"/>
      <w:r w:rsidRPr="00E52002">
        <w:rPr>
          <w:rFonts w:ascii="Times New Roman" w:hAnsi="Times New Roman" w:cs="Times New Roman"/>
          <w:color w:val="000000"/>
          <w:sz w:val="24"/>
          <w:szCs w:val="24"/>
        </w:rPr>
        <w:t>Нурмухаметова</w:t>
      </w:r>
      <w:proofErr w:type="spellEnd"/>
      <w:r w:rsidRPr="00E52002">
        <w:rPr>
          <w:rFonts w:ascii="Times New Roman" w:hAnsi="Times New Roman" w:cs="Times New Roman"/>
          <w:color w:val="000000"/>
          <w:sz w:val="24"/>
          <w:szCs w:val="24"/>
        </w:rPr>
        <w:t xml:space="preserve"> "Профилактика нарушений в поведении дошкольников"</w:t>
      </w:r>
      <w:r w:rsidRPr="00E52002">
        <w:rPr>
          <w:rFonts w:ascii="Times New Roman" w:hAnsi="Times New Roman" w:cs="Times New Roman"/>
          <w:color w:val="000000"/>
          <w:sz w:val="24"/>
          <w:szCs w:val="24"/>
        </w:rPr>
        <w:br/>
        <w:t xml:space="preserve">5. Н.В. </w:t>
      </w:r>
      <w:proofErr w:type="spellStart"/>
      <w:r w:rsidRPr="00E52002">
        <w:rPr>
          <w:rFonts w:ascii="Times New Roman" w:hAnsi="Times New Roman" w:cs="Times New Roman"/>
          <w:color w:val="000000"/>
          <w:sz w:val="24"/>
          <w:szCs w:val="24"/>
        </w:rPr>
        <w:t>Микляева</w:t>
      </w:r>
      <w:proofErr w:type="spellEnd"/>
      <w:r w:rsidRPr="00E52002">
        <w:rPr>
          <w:rFonts w:ascii="Times New Roman" w:hAnsi="Times New Roman" w:cs="Times New Roman"/>
          <w:color w:val="000000"/>
          <w:sz w:val="24"/>
          <w:szCs w:val="24"/>
        </w:rPr>
        <w:t xml:space="preserve"> "Поделись </w:t>
      </w:r>
      <w:proofErr w:type="spellStart"/>
      <w:r w:rsidRPr="00E52002">
        <w:rPr>
          <w:rFonts w:ascii="Times New Roman" w:hAnsi="Times New Roman" w:cs="Times New Roman"/>
          <w:color w:val="000000"/>
          <w:sz w:val="24"/>
          <w:szCs w:val="24"/>
        </w:rPr>
        <w:t>улыбкою</w:t>
      </w:r>
      <w:proofErr w:type="spellEnd"/>
      <w:r w:rsidRPr="00E52002">
        <w:rPr>
          <w:rFonts w:ascii="Times New Roman" w:hAnsi="Times New Roman" w:cs="Times New Roman"/>
          <w:color w:val="000000"/>
          <w:sz w:val="24"/>
          <w:szCs w:val="24"/>
        </w:rPr>
        <w:t xml:space="preserve"> своей". Развитие чувства юмора у дошкольников - М.: Творческий центр, 2010</w:t>
      </w:r>
      <w:r w:rsidRPr="00E52002">
        <w:rPr>
          <w:rFonts w:ascii="Times New Roman" w:hAnsi="Times New Roman" w:cs="Times New Roman"/>
          <w:color w:val="000000"/>
          <w:sz w:val="24"/>
          <w:szCs w:val="24"/>
          <w:shd w:val="clear" w:color="auto" w:fill="D7ECB6"/>
        </w:rPr>
        <w:br/>
      </w:r>
      <w:r w:rsidRPr="00E52002">
        <w:rPr>
          <w:rFonts w:ascii="Times New Roman" w:hAnsi="Times New Roman" w:cs="Times New Roman"/>
          <w:color w:val="000000"/>
          <w:sz w:val="24"/>
          <w:szCs w:val="24"/>
        </w:rPr>
        <w:t xml:space="preserve">6. Н.А. </w:t>
      </w:r>
      <w:proofErr w:type="spellStart"/>
      <w:r w:rsidRPr="00E52002">
        <w:rPr>
          <w:rFonts w:ascii="Times New Roman" w:hAnsi="Times New Roman" w:cs="Times New Roman"/>
          <w:color w:val="000000"/>
          <w:sz w:val="24"/>
          <w:szCs w:val="24"/>
        </w:rPr>
        <w:t>Рогалева</w:t>
      </w:r>
      <w:proofErr w:type="spellEnd"/>
      <w:r w:rsidRPr="00E52002">
        <w:rPr>
          <w:rFonts w:ascii="Times New Roman" w:hAnsi="Times New Roman" w:cs="Times New Roman"/>
          <w:color w:val="000000"/>
          <w:sz w:val="24"/>
          <w:szCs w:val="24"/>
        </w:rPr>
        <w:t xml:space="preserve"> "Психологический клуб для родит</w:t>
      </w:r>
      <w:r w:rsidR="003600ED">
        <w:rPr>
          <w:rFonts w:ascii="Times New Roman" w:hAnsi="Times New Roman" w:cs="Times New Roman"/>
          <w:color w:val="000000"/>
          <w:sz w:val="24"/>
          <w:szCs w:val="24"/>
        </w:rPr>
        <w:t>елей в детском саду</w:t>
      </w:r>
      <w:proofErr w:type="gramStart"/>
      <w:r w:rsidR="003600ED">
        <w:rPr>
          <w:rFonts w:ascii="Times New Roman" w:hAnsi="Times New Roman" w:cs="Times New Roman"/>
          <w:color w:val="000000"/>
          <w:sz w:val="24"/>
          <w:szCs w:val="24"/>
        </w:rPr>
        <w:t>"-</w:t>
      </w:r>
      <w:proofErr w:type="gramEnd"/>
      <w:r w:rsidR="003600ED">
        <w:rPr>
          <w:rFonts w:ascii="Times New Roman" w:hAnsi="Times New Roman" w:cs="Times New Roman"/>
          <w:color w:val="000000"/>
          <w:sz w:val="24"/>
          <w:szCs w:val="24"/>
        </w:rPr>
        <w:t xml:space="preserve">Скрипторий </w:t>
      </w:r>
      <w:r w:rsidRPr="00E52002">
        <w:rPr>
          <w:rFonts w:ascii="Times New Roman" w:hAnsi="Times New Roman" w:cs="Times New Roman"/>
          <w:color w:val="000000"/>
          <w:sz w:val="24"/>
          <w:szCs w:val="24"/>
        </w:rPr>
        <w:t>2003", М.: 2010</w:t>
      </w:r>
      <w:r w:rsidRPr="00E52002">
        <w:rPr>
          <w:rFonts w:ascii="Times New Roman" w:hAnsi="Times New Roman" w:cs="Times New Roman"/>
          <w:color w:val="000000"/>
          <w:sz w:val="24"/>
          <w:szCs w:val="24"/>
        </w:rPr>
        <w:br/>
        <w:t xml:space="preserve">7. Е. Лютова, Г. Монина "Шпаргалка для родителей. </w:t>
      </w:r>
      <w:proofErr w:type="spellStart"/>
      <w:r w:rsidRPr="00E52002">
        <w:rPr>
          <w:rFonts w:ascii="Times New Roman" w:hAnsi="Times New Roman" w:cs="Times New Roman"/>
          <w:color w:val="000000"/>
          <w:sz w:val="24"/>
          <w:szCs w:val="24"/>
        </w:rPr>
        <w:t>Гиперактивные</w:t>
      </w:r>
      <w:proofErr w:type="spellEnd"/>
      <w:r w:rsidRPr="00E52002">
        <w:rPr>
          <w:rFonts w:ascii="Times New Roman" w:hAnsi="Times New Roman" w:cs="Times New Roman"/>
          <w:color w:val="000000"/>
          <w:sz w:val="24"/>
          <w:szCs w:val="24"/>
        </w:rPr>
        <w:t>, агрессивные, тревожные и аутичные дети"- С.-П.: Творческий центр, 2010</w:t>
      </w:r>
      <w:r w:rsidRPr="00E52002">
        <w:rPr>
          <w:rFonts w:ascii="Times New Roman" w:hAnsi="Times New Roman" w:cs="Times New Roman"/>
          <w:color w:val="000000"/>
          <w:sz w:val="24"/>
          <w:szCs w:val="24"/>
        </w:rPr>
        <w:br/>
        <w:t xml:space="preserve">8. Г.А. Прохорова "Перспективное планирование работы психолога ДОУ"-Айрис </w:t>
      </w:r>
      <w:proofErr w:type="spellStart"/>
      <w:r w:rsidRPr="00E52002">
        <w:rPr>
          <w:rFonts w:ascii="Times New Roman" w:hAnsi="Times New Roman" w:cs="Times New Roman"/>
          <w:color w:val="000000"/>
          <w:sz w:val="24"/>
          <w:szCs w:val="24"/>
        </w:rPr>
        <w:t>пресс</w:t>
      </w:r>
      <w:proofErr w:type="gramStart"/>
      <w:r w:rsidRPr="00E52002">
        <w:rPr>
          <w:rFonts w:ascii="Times New Roman" w:hAnsi="Times New Roman" w:cs="Times New Roman"/>
          <w:color w:val="000000"/>
          <w:sz w:val="24"/>
          <w:szCs w:val="24"/>
        </w:rPr>
        <w:t>.М</w:t>
      </w:r>
      <w:proofErr w:type="spellEnd"/>
      <w:proofErr w:type="gramEnd"/>
      <w:r w:rsidRPr="00E52002">
        <w:rPr>
          <w:rFonts w:ascii="Times New Roman" w:hAnsi="Times New Roman" w:cs="Times New Roman"/>
          <w:color w:val="000000"/>
          <w:sz w:val="24"/>
          <w:szCs w:val="24"/>
        </w:rPr>
        <w:t>.: 2006</w:t>
      </w:r>
      <w:r w:rsidRPr="00E52002">
        <w:rPr>
          <w:rFonts w:ascii="Times New Roman" w:hAnsi="Times New Roman" w:cs="Times New Roman"/>
          <w:color w:val="000000"/>
          <w:sz w:val="24"/>
          <w:szCs w:val="24"/>
        </w:rPr>
        <w:br/>
        <w:t xml:space="preserve">9. Т.Л. </w:t>
      </w:r>
      <w:proofErr w:type="spellStart"/>
      <w:r w:rsidRPr="00E52002">
        <w:rPr>
          <w:rFonts w:ascii="Times New Roman" w:hAnsi="Times New Roman" w:cs="Times New Roman"/>
          <w:color w:val="000000"/>
          <w:sz w:val="24"/>
          <w:szCs w:val="24"/>
        </w:rPr>
        <w:t>Мирилова</w:t>
      </w:r>
      <w:proofErr w:type="spellEnd"/>
      <w:r w:rsidRPr="00E52002">
        <w:rPr>
          <w:rFonts w:ascii="Times New Roman" w:hAnsi="Times New Roman" w:cs="Times New Roman"/>
          <w:color w:val="000000"/>
          <w:sz w:val="24"/>
          <w:szCs w:val="24"/>
        </w:rPr>
        <w:t xml:space="preserve"> "Эмоциональное развитие ребенка" - Корифей, Волгоград, </w:t>
      </w:r>
      <w:r w:rsidRPr="00E52002">
        <w:rPr>
          <w:rFonts w:ascii="Times New Roman" w:hAnsi="Times New Roman" w:cs="Times New Roman"/>
          <w:color w:val="000000"/>
          <w:sz w:val="24"/>
          <w:szCs w:val="24"/>
        </w:rPr>
        <w:br/>
        <w:t>2010</w:t>
      </w:r>
    </w:p>
    <w:p w:rsidR="00683468" w:rsidRPr="00E52002" w:rsidRDefault="00683468" w:rsidP="003600ED">
      <w:pPr>
        <w:spacing w:after="0" w:line="240" w:lineRule="auto"/>
        <w:contextualSpacing/>
        <w:mirrorIndents/>
        <w:rPr>
          <w:rFonts w:ascii="Times New Roman" w:hAnsi="Times New Roman" w:cs="Times New Roman"/>
          <w:color w:val="000000"/>
          <w:sz w:val="24"/>
          <w:szCs w:val="24"/>
        </w:rPr>
      </w:pPr>
      <w:r w:rsidRPr="00E52002">
        <w:rPr>
          <w:rFonts w:ascii="Times New Roman" w:eastAsia="Times New Roman" w:hAnsi="Times New Roman" w:cs="Times New Roman"/>
          <w:color w:val="000000"/>
          <w:sz w:val="24"/>
          <w:szCs w:val="24"/>
        </w:rPr>
        <w:t>10. «Диагностика эмоционально-личностного развития дошкольников 3-7 лет» / сост. Н. Д. Денисова. – Волгоград: Учитель, 2012.</w:t>
      </w:r>
    </w:p>
    <w:p w:rsidR="00683468" w:rsidRPr="00E52002" w:rsidRDefault="00683468" w:rsidP="003600ED">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11. Давай познакомимся! </w:t>
      </w:r>
      <w:proofErr w:type="spellStart"/>
      <w:r w:rsidRPr="00E52002">
        <w:rPr>
          <w:rFonts w:ascii="Times New Roman" w:hAnsi="Times New Roman" w:cs="Times New Roman"/>
          <w:color w:val="000000"/>
          <w:sz w:val="24"/>
          <w:szCs w:val="24"/>
        </w:rPr>
        <w:t>Тренинговое</w:t>
      </w:r>
      <w:proofErr w:type="spellEnd"/>
      <w:r w:rsidRPr="00E52002">
        <w:rPr>
          <w:rFonts w:ascii="Times New Roman" w:hAnsi="Times New Roman" w:cs="Times New Roman"/>
          <w:color w:val="000000"/>
          <w:sz w:val="24"/>
          <w:szCs w:val="24"/>
        </w:rPr>
        <w:t xml:space="preserve"> развитие и коррекция эмоционального мира дошкольников 4-6 лет: Пособие для практических работников детских садов / </w:t>
      </w:r>
    </w:p>
    <w:p w:rsidR="00683468" w:rsidRPr="00E52002" w:rsidRDefault="00683468" w:rsidP="003600ED">
      <w:pPr>
        <w:spacing w:after="0" w:line="240" w:lineRule="auto"/>
        <w:contextualSpacing/>
        <w:mirrorIndents/>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12. </w:t>
      </w:r>
      <w:proofErr w:type="spellStart"/>
      <w:r w:rsidRPr="00E52002">
        <w:rPr>
          <w:rFonts w:ascii="Times New Roman" w:hAnsi="Times New Roman" w:cs="Times New Roman"/>
          <w:color w:val="000000"/>
          <w:sz w:val="24"/>
          <w:szCs w:val="24"/>
        </w:rPr>
        <w:t>Куражева</w:t>
      </w:r>
      <w:proofErr w:type="spellEnd"/>
      <w:r w:rsidRPr="00E52002">
        <w:rPr>
          <w:rFonts w:ascii="Times New Roman" w:hAnsi="Times New Roman" w:cs="Times New Roman"/>
          <w:color w:val="000000"/>
          <w:sz w:val="24"/>
          <w:szCs w:val="24"/>
        </w:rPr>
        <w:t xml:space="preserve"> Н. Ю., </w:t>
      </w:r>
      <w:proofErr w:type="spellStart"/>
      <w:r w:rsidRPr="00E52002">
        <w:rPr>
          <w:rFonts w:ascii="Times New Roman" w:hAnsi="Times New Roman" w:cs="Times New Roman"/>
          <w:color w:val="000000"/>
          <w:sz w:val="24"/>
          <w:szCs w:val="24"/>
        </w:rPr>
        <w:t>Тузаева</w:t>
      </w:r>
      <w:proofErr w:type="spellEnd"/>
      <w:r w:rsidRPr="00E52002">
        <w:rPr>
          <w:rFonts w:ascii="Times New Roman" w:hAnsi="Times New Roman" w:cs="Times New Roman"/>
          <w:color w:val="000000"/>
          <w:sz w:val="24"/>
          <w:szCs w:val="24"/>
        </w:rPr>
        <w:t xml:space="preserve"> А. С., Козлова И. А. 70 развивающих заданий для дошкольников 3-4 лет. – СПб</w:t>
      </w:r>
      <w:proofErr w:type="gramStart"/>
      <w:r w:rsidRPr="00E52002">
        <w:rPr>
          <w:rFonts w:ascii="Times New Roman" w:hAnsi="Times New Roman" w:cs="Times New Roman"/>
          <w:color w:val="000000"/>
          <w:sz w:val="24"/>
          <w:szCs w:val="24"/>
        </w:rPr>
        <w:t xml:space="preserve">.: </w:t>
      </w:r>
      <w:proofErr w:type="gramEnd"/>
      <w:r w:rsidRPr="00E52002">
        <w:rPr>
          <w:rFonts w:ascii="Times New Roman" w:hAnsi="Times New Roman" w:cs="Times New Roman"/>
          <w:color w:val="000000"/>
          <w:sz w:val="24"/>
          <w:szCs w:val="24"/>
        </w:rPr>
        <w:t>Речь; М.: Сфера, 2011</w:t>
      </w:r>
    </w:p>
    <w:p w:rsidR="00683468" w:rsidRPr="00E52002" w:rsidRDefault="003600ED" w:rsidP="003600ED">
      <w:pPr>
        <w:spacing w:after="0" w:line="240" w:lineRule="auto"/>
        <w:contextualSpacing/>
        <w:mirrorIndents/>
        <w:rPr>
          <w:rFonts w:ascii="Times New Roman" w:hAnsi="Times New Roman" w:cs="Times New Roman"/>
          <w:color w:val="000000"/>
          <w:sz w:val="24"/>
          <w:szCs w:val="24"/>
        </w:rPr>
      </w:pPr>
      <w:r>
        <w:rPr>
          <w:rFonts w:ascii="Times New Roman" w:hAnsi="Times New Roman" w:cs="Times New Roman"/>
          <w:color w:val="000000"/>
          <w:sz w:val="24"/>
          <w:szCs w:val="24"/>
        </w:rPr>
        <w:t xml:space="preserve">13. </w:t>
      </w:r>
      <w:r w:rsidR="00683468" w:rsidRPr="00E52002">
        <w:rPr>
          <w:rFonts w:ascii="Times New Roman" w:hAnsi="Times New Roman" w:cs="Times New Roman"/>
          <w:color w:val="000000"/>
          <w:sz w:val="24"/>
          <w:szCs w:val="24"/>
        </w:rPr>
        <w:t xml:space="preserve">Психодиагностика детей в дошкольных учреждениях (методики, тесты, опросники) / авт.-сост. Е.В. Доценко. – Изд. 2-е. – </w:t>
      </w:r>
      <w:proofErr w:type="spellStart"/>
      <w:r w:rsidR="00683468" w:rsidRPr="00E52002">
        <w:rPr>
          <w:rFonts w:ascii="Times New Roman" w:hAnsi="Times New Roman" w:cs="Times New Roman"/>
          <w:color w:val="000000"/>
          <w:sz w:val="24"/>
          <w:szCs w:val="24"/>
        </w:rPr>
        <w:t>Волгогорад</w:t>
      </w:r>
      <w:proofErr w:type="spellEnd"/>
      <w:r w:rsidR="00683468" w:rsidRPr="00E52002">
        <w:rPr>
          <w:rFonts w:ascii="Times New Roman" w:hAnsi="Times New Roman" w:cs="Times New Roman"/>
          <w:color w:val="000000"/>
          <w:sz w:val="24"/>
          <w:szCs w:val="24"/>
        </w:rPr>
        <w:t>: Учитель, 2011</w:t>
      </w:r>
    </w:p>
    <w:p w:rsidR="00683468" w:rsidRPr="00E52002" w:rsidRDefault="00683468" w:rsidP="003600ED">
      <w:pPr>
        <w:spacing w:after="0" w:line="240" w:lineRule="auto"/>
        <w:ind w:firstLine="709"/>
        <w:contextualSpacing/>
        <w:mirrorIndents/>
        <w:rPr>
          <w:rFonts w:ascii="Times New Roman" w:hAnsi="Times New Roman" w:cs="Times New Roman"/>
          <w:color w:val="000000"/>
          <w:sz w:val="24"/>
          <w:szCs w:val="24"/>
        </w:rPr>
      </w:pPr>
    </w:p>
    <w:p w:rsidR="008620C2" w:rsidRPr="00E52002" w:rsidRDefault="008620C2" w:rsidP="003600ED">
      <w:pPr>
        <w:spacing w:after="0" w:line="240" w:lineRule="auto"/>
        <w:ind w:firstLine="709"/>
        <w:contextualSpacing/>
        <w:mirrorIndents/>
        <w:rPr>
          <w:rFonts w:ascii="Times New Roman" w:hAnsi="Times New Roman" w:cs="Times New Roman"/>
          <w:b/>
          <w:sz w:val="24"/>
          <w:szCs w:val="24"/>
        </w:rPr>
      </w:pPr>
    </w:p>
    <w:p w:rsidR="00E52002" w:rsidRDefault="00E52002" w:rsidP="003600ED">
      <w:pPr>
        <w:spacing w:after="0" w:line="240" w:lineRule="auto"/>
        <w:jc w:val="both"/>
        <w:rPr>
          <w:rFonts w:ascii="Times New Roman" w:hAnsi="Times New Roman" w:cs="Times New Roman"/>
          <w:b/>
          <w:sz w:val="24"/>
          <w:szCs w:val="24"/>
        </w:rPr>
      </w:pPr>
    </w:p>
    <w:p w:rsidR="003600ED" w:rsidRPr="00E52002" w:rsidRDefault="003600ED" w:rsidP="003600ED">
      <w:pPr>
        <w:spacing w:after="0" w:line="240" w:lineRule="auto"/>
        <w:jc w:val="center"/>
        <w:rPr>
          <w:rFonts w:ascii="Times New Roman" w:hAnsi="Times New Roman" w:cs="Times New Roman"/>
          <w:b/>
          <w:sz w:val="24"/>
          <w:szCs w:val="24"/>
        </w:rPr>
      </w:pPr>
    </w:p>
    <w:p w:rsidR="000C368D" w:rsidRPr="000C368D" w:rsidRDefault="000C368D" w:rsidP="00BB4B97">
      <w:pPr>
        <w:spacing w:after="0" w:line="240" w:lineRule="auto"/>
        <w:ind w:firstLine="709"/>
        <w:jc w:val="both"/>
        <w:rPr>
          <w:rFonts w:ascii="Times New Roman" w:hAnsi="Times New Roman" w:cs="Times New Roman"/>
          <w:sz w:val="24"/>
          <w:szCs w:val="24"/>
          <w:lang w:bidi="ru-RU"/>
        </w:rPr>
        <w:sectPr w:rsidR="000C368D" w:rsidRPr="000C368D" w:rsidSect="0046673A">
          <w:pgSz w:w="11910" w:h="16840"/>
          <w:pgMar w:top="1134" w:right="850" w:bottom="1134" w:left="1701" w:header="0" w:footer="966" w:gutter="0"/>
          <w:cols w:space="720"/>
          <w:docGrid w:linePitch="299"/>
        </w:sectPr>
      </w:pPr>
    </w:p>
    <w:p w:rsidR="00505AA8" w:rsidRPr="00E52002" w:rsidRDefault="00505AA8" w:rsidP="00276C65">
      <w:pPr>
        <w:spacing w:after="0" w:line="240" w:lineRule="auto"/>
        <w:ind w:firstLine="709"/>
        <w:contextualSpacing/>
        <w:mirrorIndents/>
        <w:jc w:val="center"/>
        <w:rPr>
          <w:rFonts w:ascii="Times New Roman" w:hAnsi="Times New Roman" w:cs="Times New Roman"/>
          <w:b/>
          <w:sz w:val="24"/>
          <w:szCs w:val="24"/>
        </w:rPr>
      </w:pPr>
      <w:bookmarkStart w:id="4" w:name="_bookmark41"/>
      <w:bookmarkEnd w:id="4"/>
      <w:r w:rsidRPr="00E52002">
        <w:rPr>
          <w:rFonts w:ascii="Times New Roman" w:hAnsi="Times New Roman" w:cs="Times New Roman"/>
          <w:b/>
          <w:sz w:val="24"/>
          <w:szCs w:val="24"/>
          <w:lang w:val="en-US"/>
        </w:rPr>
        <w:lastRenderedPageBreak/>
        <w:t>III</w:t>
      </w:r>
      <w:r w:rsidRPr="00E52002">
        <w:rPr>
          <w:rFonts w:ascii="Times New Roman" w:hAnsi="Times New Roman" w:cs="Times New Roman"/>
          <w:b/>
          <w:sz w:val="24"/>
          <w:szCs w:val="24"/>
        </w:rPr>
        <w:t>. Организационный раздел</w:t>
      </w:r>
    </w:p>
    <w:p w:rsidR="000C368D" w:rsidRPr="000C368D" w:rsidRDefault="000C368D" w:rsidP="00505AA8">
      <w:pPr>
        <w:spacing w:after="0" w:line="240" w:lineRule="auto"/>
        <w:ind w:firstLine="709"/>
        <w:contextualSpacing/>
        <w:mirrorIndents/>
        <w:jc w:val="both"/>
        <w:rPr>
          <w:rFonts w:ascii="Times New Roman" w:hAnsi="Times New Roman" w:cs="Times New Roman"/>
          <w:sz w:val="24"/>
          <w:szCs w:val="24"/>
        </w:rPr>
      </w:pPr>
    </w:p>
    <w:p w:rsidR="00505AA8" w:rsidRDefault="00683468" w:rsidP="00276C65">
      <w:pPr>
        <w:spacing w:after="0" w:line="240" w:lineRule="auto"/>
        <w:contextualSpacing/>
        <w:mirrorIndents/>
        <w:jc w:val="center"/>
        <w:rPr>
          <w:rFonts w:ascii="Times New Roman" w:hAnsi="Times New Roman" w:cs="Times New Roman"/>
          <w:color w:val="000000"/>
          <w:sz w:val="24"/>
          <w:szCs w:val="24"/>
        </w:rPr>
      </w:pPr>
      <w:r w:rsidRPr="00E52002">
        <w:rPr>
          <w:rFonts w:ascii="Times New Roman" w:hAnsi="Times New Roman" w:cs="Times New Roman"/>
          <w:b/>
          <w:sz w:val="24"/>
          <w:szCs w:val="24"/>
        </w:rPr>
        <w:t>3.1. Материально-техническое обеспечение программы</w:t>
      </w:r>
    </w:p>
    <w:p w:rsidR="00683468" w:rsidRPr="00505AA8" w:rsidRDefault="00683468" w:rsidP="00505AA8">
      <w:pPr>
        <w:spacing w:after="0" w:line="240" w:lineRule="auto"/>
        <w:contextualSpacing/>
        <w:mirrorIndents/>
        <w:jc w:val="both"/>
        <w:rPr>
          <w:rFonts w:ascii="Times New Roman" w:hAnsi="Times New Roman" w:cs="Times New Roman"/>
          <w:color w:val="000000"/>
          <w:sz w:val="24"/>
          <w:szCs w:val="24"/>
        </w:rPr>
      </w:pPr>
      <w:r w:rsidRPr="00E52002">
        <w:rPr>
          <w:rFonts w:ascii="Times New Roman" w:hAnsi="Times New Roman" w:cs="Times New Roman"/>
          <w:color w:val="000000"/>
          <w:sz w:val="24"/>
          <w:szCs w:val="24"/>
        </w:rPr>
        <w:t xml:space="preserve">   Материально-технические условия ДОУ обеспечивают высокий уровень физического, интеллектуального и эмоционального развития</w:t>
      </w:r>
      <w:r w:rsidRPr="00E52002">
        <w:rPr>
          <w:rFonts w:ascii="Times New Roman" w:hAnsi="Times New Roman" w:cs="Times New Roman"/>
          <w:color w:val="000000"/>
          <w:spacing w:val="-1"/>
          <w:sz w:val="24"/>
          <w:szCs w:val="24"/>
        </w:rPr>
        <w:t>.</w:t>
      </w:r>
      <w:r w:rsidRPr="00E52002">
        <w:rPr>
          <w:rFonts w:ascii="Times New Roman" w:hAnsi="Times New Roman" w:cs="Times New Roman"/>
          <w:sz w:val="24"/>
          <w:szCs w:val="24"/>
        </w:rPr>
        <w:t xml:space="preserve"> Детский сад  оснащен в достаточном количестве мягким и жестким инвентарем, имеется необходимое физкультурное и игровое оборудование, технические средства, музыкальные инструменты, научно-методическая и художественная литература, учебно-наглядные пособия, медицинское оборудование. </w:t>
      </w:r>
      <w:r w:rsidRPr="00E52002">
        <w:rPr>
          <w:rFonts w:ascii="Times New Roman" w:hAnsi="Times New Roman" w:cs="Times New Roman"/>
          <w:color w:val="000000"/>
          <w:spacing w:val="-1"/>
          <w:sz w:val="24"/>
          <w:szCs w:val="24"/>
        </w:rPr>
        <w:t xml:space="preserve"> Для каждого вида работы предусмотрено отдельное помещение. </w:t>
      </w:r>
      <w:r w:rsidRPr="00E52002">
        <w:rPr>
          <w:rFonts w:ascii="Times New Roman" w:hAnsi="Times New Roman" w:cs="Times New Roman"/>
          <w:sz w:val="24"/>
          <w:szCs w:val="24"/>
        </w:rPr>
        <w:t>Все кабинеты, залы и рабочие места  обеспечены современным оборудованием, создана современная информационно-техническая база для занятий  с детьми, работы сотрудников, педагогов  и специалистов.</w:t>
      </w:r>
      <w:r w:rsidRPr="00E52002">
        <w:rPr>
          <w:rFonts w:ascii="Times New Roman" w:hAnsi="Times New Roman" w:cs="Times New Roman"/>
          <w:color w:val="000000"/>
          <w:spacing w:val="-2"/>
          <w:sz w:val="24"/>
          <w:szCs w:val="24"/>
        </w:rPr>
        <w:t xml:space="preserve"> </w:t>
      </w:r>
      <w:proofErr w:type="gramStart"/>
      <w:r w:rsidRPr="00E52002">
        <w:rPr>
          <w:rFonts w:ascii="Times New Roman" w:hAnsi="Times New Roman" w:cs="Times New Roman"/>
          <w:color w:val="000000"/>
          <w:spacing w:val="-2"/>
          <w:sz w:val="24"/>
          <w:szCs w:val="24"/>
        </w:rPr>
        <w:t xml:space="preserve">Имеются: телевизор, аудио </w:t>
      </w:r>
      <w:r w:rsidRPr="00E52002">
        <w:rPr>
          <w:rFonts w:ascii="Times New Roman" w:hAnsi="Times New Roman" w:cs="Times New Roman"/>
          <w:color w:val="000000"/>
          <w:spacing w:val="8"/>
          <w:sz w:val="24"/>
          <w:szCs w:val="24"/>
        </w:rPr>
        <w:t xml:space="preserve">магнитофоны, диапроектор, </w:t>
      </w:r>
      <w:r w:rsidRPr="00E52002">
        <w:rPr>
          <w:rFonts w:ascii="Times New Roman" w:hAnsi="Times New Roman" w:cs="Times New Roman"/>
          <w:color w:val="000000"/>
          <w:spacing w:val="8"/>
          <w:sz w:val="24"/>
          <w:szCs w:val="24"/>
          <w:lang w:val="en-US"/>
        </w:rPr>
        <w:t>DVD</w:t>
      </w:r>
      <w:r w:rsidRPr="00E52002">
        <w:rPr>
          <w:rFonts w:ascii="Times New Roman" w:hAnsi="Times New Roman" w:cs="Times New Roman"/>
          <w:color w:val="000000"/>
          <w:spacing w:val="8"/>
          <w:sz w:val="24"/>
          <w:szCs w:val="24"/>
        </w:rPr>
        <w:t xml:space="preserve">, цифровой фотоаппарат, музыкальные центры, компьютеры, </w:t>
      </w:r>
      <w:r w:rsidRPr="00E52002">
        <w:rPr>
          <w:rFonts w:ascii="Times New Roman" w:hAnsi="Times New Roman" w:cs="Times New Roman"/>
          <w:sz w:val="24"/>
          <w:szCs w:val="24"/>
        </w:rPr>
        <w:t>принтеры, копировальные аппараты</w:t>
      </w:r>
      <w:r w:rsidR="00674C79" w:rsidRPr="00E52002">
        <w:rPr>
          <w:rFonts w:ascii="Times New Roman" w:hAnsi="Times New Roman" w:cs="Times New Roman"/>
          <w:sz w:val="24"/>
          <w:szCs w:val="24"/>
        </w:rPr>
        <w:t>, мультимедиа, планшеты, ноутбуки</w:t>
      </w:r>
      <w:r w:rsidRPr="00E52002">
        <w:rPr>
          <w:rFonts w:ascii="Times New Roman" w:hAnsi="Times New Roman" w:cs="Times New Roman"/>
          <w:sz w:val="24"/>
          <w:szCs w:val="24"/>
        </w:rPr>
        <w:t xml:space="preserve"> </w:t>
      </w:r>
      <w:r w:rsidRPr="00E52002">
        <w:rPr>
          <w:rFonts w:ascii="Times New Roman" w:hAnsi="Times New Roman" w:cs="Times New Roman"/>
          <w:color w:val="000000"/>
          <w:spacing w:val="8"/>
          <w:sz w:val="24"/>
          <w:szCs w:val="24"/>
        </w:rPr>
        <w:t>и др.</w:t>
      </w:r>
      <w:r w:rsidRPr="00E52002">
        <w:rPr>
          <w:rFonts w:ascii="Times New Roman" w:hAnsi="Times New Roman" w:cs="Times New Roman"/>
          <w:sz w:val="24"/>
          <w:szCs w:val="24"/>
        </w:rPr>
        <w:t xml:space="preserve">  Связь и обмен информацией с организациями ос</w:t>
      </w:r>
      <w:r w:rsidR="00505AA8">
        <w:rPr>
          <w:rFonts w:ascii="Times New Roman" w:hAnsi="Times New Roman" w:cs="Times New Roman"/>
          <w:sz w:val="24"/>
          <w:szCs w:val="24"/>
        </w:rPr>
        <w:t xml:space="preserve">уществляется посредством </w:t>
      </w:r>
      <w:r w:rsidRPr="00E52002">
        <w:rPr>
          <w:rFonts w:ascii="Times New Roman" w:hAnsi="Times New Roman" w:cs="Times New Roman"/>
          <w:sz w:val="24"/>
          <w:szCs w:val="24"/>
        </w:rPr>
        <w:t>электронной почты.</w:t>
      </w:r>
      <w:proofErr w:type="gramEnd"/>
    </w:p>
    <w:p w:rsidR="00683468" w:rsidRPr="00E52002" w:rsidRDefault="00505AA8" w:rsidP="00505AA8">
      <w:pPr>
        <w:spacing w:after="0" w:line="240" w:lineRule="auto"/>
        <w:contextualSpacing/>
        <w:mirrorIndents/>
        <w:jc w:val="both"/>
        <w:rPr>
          <w:rFonts w:ascii="Times New Roman" w:hAnsi="Times New Roman" w:cs="Times New Roman"/>
          <w:b/>
          <w:color w:val="000000"/>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Оснащенность</w:t>
      </w:r>
      <w:r w:rsidR="00683468" w:rsidRPr="00E52002">
        <w:rPr>
          <w:rFonts w:ascii="Times New Roman" w:hAnsi="Times New Roman" w:cs="Times New Roman"/>
          <w:color w:val="000000"/>
          <w:sz w:val="24"/>
          <w:szCs w:val="24"/>
        </w:rPr>
        <w:t xml:space="preserve"> помещений развивающей предметно-пространственной средой </w:t>
      </w:r>
      <w:r w:rsidR="00683468" w:rsidRPr="00E52002">
        <w:rPr>
          <w:rFonts w:ascii="Times New Roman" w:hAnsi="Times New Roman" w:cs="Times New Roman"/>
          <w:sz w:val="24"/>
          <w:szCs w:val="24"/>
        </w:rPr>
        <w:t>соответствует предъявляемым требованиям.</w:t>
      </w:r>
    </w:p>
    <w:p w:rsidR="00683468" w:rsidRPr="00E52002" w:rsidRDefault="00505AA8" w:rsidP="00505AA8">
      <w:pPr>
        <w:autoSpaceDE w:val="0"/>
        <w:spacing w:after="0" w:line="240" w:lineRule="auto"/>
        <w:contextualSpacing/>
        <w:mirrorIndents/>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83468" w:rsidRPr="00E52002">
        <w:rPr>
          <w:rFonts w:ascii="Times New Roman" w:hAnsi="Times New Roman" w:cs="Times New Roman"/>
          <w:b/>
          <w:bCs/>
          <w:sz w:val="24"/>
          <w:szCs w:val="24"/>
        </w:rPr>
        <w:t>Особенности организации предметно-пространственной среды для обеспечения эмоционал</w:t>
      </w:r>
      <w:r w:rsidR="000C368D">
        <w:rPr>
          <w:rFonts w:ascii="Times New Roman" w:hAnsi="Times New Roman" w:cs="Times New Roman"/>
          <w:b/>
          <w:bCs/>
          <w:sz w:val="24"/>
          <w:szCs w:val="24"/>
        </w:rPr>
        <w:t>ьного благополучия ребенка</w:t>
      </w:r>
      <w:r w:rsidR="00683468" w:rsidRPr="00E52002">
        <w:rPr>
          <w:rFonts w:ascii="Times New Roman" w:hAnsi="Times New Roman" w:cs="Times New Roman"/>
          <w:b/>
          <w:bCs/>
          <w:sz w:val="24"/>
          <w:szCs w:val="24"/>
        </w:rPr>
        <w:t xml:space="preserve">. </w:t>
      </w:r>
    </w:p>
    <w:p w:rsidR="00683468" w:rsidRPr="00E52002" w:rsidRDefault="00505AA8" w:rsidP="00505AA8">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w:t>
      </w:r>
    </w:p>
    <w:p w:rsidR="00683468" w:rsidRPr="00E52002" w:rsidRDefault="00505AA8" w:rsidP="00505AA8">
      <w:pPr>
        <w:autoSpaceDE w:val="0"/>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00683468" w:rsidRPr="00E52002">
        <w:rPr>
          <w:rFonts w:ascii="Times New Roman" w:hAnsi="Times New Roman" w:cs="Times New Roman"/>
          <w:sz w:val="24"/>
          <w:szCs w:val="24"/>
        </w:rPr>
        <w:t>эмоциогенной</w:t>
      </w:r>
      <w:proofErr w:type="spellEnd"/>
      <w:r w:rsidR="00683468" w:rsidRPr="00E52002">
        <w:rPr>
          <w:rFonts w:ascii="Times New Roman" w:hAnsi="Times New Roman" w:cs="Times New Roman"/>
          <w:sz w:val="24"/>
          <w:szCs w:val="24"/>
        </w:rPr>
        <w:t xml:space="preserve"> среде способствует снятию эмоционального напряжения.</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Развитие ребенка зависит не только от того, как организован процесс воспитания, но и где и в каком окружении он живет.  Правильно организованная взрослыми среда, в которой растет ребенок, способствует его развитию. Группы оборудованы современной мебелью, пособиями, развивающими играми и игрушками.</w:t>
      </w:r>
    </w:p>
    <w:p w:rsidR="00923A67" w:rsidRPr="00E52002" w:rsidRDefault="00923A67" w:rsidP="00505AA8">
      <w:pPr>
        <w:widowControl w:val="0"/>
        <w:suppressAutoHyphens w:val="0"/>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В ДОУ имеются многофункциональные помещения:</w:t>
      </w:r>
    </w:p>
    <w:p w:rsidR="00923A67" w:rsidRPr="00E52002" w:rsidRDefault="00923A67" w:rsidP="00505AA8">
      <w:pPr>
        <w:widowControl w:val="0"/>
        <w:suppressAutoHyphens w:val="0"/>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музыкальный кабинет;</w:t>
      </w:r>
    </w:p>
    <w:p w:rsidR="00923A67" w:rsidRPr="00E52002" w:rsidRDefault="00923A67" w:rsidP="00505AA8">
      <w:pPr>
        <w:widowControl w:val="0"/>
        <w:suppressAutoHyphens w:val="0"/>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физкультурный зал;</w:t>
      </w:r>
    </w:p>
    <w:p w:rsidR="00923A67" w:rsidRPr="00E52002" w:rsidRDefault="00923A67" w:rsidP="00505AA8">
      <w:pPr>
        <w:widowControl w:val="0"/>
        <w:suppressAutoHyphens w:val="0"/>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методический </w:t>
      </w:r>
      <w:proofErr w:type="gramStart"/>
      <w:r w:rsidRPr="00E52002">
        <w:rPr>
          <w:rFonts w:ascii="Times New Roman" w:eastAsia="Times New Roman" w:hAnsi="Times New Roman" w:cs="Times New Roman"/>
          <w:sz w:val="24"/>
          <w:szCs w:val="24"/>
          <w:lang w:eastAsia="ru-RU"/>
        </w:rPr>
        <w:t>кабинет</w:t>
      </w:r>
      <w:proofErr w:type="gramEnd"/>
      <w:r w:rsidRPr="00E52002">
        <w:rPr>
          <w:rFonts w:ascii="Times New Roman" w:eastAsia="Times New Roman" w:hAnsi="Times New Roman" w:cs="Times New Roman"/>
          <w:sz w:val="24"/>
          <w:szCs w:val="24"/>
          <w:lang w:eastAsia="ru-RU"/>
        </w:rPr>
        <w:t xml:space="preserve"> совмещенный с педагогом-психологом;</w:t>
      </w:r>
    </w:p>
    <w:p w:rsidR="00923A67" w:rsidRPr="00E52002" w:rsidRDefault="00505AA8" w:rsidP="00505AA8">
      <w:pPr>
        <w:widowControl w:val="0"/>
        <w:suppressAutoHyphens w:val="0"/>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923A67" w:rsidRPr="00E52002">
        <w:rPr>
          <w:rFonts w:ascii="Times New Roman" w:eastAsia="Times New Roman" w:hAnsi="Times New Roman" w:cs="Times New Roman"/>
          <w:sz w:val="24"/>
          <w:szCs w:val="24"/>
          <w:lang w:eastAsia="ru-RU"/>
        </w:rPr>
        <w:t>Кабинеты специалистов и группы оснащены современными техническими средствами: компьютерами, сканером, принтерами, ксероксом, телевизорами, видеомагнитофонами, DVD проигрывателями, музыкальными центрами, магнитолами, видеокамеро</w:t>
      </w:r>
      <w:r w:rsidR="000C368D">
        <w:rPr>
          <w:rFonts w:ascii="Times New Roman" w:eastAsia="Times New Roman" w:hAnsi="Times New Roman" w:cs="Times New Roman"/>
          <w:sz w:val="24"/>
          <w:szCs w:val="24"/>
          <w:lang w:eastAsia="ru-RU"/>
        </w:rPr>
        <w:t xml:space="preserve">й, фотоаппаратом, </w:t>
      </w:r>
      <w:r w:rsidR="00923A67" w:rsidRPr="00E52002">
        <w:rPr>
          <w:rFonts w:ascii="Times New Roman" w:eastAsia="Times New Roman" w:hAnsi="Times New Roman" w:cs="Times New Roman"/>
          <w:sz w:val="24"/>
          <w:szCs w:val="24"/>
          <w:lang w:eastAsia="ru-RU"/>
        </w:rPr>
        <w:t>ламинатором.</w:t>
      </w:r>
      <w:proofErr w:type="gramEnd"/>
    </w:p>
    <w:p w:rsidR="000C368D" w:rsidRDefault="00505AA8" w:rsidP="00505AA8">
      <w:pPr>
        <w:spacing w:after="0" w:line="240" w:lineRule="auto"/>
        <w:contextualSpacing/>
        <w:mirrorIndents/>
        <w:jc w:val="both"/>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 xml:space="preserve">ДОУ подключено к сети Интернет, что позволяет иметь доступ к любой информации. Кроме того, имеется свой электронный адрес и сайт: </w:t>
      </w:r>
      <w:r w:rsidR="00923A67" w:rsidRPr="00E52002">
        <w:rPr>
          <w:rFonts w:ascii="Times New Roman" w:eastAsia="Times New Roman" w:hAnsi="Times New Roman" w:cs="Times New Roman"/>
          <w:sz w:val="24"/>
          <w:szCs w:val="24"/>
          <w:lang w:val="en-US" w:eastAsia="ru-RU"/>
        </w:rPr>
        <w:t>e</w:t>
      </w:r>
      <w:r w:rsidR="00923A67" w:rsidRPr="00E52002">
        <w:rPr>
          <w:rFonts w:ascii="Times New Roman" w:eastAsia="Times New Roman" w:hAnsi="Times New Roman" w:cs="Times New Roman"/>
          <w:sz w:val="24"/>
          <w:szCs w:val="24"/>
          <w:lang w:eastAsia="ru-RU"/>
        </w:rPr>
        <w:t>-</w:t>
      </w:r>
      <w:r w:rsidR="00923A67" w:rsidRPr="00E52002">
        <w:rPr>
          <w:rFonts w:ascii="Times New Roman" w:eastAsia="Times New Roman" w:hAnsi="Times New Roman" w:cs="Times New Roman"/>
          <w:sz w:val="24"/>
          <w:szCs w:val="24"/>
          <w:lang w:val="en-US" w:eastAsia="ru-RU"/>
        </w:rPr>
        <w:t>mail</w:t>
      </w:r>
      <w:r w:rsidR="00923A67" w:rsidRPr="00E52002">
        <w:rPr>
          <w:rFonts w:ascii="Times New Roman" w:eastAsia="Times New Roman" w:hAnsi="Times New Roman" w:cs="Times New Roman"/>
          <w:sz w:val="24"/>
          <w:szCs w:val="24"/>
          <w:lang w:eastAsia="ru-RU"/>
        </w:rPr>
        <w:t>:</w:t>
      </w:r>
      <w:r w:rsidR="001379B2" w:rsidRPr="00E52002">
        <w:rPr>
          <w:rFonts w:ascii="Times New Roman" w:eastAsia="Times New Roman" w:hAnsi="Times New Roman" w:cs="Times New Roman"/>
          <w:sz w:val="24"/>
          <w:szCs w:val="24"/>
          <w:lang w:eastAsia="ru-RU"/>
        </w:rPr>
        <w:t xml:space="preserve"> </w:t>
      </w:r>
      <w:r w:rsidR="000C368D">
        <w:rPr>
          <w:rFonts w:ascii="Times New Roman" w:eastAsia="Times New Roman" w:hAnsi="Times New Roman" w:cs="Times New Roman"/>
          <w:sz w:val="24"/>
          <w:szCs w:val="24"/>
          <w:lang w:eastAsia="ru-RU"/>
        </w:rPr>
        <w:t xml:space="preserve"> </w:t>
      </w:r>
      <w:hyperlink r:id="rId42" w:history="1">
        <w:r w:rsidR="000C368D" w:rsidRPr="007D68F1">
          <w:rPr>
            <w:rStyle w:val="ae"/>
            <w:rFonts w:ascii="Times New Roman" w:hAnsi="Times New Roman"/>
            <w:color w:val="0000F1"/>
            <w:sz w:val="24"/>
            <w:szCs w:val="24"/>
          </w:rPr>
          <w:t>kigi.shatlyk5.ru@ya.ru</w:t>
        </w:r>
      </w:hyperlink>
      <w:r w:rsidR="000C368D">
        <w:rPr>
          <w:rStyle w:val="ae"/>
          <w:rFonts w:ascii="Times New Roman" w:hAnsi="Times New Roman"/>
          <w:color w:val="0000F1"/>
          <w:sz w:val="24"/>
          <w:szCs w:val="24"/>
          <w:u w:val="none"/>
        </w:rPr>
        <w:t>,</w:t>
      </w:r>
      <w:r w:rsidR="000C368D">
        <w:rPr>
          <w:rFonts w:ascii="Times New Roman" w:eastAsia="Times New Roman" w:hAnsi="Times New Roman" w:cs="Times New Roman"/>
          <w:sz w:val="24"/>
          <w:szCs w:val="24"/>
          <w:lang w:eastAsia="ru-RU"/>
        </w:rPr>
        <w:t xml:space="preserve">  </w:t>
      </w:r>
      <w:hyperlink r:id="rId43" w:tgtFrame="_blank" w:history="1">
        <w:r w:rsidR="000C368D" w:rsidRPr="006E5069">
          <w:rPr>
            <w:rStyle w:val="ae"/>
            <w:rFonts w:ascii="Times New Roman" w:hAnsi="Times New Roman"/>
            <w:color w:val="000000"/>
            <w:sz w:val="24"/>
            <w:szCs w:val="24"/>
            <w:shd w:val="clear" w:color="auto" w:fill="FFFFFF"/>
            <w:lang w:val="en-US"/>
          </w:rPr>
          <w:t>http</w:t>
        </w:r>
        <w:r w:rsidR="000C368D" w:rsidRPr="006E5069">
          <w:rPr>
            <w:rStyle w:val="ae"/>
            <w:rFonts w:ascii="Times New Roman" w:hAnsi="Times New Roman"/>
            <w:color w:val="000000"/>
            <w:sz w:val="24"/>
            <w:szCs w:val="24"/>
            <w:shd w:val="clear" w:color="auto" w:fill="FFFFFF"/>
          </w:rPr>
          <w:t>://</w:t>
        </w:r>
        <w:proofErr w:type="spellStart"/>
        <w:r w:rsidR="000C368D" w:rsidRPr="006E5069">
          <w:rPr>
            <w:rStyle w:val="ae"/>
            <w:rFonts w:ascii="Times New Roman" w:hAnsi="Times New Roman"/>
            <w:color w:val="000000"/>
            <w:sz w:val="24"/>
            <w:szCs w:val="24"/>
            <w:shd w:val="clear" w:color="auto" w:fill="FFFFFF"/>
            <w:lang w:val="en-US"/>
          </w:rPr>
          <w:t>dsshatlyk</w:t>
        </w:r>
        <w:proofErr w:type="spellEnd"/>
        <w:r w:rsidR="000C368D" w:rsidRPr="006E5069">
          <w:rPr>
            <w:rStyle w:val="ae"/>
            <w:rFonts w:ascii="Times New Roman" w:hAnsi="Times New Roman"/>
            <w:color w:val="000000"/>
            <w:sz w:val="24"/>
            <w:szCs w:val="24"/>
            <w:shd w:val="clear" w:color="auto" w:fill="FFFFFF"/>
          </w:rPr>
          <w:t>5.</w:t>
        </w:r>
        <w:proofErr w:type="spellStart"/>
        <w:r w:rsidR="000C368D" w:rsidRPr="006E5069">
          <w:rPr>
            <w:rStyle w:val="ae"/>
            <w:rFonts w:ascii="Times New Roman" w:hAnsi="Times New Roman"/>
            <w:color w:val="000000"/>
            <w:sz w:val="24"/>
            <w:szCs w:val="24"/>
            <w:shd w:val="clear" w:color="auto" w:fill="FFFFFF"/>
            <w:lang w:val="en-US"/>
          </w:rPr>
          <w:t>edu</w:t>
        </w:r>
        <w:proofErr w:type="spellEnd"/>
        <w:r w:rsidR="000C368D" w:rsidRPr="006E5069">
          <w:rPr>
            <w:rStyle w:val="ae"/>
            <w:rFonts w:ascii="Times New Roman" w:hAnsi="Times New Roman"/>
            <w:color w:val="000000"/>
            <w:sz w:val="24"/>
            <w:szCs w:val="24"/>
            <w:shd w:val="clear" w:color="auto" w:fill="FFFFFF"/>
          </w:rPr>
          <w:t>-</w:t>
        </w:r>
        <w:proofErr w:type="spellStart"/>
        <w:r w:rsidR="000C368D" w:rsidRPr="006E5069">
          <w:rPr>
            <w:rStyle w:val="ae"/>
            <w:rFonts w:ascii="Times New Roman" w:hAnsi="Times New Roman"/>
            <w:color w:val="000000"/>
            <w:sz w:val="24"/>
            <w:szCs w:val="24"/>
            <w:shd w:val="clear" w:color="auto" w:fill="FFFFFF"/>
            <w:lang w:val="en-US"/>
          </w:rPr>
          <w:t>rb</w:t>
        </w:r>
        <w:proofErr w:type="spellEnd"/>
        <w:r w:rsidR="000C368D" w:rsidRPr="006E5069">
          <w:rPr>
            <w:rStyle w:val="ae"/>
            <w:rFonts w:ascii="Times New Roman" w:hAnsi="Times New Roman"/>
            <w:color w:val="000000"/>
            <w:sz w:val="24"/>
            <w:szCs w:val="24"/>
            <w:shd w:val="clear" w:color="auto" w:fill="FFFFFF"/>
          </w:rPr>
          <w:t>.</w:t>
        </w:r>
        <w:proofErr w:type="spellStart"/>
        <w:r w:rsidR="000C368D" w:rsidRPr="006E5069">
          <w:rPr>
            <w:rStyle w:val="ae"/>
            <w:rFonts w:ascii="Times New Roman" w:hAnsi="Times New Roman"/>
            <w:color w:val="000000"/>
            <w:sz w:val="24"/>
            <w:szCs w:val="24"/>
            <w:shd w:val="clear" w:color="auto" w:fill="FFFFFF"/>
            <w:lang w:val="en-US"/>
          </w:rPr>
          <w:t>ru</w:t>
        </w:r>
        <w:proofErr w:type="spellEnd"/>
        <w:r w:rsidR="000C368D" w:rsidRPr="006E5069">
          <w:rPr>
            <w:rStyle w:val="ae"/>
            <w:rFonts w:ascii="Times New Roman" w:hAnsi="Times New Roman"/>
            <w:color w:val="000000"/>
            <w:sz w:val="24"/>
            <w:szCs w:val="24"/>
            <w:shd w:val="clear" w:color="auto" w:fill="FFFFFF"/>
          </w:rPr>
          <w:t>/</w:t>
        </w:r>
      </w:hyperlink>
    </w:p>
    <w:p w:rsidR="00505AA8"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p>
    <w:p w:rsidR="00923A67" w:rsidRPr="00E52002" w:rsidRDefault="00923A67" w:rsidP="00505AA8">
      <w:pPr>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 Развивающая предметно-пространственная среда обеспечивает:</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реализацию различных образовательных программ;</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в случае организации инклюзивного образования - необходимые для него условия;</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923A67" w:rsidRPr="00E52002" w:rsidRDefault="00923A67"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Развивающая предметно-пространственная среда  в ДОУ построена на основе  </w:t>
      </w:r>
    </w:p>
    <w:p w:rsidR="00923A67" w:rsidRPr="00E52002" w:rsidRDefault="00923A67" w:rsidP="00505AA8">
      <w:pPr>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lastRenderedPageBreak/>
        <w:t xml:space="preserve">1) </w:t>
      </w:r>
      <w:r w:rsidRPr="00E52002">
        <w:rPr>
          <w:rFonts w:ascii="Times New Roman" w:eastAsia="Times New Roman" w:hAnsi="Times New Roman" w:cs="Times New Roman"/>
          <w:b/>
          <w:bCs/>
          <w:sz w:val="24"/>
          <w:szCs w:val="24"/>
          <w:lang w:eastAsia="ru-RU"/>
        </w:rPr>
        <w:t>Насыщенности среды</w:t>
      </w:r>
      <w:r w:rsidRPr="00E52002">
        <w:rPr>
          <w:rFonts w:ascii="Times New Roman" w:eastAsia="Times New Roman" w:hAnsi="Times New Roman" w:cs="Times New Roman"/>
          <w:sz w:val="24"/>
          <w:szCs w:val="24"/>
          <w:lang w:eastAsia="ru-RU"/>
        </w:rPr>
        <w:t>, которая обеспечивает:</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двигательную активность, в том числе развитие крупной и мелкой моторики, участие в подвижных играх и соревнованиях;</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эмоциональное благополучие детей во взаимодействии с предметно-пространственным окружением;</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возможность самовыражения детей.</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Для воспитанников   раннего возраста образовательное пространство  предоставляется необходимыми и достаточными возможностями для движения, предметной и игровой деятельности с разными материалами.</w:t>
      </w:r>
    </w:p>
    <w:p w:rsidR="00923A67" w:rsidRPr="00E52002" w:rsidRDefault="00923A67" w:rsidP="00505AA8">
      <w:pPr>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2) </w:t>
      </w:r>
      <w:proofErr w:type="spellStart"/>
      <w:r w:rsidRPr="00E52002">
        <w:rPr>
          <w:rFonts w:ascii="Times New Roman" w:eastAsia="Times New Roman" w:hAnsi="Times New Roman" w:cs="Times New Roman"/>
          <w:b/>
          <w:bCs/>
          <w:sz w:val="24"/>
          <w:szCs w:val="24"/>
          <w:lang w:eastAsia="ru-RU"/>
        </w:rPr>
        <w:t>Трансформируемости</w:t>
      </w:r>
      <w:proofErr w:type="spellEnd"/>
      <w:r w:rsidRPr="00E52002">
        <w:rPr>
          <w:rFonts w:ascii="Times New Roman" w:eastAsia="Times New Roman" w:hAnsi="Times New Roman" w:cs="Times New Roman"/>
          <w:b/>
          <w:bCs/>
          <w:sz w:val="24"/>
          <w:szCs w:val="24"/>
          <w:lang w:eastAsia="ru-RU"/>
        </w:rPr>
        <w:t xml:space="preserve"> пространства,</w:t>
      </w:r>
      <w:r w:rsidRPr="00E52002">
        <w:rPr>
          <w:rFonts w:ascii="Times New Roman" w:eastAsia="Times New Roman" w:hAnsi="Times New Roman" w:cs="Times New Roman"/>
          <w:sz w:val="24"/>
          <w:szCs w:val="24"/>
          <w:lang w:eastAsia="ru-RU"/>
        </w:rPr>
        <w:t xml:space="preserve"> которая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923A67" w:rsidRPr="00E52002" w:rsidRDefault="00923A67" w:rsidP="00505AA8">
      <w:pPr>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3) </w:t>
      </w:r>
      <w:proofErr w:type="spellStart"/>
      <w:r w:rsidRPr="00E52002">
        <w:rPr>
          <w:rFonts w:ascii="Times New Roman" w:eastAsia="Times New Roman" w:hAnsi="Times New Roman" w:cs="Times New Roman"/>
          <w:b/>
          <w:bCs/>
          <w:sz w:val="24"/>
          <w:szCs w:val="24"/>
          <w:lang w:eastAsia="ru-RU"/>
        </w:rPr>
        <w:t>Полифункциональности</w:t>
      </w:r>
      <w:proofErr w:type="spellEnd"/>
      <w:r w:rsidRPr="00E52002">
        <w:rPr>
          <w:rFonts w:ascii="Times New Roman" w:eastAsia="Times New Roman" w:hAnsi="Times New Roman" w:cs="Times New Roman"/>
          <w:b/>
          <w:bCs/>
          <w:sz w:val="24"/>
          <w:szCs w:val="24"/>
          <w:lang w:eastAsia="ru-RU"/>
        </w:rPr>
        <w:t xml:space="preserve"> материалов:</w:t>
      </w:r>
      <w:r w:rsidRPr="00E52002">
        <w:rPr>
          <w:rFonts w:ascii="Times New Roman" w:eastAsia="Times New Roman" w:hAnsi="Times New Roman" w:cs="Times New Roman"/>
          <w:sz w:val="24"/>
          <w:szCs w:val="24"/>
          <w:lang w:eastAsia="ru-RU"/>
        </w:rPr>
        <w:t xml:space="preserve">  </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 xml:space="preserve">возможность разнообразного использования различных составляющих предметной среды.  </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наличие в ДОУ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923A67" w:rsidRPr="00E52002" w:rsidRDefault="00923A67" w:rsidP="00505AA8">
      <w:pPr>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xml:space="preserve">4) </w:t>
      </w:r>
      <w:r w:rsidRPr="00E52002">
        <w:rPr>
          <w:rFonts w:ascii="Times New Roman" w:eastAsia="Times New Roman" w:hAnsi="Times New Roman" w:cs="Times New Roman"/>
          <w:b/>
          <w:bCs/>
          <w:sz w:val="24"/>
          <w:szCs w:val="24"/>
          <w:lang w:eastAsia="ru-RU"/>
        </w:rPr>
        <w:t>Вариативности среды:</w:t>
      </w:r>
      <w:r w:rsidRPr="00E52002">
        <w:rPr>
          <w:rFonts w:ascii="Times New Roman" w:eastAsia="Times New Roman" w:hAnsi="Times New Roman" w:cs="Times New Roman"/>
          <w:sz w:val="24"/>
          <w:szCs w:val="24"/>
          <w:lang w:eastAsia="ru-RU"/>
        </w:rPr>
        <w:t xml:space="preserve">  </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воспитанников;</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воспитанников.</w:t>
      </w:r>
    </w:p>
    <w:p w:rsidR="00923A67" w:rsidRPr="00E52002" w:rsidRDefault="00923A67" w:rsidP="00505AA8">
      <w:pPr>
        <w:suppressAutoHyphens w:val="0"/>
        <w:spacing w:after="0" w:line="240" w:lineRule="auto"/>
        <w:ind w:firstLine="709"/>
        <w:contextualSpacing/>
        <w:mirrorIndents/>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b/>
          <w:bCs/>
          <w:sz w:val="24"/>
          <w:szCs w:val="24"/>
          <w:lang w:eastAsia="ru-RU"/>
        </w:rPr>
        <w:t>5) Доступности среды:</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доступность для воспитанников всех помещений, где осуществляется образовательная деятельность;</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свободный доступ воспитанников к играм, игрушкам, материалам, пособиям, обеспечивающим все основные виды детской активности;</w:t>
      </w:r>
    </w:p>
    <w:p w:rsidR="00923A67" w:rsidRPr="00E52002" w:rsidRDefault="00505AA8" w:rsidP="00505AA8">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23A67" w:rsidRPr="00E52002">
        <w:rPr>
          <w:rFonts w:ascii="Times New Roman" w:eastAsia="Times New Roman" w:hAnsi="Times New Roman" w:cs="Times New Roman"/>
          <w:sz w:val="24"/>
          <w:szCs w:val="24"/>
          <w:lang w:eastAsia="ru-RU"/>
        </w:rPr>
        <w:t>исправность и сохранность материалов и оборудования.</w:t>
      </w:r>
    </w:p>
    <w:p w:rsidR="00923A67" w:rsidRPr="00905711" w:rsidRDefault="00905711" w:rsidP="00905711">
      <w:pPr>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1.   </w:t>
      </w:r>
      <w:r w:rsidR="00923A67" w:rsidRPr="00905711">
        <w:rPr>
          <w:rFonts w:ascii="Times New Roman" w:eastAsia="Times New Roman" w:hAnsi="Times New Roman" w:cs="Times New Roman"/>
          <w:b/>
          <w:bCs/>
          <w:sz w:val="24"/>
          <w:szCs w:val="24"/>
          <w:lang w:eastAsia="ru-RU"/>
        </w:rPr>
        <w:t xml:space="preserve">6) Безопасности предметно-пространственной </w:t>
      </w:r>
      <w:proofErr w:type="gramStart"/>
      <w:r w:rsidR="00923A67" w:rsidRPr="00905711">
        <w:rPr>
          <w:rFonts w:ascii="Times New Roman" w:eastAsia="Times New Roman" w:hAnsi="Times New Roman" w:cs="Times New Roman"/>
          <w:b/>
          <w:bCs/>
          <w:sz w:val="24"/>
          <w:szCs w:val="24"/>
          <w:lang w:eastAsia="ru-RU"/>
        </w:rPr>
        <w:t>среды</w:t>
      </w:r>
      <w:proofErr w:type="gramEnd"/>
      <w:r w:rsidR="00923A67" w:rsidRPr="00905711">
        <w:rPr>
          <w:rFonts w:ascii="Times New Roman" w:eastAsia="Times New Roman" w:hAnsi="Times New Roman" w:cs="Times New Roman"/>
          <w:sz w:val="24"/>
          <w:szCs w:val="24"/>
          <w:lang w:eastAsia="ru-RU"/>
        </w:rPr>
        <w:t xml:space="preserve"> которая предполагает соответствие всех ее элементов требованиям по обеспечению надежности и безопасности их использования.</w:t>
      </w:r>
    </w:p>
    <w:p w:rsidR="00923A67" w:rsidRPr="00E52002" w:rsidRDefault="00923A67" w:rsidP="00505AA8">
      <w:pPr>
        <w:suppressAutoHyphens w:val="0"/>
        <w:spacing w:after="0" w:line="240" w:lineRule="auto"/>
        <w:ind w:firstLine="709"/>
        <w:contextualSpacing/>
        <w:mirrorIndents/>
        <w:jc w:val="both"/>
        <w:rPr>
          <w:rFonts w:eastAsia="Times New Roman" w:cs="Times New Roman"/>
          <w:sz w:val="24"/>
          <w:szCs w:val="24"/>
          <w:lang w:eastAsia="ru-RU"/>
        </w:rPr>
      </w:pPr>
    </w:p>
    <w:p w:rsidR="00923A67" w:rsidRPr="00E52002" w:rsidRDefault="00923A67"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r w:rsidRPr="00E52002">
        <w:rPr>
          <w:rFonts w:ascii="Times New Roman" w:eastAsia="Times New Roman" w:hAnsi="Times New Roman" w:cs="Times New Roman"/>
          <w:sz w:val="24"/>
          <w:szCs w:val="24"/>
          <w:lang w:eastAsia="ru-RU"/>
        </w:rPr>
        <w:t xml:space="preserve">  </w:t>
      </w:r>
      <w:r w:rsidRPr="00E52002">
        <w:rPr>
          <w:rFonts w:ascii="Times New Roman" w:eastAsia="Times New Roman" w:hAnsi="Times New Roman" w:cs="Times New Roman"/>
          <w:b/>
          <w:bCs/>
          <w:sz w:val="24"/>
          <w:szCs w:val="24"/>
          <w:lang w:eastAsia="ru-RU"/>
        </w:rPr>
        <w:t xml:space="preserve"> </w:t>
      </w:r>
      <w:r w:rsidRPr="00E52002">
        <w:rPr>
          <w:rFonts w:ascii="Times New Roman" w:eastAsia="Times New Roman" w:hAnsi="Times New Roman" w:cs="Times New Roman"/>
          <w:b/>
          <w:bCs/>
          <w:spacing w:val="-12"/>
          <w:sz w:val="24"/>
          <w:szCs w:val="24"/>
          <w:lang w:eastAsia="ru-RU"/>
        </w:rPr>
        <w:t>Создание и обновление предметно-пространственной среды</w:t>
      </w:r>
    </w:p>
    <w:tbl>
      <w:tblPr>
        <w:tblW w:w="10048" w:type="dxa"/>
        <w:tblInd w:w="-510" w:type="dxa"/>
        <w:tblLayout w:type="fixed"/>
        <w:tblCellMar>
          <w:left w:w="40" w:type="dxa"/>
          <w:right w:w="40" w:type="dxa"/>
        </w:tblCellMar>
        <w:tblLook w:val="0000" w:firstRow="0" w:lastRow="0" w:firstColumn="0" w:lastColumn="0" w:noHBand="0" w:noVBand="0"/>
      </w:tblPr>
      <w:tblGrid>
        <w:gridCol w:w="2110"/>
        <w:gridCol w:w="7938"/>
      </w:tblGrid>
      <w:tr w:rsidR="00BA570B" w:rsidRPr="00E52002" w:rsidTr="00D535E1">
        <w:trPr>
          <w:trHeight w:val="565"/>
        </w:trPr>
        <w:tc>
          <w:tcPr>
            <w:tcW w:w="2110"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Образовательная область</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sz w:val="24"/>
                <w:szCs w:val="24"/>
                <w:lang w:eastAsia="ru-RU"/>
              </w:rPr>
              <w:t>Помещения и их оснащения</w:t>
            </w:r>
          </w:p>
        </w:tc>
      </w:tr>
      <w:tr w:rsidR="00BA570B" w:rsidRPr="00E52002" w:rsidTr="00D535E1">
        <w:trPr>
          <w:trHeight w:val="809"/>
        </w:trPr>
        <w:tc>
          <w:tcPr>
            <w:tcW w:w="2110" w:type="dxa"/>
            <w:tcBorders>
              <w:top w:val="single" w:sz="6" w:space="0" w:color="auto"/>
              <w:left w:val="single" w:sz="6" w:space="0" w:color="auto"/>
              <w:bottom w:val="single" w:sz="6" w:space="0" w:color="auto"/>
              <w:right w:val="single" w:sz="6" w:space="0" w:color="auto"/>
            </w:tcBorders>
            <w:shd w:val="clear" w:color="auto" w:fill="FFFFFF"/>
          </w:tcPr>
          <w:p w:rsidR="00905711" w:rsidRDefault="00905711"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Физическое</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color w:val="000000"/>
                <w:sz w:val="24"/>
                <w:szCs w:val="24"/>
                <w:lang w:eastAsia="ru-RU"/>
              </w:rPr>
              <w:t xml:space="preserve">развитие </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A570B" w:rsidRPr="00905711" w:rsidRDefault="00BA570B" w:rsidP="00FF7F27">
            <w:pPr>
              <w:pStyle w:val="af5"/>
              <w:numPr>
                <w:ilvl w:val="0"/>
                <w:numId w:val="85"/>
              </w:numPr>
              <w:shd w:val="clear" w:color="auto" w:fill="FFFFFF"/>
              <w:suppressAutoHyphens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905711">
              <w:rPr>
                <w:rFonts w:ascii="Times New Roman" w:eastAsia="Times New Roman" w:hAnsi="Times New Roman" w:cs="Times New Roman"/>
                <w:color w:val="000000"/>
                <w:sz w:val="24"/>
                <w:szCs w:val="24"/>
                <w:lang w:eastAsia="ru-RU"/>
              </w:rPr>
              <w:t xml:space="preserve">Физкультурный зал (оснащён необходимым спортивным оборудованием </w:t>
            </w:r>
            <w:r w:rsidR="00905711">
              <w:rPr>
                <w:rFonts w:ascii="Times New Roman" w:eastAsia="Times New Roman" w:hAnsi="Times New Roman" w:cs="Times New Roman"/>
                <w:color w:val="000000"/>
                <w:sz w:val="24"/>
                <w:szCs w:val="24"/>
                <w:lang w:eastAsia="ru-RU"/>
              </w:rPr>
              <w:t xml:space="preserve"> </w:t>
            </w:r>
            <w:r w:rsidRPr="00905711">
              <w:rPr>
                <w:rFonts w:ascii="Times New Roman" w:eastAsia="Times New Roman" w:hAnsi="Times New Roman" w:cs="Times New Roman"/>
                <w:color w:val="000000"/>
                <w:sz w:val="24"/>
                <w:szCs w:val="24"/>
                <w:lang w:eastAsia="ru-RU"/>
              </w:rPr>
              <w:t>и инвентарём).</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2.  Физкультурные центры в каждой возрастной группе.</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3.   Спортивная площадка.</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color w:val="000000"/>
                <w:sz w:val="24"/>
                <w:szCs w:val="24"/>
                <w:lang w:eastAsia="ru-RU"/>
              </w:rPr>
              <w:t xml:space="preserve"> 4.   Медицинский блок. </w:t>
            </w:r>
          </w:p>
        </w:tc>
      </w:tr>
      <w:tr w:rsidR="00BA570B" w:rsidRPr="00E52002" w:rsidTr="00A020E6">
        <w:trPr>
          <w:trHeight w:val="411"/>
        </w:trPr>
        <w:tc>
          <w:tcPr>
            <w:tcW w:w="2110" w:type="dxa"/>
            <w:tcBorders>
              <w:top w:val="single" w:sz="6" w:space="0" w:color="auto"/>
              <w:left w:val="single" w:sz="6" w:space="0" w:color="auto"/>
              <w:bottom w:val="single" w:sz="6" w:space="0" w:color="auto"/>
              <w:right w:val="single" w:sz="6" w:space="0" w:color="auto"/>
            </w:tcBorders>
            <w:shd w:val="clear" w:color="auto" w:fill="FFFFFF"/>
          </w:tcPr>
          <w:p w:rsidR="00905711" w:rsidRDefault="00905711"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Социально</w:t>
            </w:r>
          </w:p>
          <w:p w:rsidR="00905711" w:rsidRDefault="00905711"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коммуникативно</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b/>
                <w:bCs/>
                <w:color w:val="000000"/>
                <w:sz w:val="24"/>
                <w:szCs w:val="24"/>
                <w:lang w:eastAsia="ru-RU"/>
              </w:rPr>
            </w:pPr>
            <w:r w:rsidRPr="00E52002">
              <w:rPr>
                <w:rFonts w:ascii="Times New Roman" w:eastAsia="Times New Roman" w:hAnsi="Times New Roman" w:cs="Times New Roman"/>
                <w:b/>
                <w:bCs/>
                <w:color w:val="000000"/>
                <w:sz w:val="24"/>
                <w:szCs w:val="24"/>
                <w:lang w:eastAsia="ru-RU"/>
              </w:rPr>
              <w:t>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1.    Центр с ознакомлением родного края</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    Уголок дежурного</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    Сюжетно-ролевые игры</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    Кабинет педагога-психолога</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lastRenderedPageBreak/>
              <w:t>5.    Уголок уединения</w:t>
            </w:r>
          </w:p>
        </w:tc>
      </w:tr>
      <w:tr w:rsidR="00BA570B" w:rsidRPr="00E52002" w:rsidTr="00D535E1">
        <w:trPr>
          <w:trHeight w:val="2013"/>
        </w:trPr>
        <w:tc>
          <w:tcPr>
            <w:tcW w:w="2110" w:type="dxa"/>
            <w:tcBorders>
              <w:top w:val="single" w:sz="6" w:space="0" w:color="auto"/>
              <w:left w:val="single" w:sz="6" w:space="0" w:color="auto"/>
              <w:bottom w:val="single" w:sz="6" w:space="0" w:color="auto"/>
              <w:right w:val="single" w:sz="6" w:space="0" w:color="auto"/>
            </w:tcBorders>
            <w:shd w:val="clear" w:color="auto" w:fill="FFFFFF"/>
          </w:tcPr>
          <w:p w:rsidR="00905711" w:rsidRDefault="00905711"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 Познавательно</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color w:val="000000"/>
                <w:sz w:val="24"/>
                <w:szCs w:val="24"/>
                <w:lang w:eastAsia="ru-RU"/>
              </w:rPr>
              <w:t>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1.   Центр сенсорного развития</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2.   Мин</w:t>
            </w:r>
            <w:proofErr w:type="gramStart"/>
            <w:r w:rsidRPr="00E52002">
              <w:rPr>
                <w:rFonts w:ascii="Times New Roman" w:eastAsia="Times New Roman" w:hAnsi="Times New Roman" w:cs="Times New Roman"/>
                <w:color w:val="000000"/>
                <w:sz w:val="24"/>
                <w:szCs w:val="24"/>
                <w:lang w:eastAsia="ru-RU"/>
              </w:rPr>
              <w:t>и-</w:t>
            </w:r>
            <w:proofErr w:type="gramEnd"/>
            <w:r w:rsidRPr="00E52002">
              <w:rPr>
                <w:rFonts w:ascii="Times New Roman" w:eastAsia="Times New Roman" w:hAnsi="Times New Roman" w:cs="Times New Roman"/>
                <w:color w:val="000000"/>
                <w:sz w:val="24"/>
                <w:szCs w:val="24"/>
                <w:lang w:eastAsia="ru-RU"/>
              </w:rPr>
              <w:t xml:space="preserve"> лаборатории (в старших, подготовительных группах).</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3.   Библиотеки детской литературы в группах и в методическом кабинете.</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4.   Центр конструирования (во всех возрастных группах). </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5.   Центр природы (во всех возрастных группах).</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6.   Мини-музей (ср, </w:t>
            </w:r>
            <w:proofErr w:type="spellStart"/>
            <w:proofErr w:type="gramStart"/>
            <w:r w:rsidRPr="00E52002">
              <w:rPr>
                <w:rFonts w:ascii="Times New Roman" w:eastAsia="Times New Roman" w:hAnsi="Times New Roman" w:cs="Times New Roman"/>
                <w:color w:val="000000"/>
                <w:sz w:val="24"/>
                <w:szCs w:val="24"/>
                <w:lang w:eastAsia="ru-RU"/>
              </w:rPr>
              <w:t>ст</w:t>
            </w:r>
            <w:proofErr w:type="spellEnd"/>
            <w:proofErr w:type="gramEnd"/>
            <w:r w:rsidRPr="00E52002">
              <w:rPr>
                <w:rFonts w:ascii="Times New Roman" w:eastAsia="Times New Roman" w:hAnsi="Times New Roman" w:cs="Times New Roman"/>
                <w:color w:val="000000"/>
                <w:sz w:val="24"/>
                <w:szCs w:val="24"/>
                <w:lang w:eastAsia="ru-RU"/>
              </w:rPr>
              <w:t xml:space="preserve">, </w:t>
            </w:r>
            <w:proofErr w:type="spellStart"/>
            <w:r w:rsidRPr="00E52002">
              <w:rPr>
                <w:rFonts w:ascii="Times New Roman" w:eastAsia="Times New Roman" w:hAnsi="Times New Roman" w:cs="Times New Roman"/>
                <w:color w:val="000000"/>
                <w:sz w:val="24"/>
                <w:szCs w:val="24"/>
                <w:lang w:eastAsia="ru-RU"/>
              </w:rPr>
              <w:t>подг.гр</w:t>
            </w:r>
            <w:proofErr w:type="spellEnd"/>
            <w:r w:rsidRPr="00E52002">
              <w:rPr>
                <w:rFonts w:ascii="Times New Roman" w:eastAsia="Times New Roman" w:hAnsi="Times New Roman" w:cs="Times New Roman"/>
                <w:color w:val="000000"/>
                <w:sz w:val="24"/>
                <w:szCs w:val="24"/>
                <w:lang w:eastAsia="ru-RU"/>
              </w:rPr>
              <w:t xml:space="preserve">) </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7.   Мини-музей башкирского быта </w:t>
            </w:r>
          </w:p>
        </w:tc>
      </w:tr>
      <w:tr w:rsidR="00BA570B" w:rsidRPr="00E52002" w:rsidTr="00D535E1">
        <w:trPr>
          <w:trHeight w:val="1213"/>
        </w:trPr>
        <w:tc>
          <w:tcPr>
            <w:tcW w:w="2110"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b/>
                <w:bCs/>
                <w:color w:val="000000"/>
                <w:sz w:val="24"/>
                <w:szCs w:val="24"/>
                <w:lang w:eastAsia="ru-RU"/>
              </w:rPr>
            </w:pPr>
            <w:r w:rsidRPr="00E52002">
              <w:rPr>
                <w:rFonts w:ascii="Times New Roman" w:eastAsia="Times New Roman" w:hAnsi="Times New Roman" w:cs="Times New Roman"/>
                <w:b/>
                <w:bCs/>
                <w:color w:val="000000"/>
                <w:sz w:val="24"/>
                <w:szCs w:val="24"/>
                <w:lang w:eastAsia="ru-RU"/>
              </w:rPr>
              <w:t>Речевое 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2.Дидактические игры</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3. Библиотека детской художественной литературы</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4. Наглядные пособия</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5. Центр речевого развития.</w:t>
            </w:r>
          </w:p>
        </w:tc>
      </w:tr>
      <w:tr w:rsidR="00BA570B" w:rsidRPr="00E52002" w:rsidTr="00D535E1">
        <w:trPr>
          <w:trHeight w:val="633"/>
        </w:trPr>
        <w:tc>
          <w:tcPr>
            <w:tcW w:w="2110"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b/>
                <w:bCs/>
                <w:color w:val="000000"/>
                <w:sz w:val="24"/>
                <w:szCs w:val="24"/>
                <w:lang w:eastAsia="ru-RU"/>
              </w:rPr>
              <w:t>Художественно-эстетическое развитие</w:t>
            </w:r>
          </w:p>
        </w:tc>
        <w:tc>
          <w:tcPr>
            <w:tcW w:w="7938" w:type="dxa"/>
            <w:tcBorders>
              <w:top w:val="single" w:sz="6" w:space="0" w:color="auto"/>
              <w:left w:val="single" w:sz="6" w:space="0" w:color="auto"/>
              <w:bottom w:val="single" w:sz="6" w:space="0" w:color="auto"/>
              <w:right w:val="single" w:sz="6" w:space="0" w:color="auto"/>
            </w:tcBorders>
            <w:shd w:val="clear" w:color="auto" w:fill="FFFFFF"/>
          </w:tcPr>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1.   Музыкальный зал.</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2.   Центры изобразительного творчества (во всех возрастных группах.)</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3.   Музыкальные центры во всех возрастных группах</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4.   Костюмерная, центр ряженья </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lang w:eastAsia="ru-RU"/>
              </w:rPr>
              <w:t xml:space="preserve"> 5.   Театрализованный центр  (в каждой возрастной группе).</w:t>
            </w:r>
          </w:p>
          <w:p w:rsidR="00BA570B" w:rsidRPr="00E52002" w:rsidRDefault="00BA570B" w:rsidP="005673F7">
            <w:pPr>
              <w:shd w:val="clear" w:color="auto" w:fill="FFFFFF"/>
              <w:suppressAutoHyphens w:val="0"/>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color w:val="000000"/>
                <w:sz w:val="24"/>
                <w:szCs w:val="24"/>
                <w:lang w:eastAsia="ru-RU"/>
              </w:rPr>
              <w:t xml:space="preserve"> 6.   Центр ручного труда</w:t>
            </w:r>
          </w:p>
        </w:tc>
      </w:tr>
    </w:tbl>
    <w:p w:rsidR="00BA570B" w:rsidRPr="00E52002" w:rsidRDefault="00BA570B" w:rsidP="005673F7">
      <w:pPr>
        <w:suppressAutoHyphens w:val="0"/>
        <w:spacing w:after="0" w:line="240" w:lineRule="auto"/>
        <w:ind w:left="709" w:hanging="709"/>
        <w:jc w:val="both"/>
        <w:rPr>
          <w:rFonts w:ascii="Times New Roman" w:eastAsia="Times New Roman" w:hAnsi="Times New Roman" w:cs="Times New Roman"/>
          <w:b/>
          <w:bCs/>
          <w:color w:val="000000"/>
          <w:sz w:val="24"/>
          <w:szCs w:val="24"/>
          <w:lang w:eastAsia="ru-RU"/>
        </w:rPr>
      </w:pPr>
    </w:p>
    <w:p w:rsidR="00674C79" w:rsidRPr="00FF7F27" w:rsidRDefault="00B25D56" w:rsidP="00B25D56">
      <w:pPr>
        <w:pStyle w:val="af5"/>
        <w:numPr>
          <w:ilvl w:val="1"/>
          <w:numId w:val="92"/>
        </w:numPr>
        <w:suppressAutoHyphens w:val="0"/>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00674C79" w:rsidRPr="00FF7F27">
        <w:rPr>
          <w:rFonts w:ascii="Times New Roman" w:eastAsia="Times New Roman" w:hAnsi="Times New Roman" w:cs="Times New Roman"/>
          <w:b/>
          <w:bCs/>
          <w:color w:val="000000"/>
          <w:sz w:val="24"/>
          <w:szCs w:val="24"/>
          <w:lang w:eastAsia="ru-RU"/>
        </w:rPr>
        <w:t>Обеспеченность методическими материалами, средствами обучения и воспитания</w:t>
      </w:r>
    </w:p>
    <w:p w:rsidR="00905711" w:rsidRDefault="00905711" w:rsidP="005673F7">
      <w:pPr>
        <w:suppressAutoHyphens w:val="0"/>
        <w:spacing w:after="0" w:line="240" w:lineRule="auto"/>
        <w:ind w:left="709" w:hanging="709"/>
        <w:jc w:val="both"/>
        <w:rPr>
          <w:rFonts w:ascii="Times New Roman" w:eastAsia="Times New Roman" w:hAnsi="Times New Roman" w:cs="Times New Roman"/>
          <w:b/>
          <w:bCs/>
          <w:color w:val="000000"/>
          <w:sz w:val="24"/>
          <w:szCs w:val="24"/>
          <w:lang w:eastAsia="ru-RU"/>
        </w:rPr>
      </w:pPr>
    </w:p>
    <w:tbl>
      <w:tblPr>
        <w:tblW w:w="11000" w:type="dxa"/>
        <w:tblInd w:w="-1238" w:type="dxa"/>
        <w:tblLayout w:type="fixed"/>
        <w:tblLook w:val="0000" w:firstRow="0" w:lastRow="0" w:firstColumn="0" w:lastColumn="0" w:noHBand="0" w:noVBand="0"/>
      </w:tblPr>
      <w:tblGrid>
        <w:gridCol w:w="1433"/>
        <w:gridCol w:w="1417"/>
        <w:gridCol w:w="1990"/>
        <w:gridCol w:w="1540"/>
        <w:gridCol w:w="4620"/>
      </w:tblGrid>
      <w:tr w:rsidR="00905711" w:rsidRPr="00674C79" w:rsidTr="00905711">
        <w:trPr>
          <w:trHeight w:val="840"/>
        </w:trPr>
        <w:tc>
          <w:tcPr>
            <w:tcW w:w="1433"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Образовательные </w:t>
            </w:r>
          </w:p>
          <w:p w:rsidR="00905711" w:rsidRPr="00674C79" w:rsidRDefault="00905711" w:rsidP="00905711">
            <w:pPr>
              <w:suppressAutoHyphens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области </w:t>
            </w:r>
          </w:p>
        </w:tc>
        <w:tc>
          <w:tcPr>
            <w:tcW w:w="1417"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Программа</w:t>
            </w:r>
          </w:p>
        </w:tc>
        <w:tc>
          <w:tcPr>
            <w:tcW w:w="1990"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Парциальные программы</w:t>
            </w:r>
          </w:p>
        </w:tc>
        <w:tc>
          <w:tcPr>
            <w:tcW w:w="1540"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Технологии</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 </w:t>
            </w:r>
          </w:p>
        </w:tc>
        <w:tc>
          <w:tcPr>
            <w:tcW w:w="4620" w:type="dxa"/>
            <w:tcBorders>
              <w:top w:val="single" w:sz="4" w:space="0" w:color="000000"/>
              <w:left w:val="single" w:sz="4" w:space="0" w:color="000000"/>
              <w:bottom w:val="single" w:sz="4" w:space="0" w:color="000000"/>
              <w:right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Методические пособия</w:t>
            </w:r>
          </w:p>
        </w:tc>
      </w:tr>
      <w:tr w:rsidR="00905711" w:rsidRPr="00674C79" w:rsidTr="00905711">
        <w:trPr>
          <w:trHeight w:val="1302"/>
        </w:trPr>
        <w:tc>
          <w:tcPr>
            <w:tcW w:w="1433"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Социально-коммуникативное развитие</w:t>
            </w:r>
          </w:p>
        </w:tc>
        <w:tc>
          <w:tcPr>
            <w:tcW w:w="1417" w:type="dxa"/>
            <w:vMerge w:val="restart"/>
            <w:tcBorders>
              <w:top w:val="single" w:sz="4" w:space="0" w:color="000000"/>
              <w:left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sz w:val="24"/>
                <w:szCs w:val="24"/>
                <w:lang w:eastAsia="ru-RU"/>
              </w:rPr>
              <w:t xml:space="preserve">Адаптированная </w:t>
            </w:r>
            <w:r w:rsidRPr="00674C79">
              <w:rPr>
                <w:rFonts w:ascii="Times New Roman" w:eastAsia="Times New Roman" w:hAnsi="Times New Roman" w:cs="Times New Roman"/>
                <w:sz w:val="24"/>
                <w:szCs w:val="24"/>
                <w:lang w:eastAsia="ru-RU"/>
              </w:rPr>
              <w:t>образовательная программа ДОУ</w:t>
            </w:r>
          </w:p>
        </w:tc>
        <w:tc>
          <w:tcPr>
            <w:tcW w:w="1990" w:type="dxa"/>
            <w:tcBorders>
              <w:top w:val="single" w:sz="4" w:space="0" w:color="000000"/>
              <w:left w:val="single" w:sz="4" w:space="0" w:color="000000"/>
              <w:bottom w:val="single" w:sz="4" w:space="0" w:color="000000"/>
            </w:tcBorders>
          </w:tcPr>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Козлова С. А. «Я — человек»: Программа социального развития ребенка. – М.: Школьная пресса, 2004.</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«Юный эколог» / Николаева С.Н. // В</w:t>
            </w:r>
            <w:r w:rsidRPr="00674C79">
              <w:rPr>
                <w:rFonts w:ascii="Times New Roman" w:eastAsia="Times New Roman" w:hAnsi="Times New Roman" w:cs="Times New Roman"/>
                <w:color w:val="000000"/>
                <w:sz w:val="24"/>
                <w:szCs w:val="24"/>
                <w:lang w:eastAsia="ru-RU"/>
              </w:rPr>
              <w:t xml:space="preserve"> кн.: Юный эколог: Программа и условия ее реализации в дошкольном учреждении. — М., 1998.</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540" w:type="dxa"/>
            <w:tcBorders>
              <w:top w:val="single" w:sz="4" w:space="0" w:color="000000"/>
              <w:left w:val="single" w:sz="4" w:space="0" w:color="000000"/>
              <w:bottom w:val="single" w:sz="4" w:space="0" w:color="000000"/>
            </w:tcBorders>
          </w:tcPr>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«Я-ТЫ-МЫ» / О. Л. Князева, Р. Б. </w:t>
            </w:r>
            <w:proofErr w:type="spellStart"/>
            <w:r w:rsidRPr="00674C79">
              <w:rPr>
                <w:rFonts w:ascii="Times New Roman" w:eastAsia="Times New Roman" w:hAnsi="Times New Roman" w:cs="Times New Roman"/>
                <w:sz w:val="24"/>
                <w:szCs w:val="24"/>
                <w:lang w:eastAsia="ru-RU"/>
              </w:rPr>
              <w:t>Стеркина</w:t>
            </w:r>
            <w:proofErr w:type="spellEnd"/>
            <w:r w:rsidRPr="00674C79">
              <w:rPr>
                <w:rFonts w:ascii="Times New Roman" w:eastAsia="Times New Roman" w:hAnsi="Times New Roman" w:cs="Times New Roman"/>
                <w:sz w:val="24"/>
                <w:szCs w:val="24"/>
                <w:lang w:eastAsia="ru-RU"/>
              </w:rPr>
              <w:t>. — М.: Просвещение, 2008.</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b/>
                <w:bCs/>
                <w:color w:val="000000"/>
                <w:sz w:val="24"/>
                <w:szCs w:val="24"/>
                <w:lang w:eastAsia="ru-RU"/>
              </w:rPr>
            </w:pPr>
          </w:p>
        </w:tc>
        <w:tc>
          <w:tcPr>
            <w:tcW w:w="4620" w:type="dxa"/>
            <w:tcBorders>
              <w:top w:val="single" w:sz="4" w:space="0" w:color="000000"/>
              <w:left w:val="single" w:sz="4" w:space="0" w:color="000000"/>
              <w:bottom w:val="single" w:sz="4" w:space="0" w:color="000000"/>
              <w:right w:val="single" w:sz="4" w:space="0" w:color="000000"/>
            </w:tcBorders>
          </w:tcPr>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«Открой себя» / Е. В. Рылеева, — М: Гном и Д, 1999</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Альтшуллер</w:t>
            </w:r>
            <w:proofErr w:type="spellEnd"/>
            <w:r w:rsidRPr="00674C79">
              <w:rPr>
                <w:rFonts w:ascii="Times New Roman" w:eastAsia="Times New Roman" w:hAnsi="Times New Roman" w:cs="Times New Roman"/>
                <w:sz w:val="24"/>
                <w:szCs w:val="24"/>
                <w:lang w:eastAsia="ru-RU"/>
              </w:rPr>
              <w:t xml:space="preserve"> Г. С. Система ТРИЗ.</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Шустерман</w:t>
            </w:r>
            <w:proofErr w:type="spellEnd"/>
            <w:r w:rsidRPr="00674C79">
              <w:rPr>
                <w:rFonts w:ascii="Times New Roman" w:eastAsia="Times New Roman" w:hAnsi="Times New Roman" w:cs="Times New Roman"/>
                <w:sz w:val="24"/>
                <w:szCs w:val="24"/>
                <w:lang w:eastAsia="ru-RU"/>
              </w:rPr>
              <w:t xml:space="preserve"> М. Коллективная игра и занятия.</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Мотессори</w:t>
            </w:r>
            <w:proofErr w:type="spellEnd"/>
            <w:r w:rsidRPr="00674C79">
              <w:rPr>
                <w:rFonts w:ascii="Times New Roman" w:eastAsia="Times New Roman" w:hAnsi="Times New Roman" w:cs="Times New Roman"/>
                <w:sz w:val="24"/>
                <w:szCs w:val="24"/>
                <w:lang w:eastAsia="ru-RU"/>
              </w:rPr>
              <w:t xml:space="preserve"> М. Теория и практика. Метод М. </w:t>
            </w:r>
            <w:proofErr w:type="spellStart"/>
            <w:r w:rsidRPr="00674C79">
              <w:rPr>
                <w:rFonts w:ascii="Times New Roman" w:eastAsia="Times New Roman" w:hAnsi="Times New Roman" w:cs="Times New Roman"/>
                <w:sz w:val="24"/>
                <w:szCs w:val="24"/>
                <w:lang w:eastAsia="ru-RU"/>
              </w:rPr>
              <w:t>Монтессори</w:t>
            </w:r>
            <w:proofErr w:type="spellEnd"/>
            <w:r w:rsidRPr="00674C79">
              <w:rPr>
                <w:rFonts w:ascii="Times New Roman" w:eastAsia="Times New Roman" w:hAnsi="Times New Roman" w:cs="Times New Roman"/>
                <w:sz w:val="24"/>
                <w:szCs w:val="24"/>
                <w:lang w:eastAsia="ru-RU"/>
              </w:rPr>
              <w:t xml:space="preserve"> в России.</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Бондаренко А. К. Дидактические игры в детском саду. — М.: Просвещение, 1991.</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Смирнова Е. О., Богуславская З. М. Развивающие игры для детей. — М.: Просвещение, 1991.</w:t>
            </w:r>
          </w:p>
          <w:p w:rsidR="00905711" w:rsidRPr="00674C79" w:rsidRDefault="00905711" w:rsidP="00905711">
            <w:pPr>
              <w:tabs>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Михайленко И. Я., Короткова Н. А. Игра с правилами в дошкольном возрасте. — М.: Сфера, 2008.</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Михайленко И. Я., Короткова Н. А. Как играть с ребенком? — М.: Сфера, 2008.</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 xml:space="preserve"> </w:t>
            </w:r>
            <w:r w:rsidRPr="00674C79">
              <w:rPr>
                <w:rFonts w:ascii="Times New Roman" w:eastAsia="Times New Roman" w:hAnsi="Times New Roman" w:cs="Times New Roman"/>
                <w:sz w:val="24"/>
                <w:szCs w:val="24"/>
                <w:lang w:eastAsia="ru-RU"/>
              </w:rPr>
              <w:tab/>
            </w:r>
          </w:p>
        </w:tc>
      </w:tr>
      <w:tr w:rsidR="00905711" w:rsidRPr="00674C79" w:rsidTr="00905711">
        <w:trPr>
          <w:trHeight w:val="1138"/>
        </w:trPr>
        <w:tc>
          <w:tcPr>
            <w:tcW w:w="1433"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Познавательное </w:t>
            </w:r>
          </w:p>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развитие </w:t>
            </w:r>
          </w:p>
        </w:tc>
        <w:tc>
          <w:tcPr>
            <w:tcW w:w="1417" w:type="dxa"/>
            <w:vMerge/>
            <w:tcBorders>
              <w:left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990"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Н.А. Рыжова</w:t>
            </w:r>
            <w:r w:rsidRPr="00674C79">
              <w:rPr>
                <w:rFonts w:ascii="Times New Roman" w:eastAsia="Times New Roman" w:hAnsi="Times New Roman" w:cs="Times New Roman"/>
                <w:i/>
                <w:iCs/>
                <w:sz w:val="24"/>
                <w:szCs w:val="24"/>
                <w:lang w:eastAsia="ru-RU"/>
              </w:rPr>
              <w:t xml:space="preserve"> "</w:t>
            </w:r>
            <w:r w:rsidRPr="00674C79">
              <w:rPr>
                <w:rFonts w:ascii="Times New Roman" w:eastAsia="Times New Roman" w:hAnsi="Times New Roman" w:cs="Times New Roman"/>
                <w:sz w:val="24"/>
                <w:szCs w:val="24"/>
                <w:lang w:eastAsia="ru-RU"/>
              </w:rPr>
              <w:t>Наш дом - природа"" М.: «Карапуз-</w:t>
            </w:r>
          </w:p>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Куцакова</w:t>
            </w:r>
            <w:proofErr w:type="spellEnd"/>
            <w:r w:rsidRPr="00674C79">
              <w:rPr>
                <w:rFonts w:ascii="Times New Roman" w:eastAsia="Times New Roman" w:hAnsi="Times New Roman" w:cs="Times New Roman"/>
                <w:sz w:val="24"/>
                <w:szCs w:val="24"/>
                <w:lang w:eastAsia="ru-RU"/>
              </w:rPr>
              <w:t xml:space="preserve"> Л. В. Конструировани</w:t>
            </w:r>
            <w:r w:rsidRPr="00674C79">
              <w:rPr>
                <w:rFonts w:ascii="Times New Roman" w:eastAsia="Times New Roman" w:hAnsi="Times New Roman" w:cs="Times New Roman"/>
                <w:sz w:val="24"/>
                <w:szCs w:val="24"/>
                <w:lang w:eastAsia="ru-RU"/>
              </w:rPr>
              <w:lastRenderedPageBreak/>
              <w:t>е и ручной труд в детском саду: Программа и конспекты занятий. — М., 2007.</w:t>
            </w:r>
          </w:p>
          <w:p w:rsidR="00905711" w:rsidRPr="00674C79" w:rsidRDefault="00905711" w:rsidP="00905711">
            <w:pPr>
              <w:suppressAutoHyphens w:val="0"/>
              <w:spacing w:after="0" w:line="240" w:lineRule="auto"/>
              <w:contextualSpacing/>
              <w:jc w:val="both"/>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Математика от трех до шести / сост. З. А. Михайлова, Э. Н. Иоффе. — СПб</w:t>
            </w:r>
            <w:proofErr w:type="gramStart"/>
            <w:r w:rsidRPr="00674C79">
              <w:rPr>
                <w:rFonts w:ascii="Times New Roman" w:eastAsia="Times New Roman" w:hAnsi="Times New Roman" w:cs="Times New Roman"/>
                <w:sz w:val="24"/>
                <w:szCs w:val="24"/>
                <w:lang w:eastAsia="ru-RU"/>
              </w:rPr>
              <w:t xml:space="preserve">.: </w:t>
            </w:r>
            <w:proofErr w:type="spellStart"/>
            <w:proofErr w:type="gramEnd"/>
            <w:r w:rsidRPr="00674C79">
              <w:rPr>
                <w:rFonts w:ascii="Times New Roman" w:eastAsia="Times New Roman" w:hAnsi="Times New Roman" w:cs="Times New Roman"/>
                <w:sz w:val="24"/>
                <w:szCs w:val="24"/>
                <w:lang w:eastAsia="ru-RU"/>
              </w:rPr>
              <w:t>Акцидент</w:t>
            </w:r>
            <w:proofErr w:type="spellEnd"/>
            <w:r w:rsidRPr="00674C79">
              <w:rPr>
                <w:rFonts w:ascii="Times New Roman" w:eastAsia="Times New Roman" w:hAnsi="Times New Roman" w:cs="Times New Roman"/>
                <w:sz w:val="24"/>
                <w:szCs w:val="24"/>
                <w:lang w:eastAsia="ru-RU"/>
              </w:rPr>
              <w:t>, 1996.</w:t>
            </w:r>
          </w:p>
        </w:tc>
        <w:tc>
          <w:tcPr>
            <w:tcW w:w="1540" w:type="dxa"/>
            <w:tcBorders>
              <w:top w:val="single" w:sz="4" w:space="0" w:color="000000"/>
              <w:left w:val="single" w:sz="4" w:space="0" w:color="000000"/>
              <w:bottom w:val="single" w:sz="4" w:space="0" w:color="000000"/>
            </w:tcBorders>
          </w:tcPr>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lastRenderedPageBreak/>
              <w:t>Л.Г.Петерсон</w:t>
            </w:r>
            <w:proofErr w:type="spellEnd"/>
            <w:r w:rsidRPr="00674C79">
              <w:rPr>
                <w:rFonts w:ascii="Times New Roman" w:eastAsia="Times New Roman" w:hAnsi="Times New Roman" w:cs="Times New Roman"/>
                <w:sz w:val="24"/>
                <w:szCs w:val="24"/>
                <w:lang w:eastAsia="ru-RU"/>
              </w:rPr>
              <w:t xml:space="preserve">, </w:t>
            </w:r>
            <w:proofErr w:type="spellStart"/>
            <w:r w:rsidRPr="00674C79">
              <w:rPr>
                <w:rFonts w:ascii="Times New Roman" w:eastAsia="Times New Roman" w:hAnsi="Times New Roman" w:cs="Times New Roman"/>
                <w:sz w:val="24"/>
                <w:szCs w:val="24"/>
                <w:lang w:eastAsia="ru-RU"/>
              </w:rPr>
              <w:t>Н.П.Холина</w:t>
            </w:r>
            <w:proofErr w:type="spellEnd"/>
            <w:r w:rsidRPr="00674C79">
              <w:rPr>
                <w:rFonts w:ascii="Times New Roman" w:eastAsia="Times New Roman" w:hAnsi="Times New Roman" w:cs="Times New Roman"/>
                <w:sz w:val="24"/>
                <w:szCs w:val="24"/>
                <w:lang w:eastAsia="ru-RU"/>
              </w:rPr>
              <w:t xml:space="preserve"> Программа развития математичес</w:t>
            </w:r>
            <w:r w:rsidRPr="00674C79">
              <w:rPr>
                <w:rFonts w:ascii="Times New Roman" w:eastAsia="Times New Roman" w:hAnsi="Times New Roman" w:cs="Times New Roman"/>
                <w:sz w:val="24"/>
                <w:szCs w:val="24"/>
                <w:lang w:eastAsia="ru-RU"/>
              </w:rPr>
              <w:lastRenderedPageBreak/>
              <w:t>ких представлений «Раз-ступенька, два ступенька».- М.: «</w:t>
            </w:r>
            <w:proofErr w:type="spellStart"/>
            <w:r w:rsidRPr="00674C79">
              <w:rPr>
                <w:rFonts w:ascii="Times New Roman" w:eastAsia="Times New Roman" w:hAnsi="Times New Roman" w:cs="Times New Roman"/>
                <w:sz w:val="24"/>
                <w:szCs w:val="24"/>
                <w:lang w:eastAsia="ru-RU"/>
              </w:rPr>
              <w:t>Баласс</w:t>
            </w:r>
            <w:proofErr w:type="spellEnd"/>
            <w:r w:rsidRPr="00674C79">
              <w:rPr>
                <w:rFonts w:ascii="Times New Roman" w:eastAsia="Times New Roman" w:hAnsi="Times New Roman" w:cs="Times New Roman"/>
                <w:sz w:val="24"/>
                <w:szCs w:val="24"/>
                <w:lang w:eastAsia="ru-RU"/>
              </w:rPr>
              <w:t>», 2001.</w:t>
            </w:r>
          </w:p>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Л.Г.Петерсон</w:t>
            </w:r>
            <w:proofErr w:type="spellEnd"/>
            <w:r w:rsidRPr="00674C79">
              <w:rPr>
                <w:rFonts w:ascii="Times New Roman" w:eastAsia="Times New Roman" w:hAnsi="Times New Roman" w:cs="Times New Roman"/>
                <w:sz w:val="24"/>
                <w:szCs w:val="24"/>
                <w:lang w:eastAsia="ru-RU"/>
              </w:rPr>
              <w:t xml:space="preserve">, </w:t>
            </w:r>
            <w:proofErr w:type="spellStart"/>
            <w:r w:rsidRPr="00674C79">
              <w:rPr>
                <w:rFonts w:ascii="Times New Roman" w:eastAsia="Times New Roman" w:hAnsi="Times New Roman" w:cs="Times New Roman"/>
                <w:sz w:val="24"/>
                <w:szCs w:val="24"/>
                <w:lang w:eastAsia="ru-RU"/>
              </w:rPr>
              <w:t>Е.Е.Кочемасова</w:t>
            </w:r>
            <w:proofErr w:type="spellEnd"/>
            <w:r w:rsidRPr="00674C79">
              <w:rPr>
                <w:rFonts w:ascii="Times New Roman" w:eastAsia="Times New Roman" w:hAnsi="Times New Roman" w:cs="Times New Roman"/>
                <w:sz w:val="24"/>
                <w:szCs w:val="24"/>
                <w:lang w:eastAsia="ru-RU"/>
              </w:rPr>
              <w:t xml:space="preserve">   Практический курс математики для дошкольников  «</w:t>
            </w:r>
            <w:proofErr w:type="spellStart"/>
            <w:r w:rsidRPr="00674C79">
              <w:rPr>
                <w:rFonts w:ascii="Times New Roman" w:eastAsia="Times New Roman" w:hAnsi="Times New Roman" w:cs="Times New Roman"/>
                <w:sz w:val="24"/>
                <w:szCs w:val="24"/>
                <w:lang w:eastAsia="ru-RU"/>
              </w:rPr>
              <w:t>Игралочка</w:t>
            </w:r>
            <w:proofErr w:type="spellEnd"/>
            <w:r w:rsidRPr="00674C79">
              <w:rPr>
                <w:rFonts w:ascii="Times New Roman" w:eastAsia="Times New Roman" w:hAnsi="Times New Roman" w:cs="Times New Roman"/>
                <w:sz w:val="24"/>
                <w:szCs w:val="24"/>
                <w:lang w:eastAsia="ru-RU"/>
              </w:rPr>
              <w:t>».- М.: «</w:t>
            </w:r>
            <w:proofErr w:type="spellStart"/>
            <w:r w:rsidRPr="00674C79">
              <w:rPr>
                <w:rFonts w:ascii="Times New Roman" w:eastAsia="Times New Roman" w:hAnsi="Times New Roman" w:cs="Times New Roman"/>
                <w:sz w:val="24"/>
                <w:szCs w:val="24"/>
                <w:lang w:eastAsia="ru-RU"/>
              </w:rPr>
              <w:t>Баласс</w:t>
            </w:r>
            <w:proofErr w:type="spellEnd"/>
            <w:r w:rsidRPr="00674C79">
              <w:rPr>
                <w:rFonts w:ascii="Times New Roman" w:eastAsia="Times New Roman" w:hAnsi="Times New Roman" w:cs="Times New Roman"/>
                <w:sz w:val="24"/>
                <w:szCs w:val="24"/>
                <w:lang w:eastAsia="ru-RU"/>
              </w:rPr>
              <w:t xml:space="preserve">», 2001.   </w:t>
            </w:r>
          </w:p>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p>
        </w:tc>
        <w:tc>
          <w:tcPr>
            <w:tcW w:w="4620" w:type="dxa"/>
            <w:tcBorders>
              <w:top w:val="single" w:sz="4" w:space="0" w:color="000000"/>
              <w:left w:val="single" w:sz="4" w:space="0" w:color="000000"/>
              <w:bottom w:val="single" w:sz="4" w:space="0" w:color="000000"/>
              <w:right w:val="single" w:sz="4" w:space="0" w:color="000000"/>
            </w:tcBorders>
          </w:tcPr>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lastRenderedPageBreak/>
              <w:t>Михайлова З. А.  Игровые задачи для дошкольников. — СПб</w:t>
            </w:r>
            <w:proofErr w:type="gramStart"/>
            <w:r w:rsidRPr="00674C79">
              <w:rPr>
                <w:rFonts w:ascii="Times New Roman" w:eastAsia="Times New Roman" w:hAnsi="Times New Roman" w:cs="Times New Roman"/>
                <w:sz w:val="24"/>
                <w:szCs w:val="24"/>
                <w:lang w:eastAsia="ru-RU"/>
              </w:rPr>
              <w:t xml:space="preserve">.: </w:t>
            </w:r>
            <w:proofErr w:type="gramEnd"/>
            <w:r w:rsidRPr="00674C79">
              <w:rPr>
                <w:rFonts w:ascii="Times New Roman" w:eastAsia="Times New Roman" w:hAnsi="Times New Roman" w:cs="Times New Roman"/>
                <w:sz w:val="24"/>
                <w:szCs w:val="24"/>
                <w:lang w:eastAsia="ru-RU"/>
              </w:rPr>
              <w:t>Детство-Пресс, 1999.</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w:t>
            </w:r>
          </w:p>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Парамонова Л. А. Развивающие занятия с детьми 2–3, 3–4, 4–5, 5–6,6–7 лет.</w:t>
            </w:r>
          </w:p>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lastRenderedPageBreak/>
              <w:t>Протасова Е. Ю., Родина Н. М. Познание окружающего мира с детьми 3–7 лет. — М., 2009.</w:t>
            </w:r>
          </w:p>
          <w:p w:rsidR="00905711" w:rsidRPr="00674C79" w:rsidRDefault="00905711" w:rsidP="00905711">
            <w:pPr>
              <w:tabs>
                <w:tab w:val="left" w:pos="180"/>
                <w:tab w:val="left" w:pos="36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w:t>
            </w:r>
            <w:proofErr w:type="spellStart"/>
            <w:r w:rsidRPr="00674C79">
              <w:rPr>
                <w:rFonts w:ascii="Times New Roman" w:eastAsia="Times New Roman" w:hAnsi="Times New Roman" w:cs="Times New Roman"/>
                <w:sz w:val="24"/>
                <w:szCs w:val="24"/>
                <w:lang w:eastAsia="ru-RU"/>
              </w:rPr>
              <w:t>Куцакова</w:t>
            </w:r>
            <w:proofErr w:type="spellEnd"/>
            <w:r w:rsidRPr="00674C79">
              <w:rPr>
                <w:rFonts w:ascii="Times New Roman" w:eastAsia="Times New Roman" w:hAnsi="Times New Roman" w:cs="Times New Roman"/>
                <w:sz w:val="24"/>
                <w:szCs w:val="24"/>
                <w:lang w:eastAsia="ru-RU"/>
              </w:rPr>
              <w:t xml:space="preserve"> Л. В. Занятия по конструированию из строительного материала. — М., 2006.</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Парамонова Л.А. Бумажная пластика (конструирование из бумаги). – М.: Карапуз, 1999.</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Парамонова Л.А. Детское творческое конструирование. – М.: Карапуз, 1999</w:t>
            </w:r>
          </w:p>
          <w:p w:rsidR="00905711" w:rsidRPr="00674C79" w:rsidRDefault="00905711" w:rsidP="00905711">
            <w:pPr>
              <w:suppressAutoHyphens w:val="0"/>
              <w:spacing w:after="0" w:line="240" w:lineRule="auto"/>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 xml:space="preserve">Парамонова Л.А. </w:t>
            </w:r>
            <w:proofErr w:type="spellStart"/>
            <w:r w:rsidRPr="00674C79">
              <w:rPr>
                <w:rFonts w:ascii="Times New Roman" w:eastAsia="Times New Roman" w:hAnsi="Times New Roman" w:cs="Times New Roman"/>
                <w:sz w:val="24"/>
                <w:szCs w:val="24"/>
                <w:lang w:eastAsia="ru-RU"/>
              </w:rPr>
              <w:t>Киригами</w:t>
            </w:r>
            <w:proofErr w:type="spellEnd"/>
            <w:r w:rsidRPr="00674C79">
              <w:rPr>
                <w:rFonts w:ascii="Times New Roman" w:eastAsia="Times New Roman" w:hAnsi="Times New Roman" w:cs="Times New Roman"/>
                <w:sz w:val="24"/>
                <w:szCs w:val="24"/>
                <w:lang w:eastAsia="ru-RU"/>
              </w:rPr>
              <w:t xml:space="preserve"> (зоосад). – М.: Карапуз, 2003.</w:t>
            </w:r>
          </w:p>
        </w:tc>
      </w:tr>
      <w:tr w:rsidR="00905711" w:rsidRPr="00674C79" w:rsidTr="00905711">
        <w:trPr>
          <w:trHeight w:val="550"/>
        </w:trPr>
        <w:tc>
          <w:tcPr>
            <w:tcW w:w="1433"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lastRenderedPageBreak/>
              <w:t xml:space="preserve">Речевое </w:t>
            </w:r>
          </w:p>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развитие </w:t>
            </w:r>
          </w:p>
        </w:tc>
        <w:tc>
          <w:tcPr>
            <w:tcW w:w="1417" w:type="dxa"/>
            <w:vMerge/>
            <w:tcBorders>
              <w:left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990" w:type="dxa"/>
            <w:tcBorders>
              <w:top w:val="single" w:sz="4" w:space="0" w:color="000000"/>
              <w:left w:val="single" w:sz="4" w:space="0" w:color="000000"/>
              <w:bottom w:val="single" w:sz="4" w:space="0" w:color="000000"/>
            </w:tcBorders>
          </w:tcPr>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О..С. Ушакова  «Программа и конспекты по развитию речи в детском саду»  </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Арушанова</w:t>
            </w:r>
            <w:proofErr w:type="spellEnd"/>
            <w:r w:rsidRPr="00674C79">
              <w:rPr>
                <w:rFonts w:ascii="Times New Roman" w:eastAsia="Times New Roman" w:hAnsi="Times New Roman" w:cs="Times New Roman"/>
                <w:sz w:val="24"/>
                <w:szCs w:val="24"/>
                <w:lang w:eastAsia="ru-RU"/>
              </w:rPr>
              <w:t xml:space="preserve"> А. Г. Речь и речевое общение детей: Книга для воспитателей детского сада. — М.: Мозаика-Синтез, 1999.</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540"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4620" w:type="dxa"/>
            <w:tcBorders>
              <w:top w:val="single" w:sz="4" w:space="0" w:color="000000"/>
              <w:left w:val="single" w:sz="4" w:space="0" w:color="000000"/>
              <w:bottom w:val="single" w:sz="4" w:space="0" w:color="000000"/>
              <w:right w:val="single" w:sz="4" w:space="0" w:color="000000"/>
            </w:tcBorders>
          </w:tcPr>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Арушанова</w:t>
            </w:r>
            <w:proofErr w:type="spellEnd"/>
            <w:r w:rsidRPr="00674C79">
              <w:rPr>
                <w:rFonts w:ascii="Times New Roman" w:eastAsia="Times New Roman" w:hAnsi="Times New Roman" w:cs="Times New Roman"/>
                <w:sz w:val="24"/>
                <w:szCs w:val="24"/>
                <w:lang w:eastAsia="ru-RU"/>
              </w:rPr>
              <w:t xml:space="preserve"> А.Г. Истоки диалога (3-5 лет). – М.: Мозаика-Синтез, 2004.</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Арушанова</w:t>
            </w:r>
            <w:proofErr w:type="spellEnd"/>
            <w:r w:rsidRPr="00674C79">
              <w:rPr>
                <w:rFonts w:ascii="Times New Roman" w:eastAsia="Times New Roman" w:hAnsi="Times New Roman" w:cs="Times New Roman"/>
                <w:sz w:val="24"/>
                <w:szCs w:val="24"/>
                <w:lang w:eastAsia="ru-RU"/>
              </w:rPr>
              <w:t xml:space="preserve"> А.Г.  Развитие диалогического общения – М.: Мозаика-Синтез, 2003.</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Бондаренко А. К. Дидактические игры в детском саду. — М.: Просвещение, 1985. </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Грамматические игры в детском саду: Методические рекомендации в помощь воспитателям дошкольных учреждений / сост. Г. И. </w:t>
            </w:r>
            <w:proofErr w:type="spellStart"/>
            <w:r w:rsidRPr="00674C79">
              <w:rPr>
                <w:rFonts w:ascii="Times New Roman" w:eastAsia="Times New Roman" w:hAnsi="Times New Roman" w:cs="Times New Roman"/>
                <w:sz w:val="24"/>
                <w:szCs w:val="24"/>
                <w:lang w:eastAsia="ru-RU"/>
              </w:rPr>
              <w:t>Николайчук</w:t>
            </w:r>
            <w:proofErr w:type="spellEnd"/>
            <w:r w:rsidRPr="00674C79">
              <w:rPr>
                <w:rFonts w:ascii="Times New Roman" w:eastAsia="Times New Roman" w:hAnsi="Times New Roman" w:cs="Times New Roman"/>
                <w:sz w:val="24"/>
                <w:szCs w:val="24"/>
                <w:lang w:eastAsia="ru-RU"/>
              </w:rPr>
              <w:t xml:space="preserve">. — Ровно, 1989. </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Илларионова Ю. Г. Учите детей отгадывать загадки. — М.: Просвещение, 1985.</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Литература и фантазия / сост. Л. Е. </w:t>
            </w:r>
            <w:proofErr w:type="spellStart"/>
            <w:r w:rsidRPr="00674C79">
              <w:rPr>
                <w:rFonts w:ascii="Times New Roman" w:eastAsia="Times New Roman" w:hAnsi="Times New Roman" w:cs="Times New Roman"/>
                <w:sz w:val="24"/>
                <w:szCs w:val="24"/>
                <w:lang w:eastAsia="ru-RU"/>
              </w:rPr>
              <w:t>Стрельцова</w:t>
            </w:r>
            <w:proofErr w:type="spellEnd"/>
            <w:r w:rsidRPr="00674C79">
              <w:rPr>
                <w:rFonts w:ascii="Times New Roman" w:eastAsia="Times New Roman" w:hAnsi="Times New Roman" w:cs="Times New Roman"/>
                <w:sz w:val="24"/>
                <w:szCs w:val="24"/>
                <w:lang w:eastAsia="ru-RU"/>
              </w:rPr>
              <w:t>. — М.: Просвещение, 1992.</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Придумай слово. Речевые игры и упражнения для дошкольников / под ред. О. С. Ушаковой. — М.: Просвещение, 1966.</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Скажи по-другому / Речевые игры, упражнения, ситуации, сценарии / под ред. О. С. Ушаковой. — Самара, 1994.</w:t>
            </w:r>
          </w:p>
          <w:p w:rsidR="00905711" w:rsidRPr="00674C79" w:rsidRDefault="00905711" w:rsidP="00905711">
            <w:pPr>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Тумакова</w:t>
            </w:r>
            <w:proofErr w:type="spellEnd"/>
            <w:r w:rsidRPr="00674C79">
              <w:rPr>
                <w:rFonts w:ascii="Times New Roman" w:eastAsia="Times New Roman" w:hAnsi="Times New Roman" w:cs="Times New Roman"/>
                <w:sz w:val="24"/>
                <w:szCs w:val="24"/>
                <w:lang w:eastAsia="ru-RU"/>
              </w:rPr>
              <w:t xml:space="preserve"> Г. А. Ознакомление дошкольников со звучащим словом. — М.: Просвещение, 1991.</w:t>
            </w:r>
          </w:p>
          <w:p w:rsidR="00905711" w:rsidRPr="00674C79" w:rsidRDefault="00905711" w:rsidP="00905711">
            <w:pPr>
              <w:suppressAutoHyphens w:val="0"/>
              <w:snapToGrid w:val="0"/>
              <w:spacing w:after="0" w:line="240" w:lineRule="auto"/>
              <w:jc w:val="both"/>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 xml:space="preserve">Учимся общаться с ребенком: Руководство для воспитателя детского </w:t>
            </w:r>
            <w:r w:rsidRPr="00674C79">
              <w:rPr>
                <w:rFonts w:ascii="Times New Roman" w:eastAsia="Times New Roman" w:hAnsi="Times New Roman" w:cs="Times New Roman"/>
                <w:sz w:val="24"/>
                <w:szCs w:val="24"/>
                <w:lang w:eastAsia="ru-RU"/>
              </w:rPr>
              <w:lastRenderedPageBreak/>
              <w:t>сада / В. А. Петровский, А. М. Виноградова, Л. М. Кларина и др. — М.: Просвещение, 1993 г.</w:t>
            </w:r>
          </w:p>
        </w:tc>
      </w:tr>
      <w:tr w:rsidR="00905711" w:rsidRPr="00674C79" w:rsidTr="00905711">
        <w:trPr>
          <w:trHeight w:val="943"/>
        </w:trPr>
        <w:tc>
          <w:tcPr>
            <w:tcW w:w="1433"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lastRenderedPageBreak/>
              <w:t>Художественно-эстетическое развитие</w:t>
            </w:r>
          </w:p>
        </w:tc>
        <w:tc>
          <w:tcPr>
            <w:tcW w:w="1417" w:type="dxa"/>
            <w:vMerge/>
            <w:tcBorders>
              <w:left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990" w:type="dxa"/>
            <w:tcBorders>
              <w:top w:val="single" w:sz="4" w:space="0" w:color="000000"/>
              <w:left w:val="single" w:sz="4" w:space="0" w:color="000000"/>
              <w:bottom w:val="single" w:sz="4" w:space="0" w:color="000000"/>
            </w:tcBorders>
          </w:tcPr>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proofErr w:type="gramStart"/>
            <w:r w:rsidRPr="00674C79">
              <w:rPr>
                <w:rFonts w:ascii="Times New Roman" w:eastAsia="Times New Roman" w:hAnsi="Times New Roman" w:cs="Times New Roman"/>
                <w:sz w:val="24"/>
                <w:szCs w:val="24"/>
                <w:lang w:eastAsia="ru-RU"/>
              </w:rPr>
              <w:t>Лыкова И. А. Изобразительная деятельность: планирование, конспекты занятий, методические рекомендации (младшая, средняя, старшая, подготовительная группы).</w:t>
            </w:r>
            <w:proofErr w:type="gramEnd"/>
            <w:r w:rsidRPr="00674C79">
              <w:rPr>
                <w:rFonts w:ascii="Times New Roman" w:eastAsia="Times New Roman" w:hAnsi="Times New Roman" w:cs="Times New Roman"/>
                <w:sz w:val="24"/>
                <w:szCs w:val="24"/>
                <w:lang w:eastAsia="ru-RU"/>
              </w:rPr>
              <w:t> — М.: Карапуз-Дидактика, 2006.</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Казакова Т. Г. Изобразительная деятельность младших дошкольников: Пособие для воспитателя. — М.: Просвещение, 1980.</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540" w:type="dxa"/>
            <w:tcBorders>
              <w:top w:val="single" w:sz="4" w:space="0" w:color="000000"/>
              <w:left w:val="single" w:sz="4" w:space="0" w:color="000000"/>
              <w:bottom w:val="single" w:sz="4" w:space="0" w:color="000000"/>
            </w:tcBorders>
          </w:tcPr>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Ильгам</w:t>
            </w:r>
            <w:proofErr w:type="spellEnd"/>
            <w:r w:rsidRPr="00674C79">
              <w:rPr>
                <w:rFonts w:ascii="Times New Roman" w:eastAsia="Times New Roman" w:hAnsi="Times New Roman" w:cs="Times New Roman"/>
                <w:sz w:val="24"/>
                <w:szCs w:val="24"/>
                <w:lang w:eastAsia="ru-RU"/>
              </w:rPr>
              <w:t>: методическое пособие по художественному развитию дошкольников</w:t>
            </w:r>
            <w:proofErr w:type="gramStart"/>
            <w:r w:rsidRPr="00674C79">
              <w:rPr>
                <w:rFonts w:ascii="Times New Roman" w:eastAsia="Times New Roman" w:hAnsi="Times New Roman" w:cs="Times New Roman"/>
                <w:sz w:val="24"/>
                <w:szCs w:val="24"/>
                <w:lang w:eastAsia="ru-RU"/>
              </w:rPr>
              <w:t xml:space="preserve"> / П</w:t>
            </w:r>
            <w:proofErr w:type="gramEnd"/>
            <w:r w:rsidRPr="00674C79">
              <w:rPr>
                <w:rFonts w:ascii="Times New Roman" w:eastAsia="Times New Roman" w:hAnsi="Times New Roman" w:cs="Times New Roman"/>
                <w:sz w:val="24"/>
                <w:szCs w:val="24"/>
                <w:lang w:eastAsia="ru-RU"/>
              </w:rPr>
              <w:t xml:space="preserve">од ред. Ф.Г. </w:t>
            </w:r>
            <w:proofErr w:type="spellStart"/>
            <w:r w:rsidRPr="00674C79">
              <w:rPr>
                <w:rFonts w:ascii="Times New Roman" w:eastAsia="Times New Roman" w:hAnsi="Times New Roman" w:cs="Times New Roman"/>
                <w:sz w:val="24"/>
                <w:szCs w:val="24"/>
                <w:lang w:eastAsia="ru-RU"/>
              </w:rPr>
              <w:t>Азнабаевой</w:t>
            </w:r>
            <w:proofErr w:type="spellEnd"/>
            <w:r w:rsidRPr="00674C79">
              <w:rPr>
                <w:rFonts w:ascii="Times New Roman" w:eastAsia="Times New Roman" w:hAnsi="Times New Roman" w:cs="Times New Roman"/>
                <w:sz w:val="24"/>
                <w:szCs w:val="24"/>
                <w:lang w:eastAsia="ru-RU"/>
              </w:rPr>
              <w:t xml:space="preserve">. Уфа: </w:t>
            </w:r>
            <w:proofErr w:type="spellStart"/>
            <w:r w:rsidRPr="00674C79">
              <w:rPr>
                <w:rFonts w:ascii="Times New Roman" w:eastAsia="Times New Roman" w:hAnsi="Times New Roman" w:cs="Times New Roman"/>
                <w:sz w:val="24"/>
                <w:szCs w:val="24"/>
                <w:lang w:eastAsia="ru-RU"/>
              </w:rPr>
              <w:t>Китап</w:t>
            </w:r>
            <w:proofErr w:type="spellEnd"/>
            <w:r w:rsidRPr="00674C79">
              <w:rPr>
                <w:rFonts w:ascii="Times New Roman" w:eastAsia="Times New Roman" w:hAnsi="Times New Roman" w:cs="Times New Roman"/>
                <w:sz w:val="24"/>
                <w:szCs w:val="24"/>
                <w:lang w:eastAsia="ru-RU"/>
              </w:rPr>
              <w:t>, 2008;</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А.Ф. </w:t>
            </w:r>
            <w:proofErr w:type="spellStart"/>
            <w:r w:rsidRPr="00674C79">
              <w:rPr>
                <w:rFonts w:ascii="Times New Roman" w:eastAsia="Times New Roman" w:hAnsi="Times New Roman" w:cs="Times New Roman"/>
                <w:sz w:val="24"/>
                <w:szCs w:val="24"/>
                <w:lang w:eastAsia="ru-RU"/>
              </w:rPr>
              <w:t>Молчева</w:t>
            </w:r>
            <w:proofErr w:type="spellEnd"/>
            <w:r w:rsidRPr="00674C79">
              <w:rPr>
                <w:rFonts w:ascii="Times New Roman" w:eastAsia="Times New Roman" w:hAnsi="Times New Roman" w:cs="Times New Roman"/>
                <w:sz w:val="24"/>
                <w:szCs w:val="24"/>
                <w:lang w:eastAsia="ru-RU"/>
              </w:rPr>
              <w:t xml:space="preserve">  Народно-прикладное искусство Башкортостан</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Лыкова И.А. Художественный труд в детском саду </w:t>
            </w:r>
            <w:proofErr w:type="spellStart"/>
            <w:r w:rsidRPr="00674C79">
              <w:rPr>
                <w:rFonts w:ascii="Times New Roman" w:eastAsia="Times New Roman" w:hAnsi="Times New Roman" w:cs="Times New Roman"/>
                <w:sz w:val="24"/>
                <w:szCs w:val="24"/>
                <w:lang w:eastAsia="ru-RU"/>
              </w:rPr>
              <w:t>экопластика</w:t>
            </w:r>
            <w:proofErr w:type="spellEnd"/>
            <w:r w:rsidRPr="00674C79">
              <w:rPr>
                <w:rFonts w:ascii="Times New Roman" w:eastAsia="Times New Roman" w:hAnsi="Times New Roman" w:cs="Times New Roman"/>
                <w:sz w:val="24"/>
                <w:szCs w:val="24"/>
                <w:lang w:eastAsia="ru-RU"/>
              </w:rPr>
              <w:t xml:space="preserve"> из природного материал</w:t>
            </w:r>
            <w:proofErr w:type="gramStart"/>
            <w:r w:rsidRPr="00674C79">
              <w:rPr>
                <w:rFonts w:ascii="Times New Roman" w:eastAsia="Times New Roman" w:hAnsi="Times New Roman" w:cs="Times New Roman"/>
                <w:sz w:val="24"/>
                <w:szCs w:val="24"/>
                <w:lang w:eastAsia="ru-RU"/>
              </w:rPr>
              <w:t>а-</w:t>
            </w:r>
            <w:proofErr w:type="gramEnd"/>
            <w:r w:rsidRPr="00674C79">
              <w:rPr>
                <w:rFonts w:ascii="Times New Roman" w:eastAsia="Times New Roman" w:hAnsi="Times New Roman" w:cs="Times New Roman"/>
                <w:sz w:val="24"/>
                <w:szCs w:val="24"/>
                <w:lang w:eastAsia="ru-RU"/>
              </w:rPr>
              <w:t xml:space="preserve"> М.: «Карапуз», 2009</w:t>
            </w:r>
          </w:p>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Швайко</w:t>
            </w:r>
            <w:proofErr w:type="spellEnd"/>
            <w:r w:rsidRPr="00674C79">
              <w:rPr>
                <w:rFonts w:ascii="Times New Roman" w:eastAsia="Times New Roman" w:hAnsi="Times New Roman" w:cs="Times New Roman"/>
                <w:sz w:val="24"/>
                <w:szCs w:val="24"/>
                <w:lang w:eastAsia="ru-RU"/>
              </w:rPr>
              <w:t xml:space="preserve"> Г. С. Занятия по изобразительной деятельности в детском саду (средняя, старшая группы). — М.: </w:t>
            </w:r>
            <w:proofErr w:type="spellStart"/>
            <w:r w:rsidRPr="00674C79">
              <w:rPr>
                <w:rFonts w:ascii="Times New Roman" w:eastAsia="Times New Roman" w:hAnsi="Times New Roman" w:cs="Times New Roman"/>
                <w:sz w:val="24"/>
                <w:szCs w:val="24"/>
                <w:lang w:eastAsia="ru-RU"/>
              </w:rPr>
              <w:t>Владос</w:t>
            </w:r>
            <w:proofErr w:type="spellEnd"/>
            <w:r w:rsidRPr="00674C79">
              <w:rPr>
                <w:rFonts w:ascii="Times New Roman" w:eastAsia="Times New Roman" w:hAnsi="Times New Roman" w:cs="Times New Roman"/>
                <w:sz w:val="24"/>
                <w:szCs w:val="24"/>
                <w:lang w:eastAsia="ru-RU"/>
              </w:rPr>
              <w:t>, 2001.</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4620" w:type="dxa"/>
            <w:tcBorders>
              <w:top w:val="single" w:sz="4" w:space="0" w:color="000000"/>
              <w:left w:val="single" w:sz="4" w:space="0" w:color="000000"/>
              <w:bottom w:val="single" w:sz="4" w:space="0" w:color="000000"/>
              <w:right w:val="single" w:sz="4" w:space="0" w:color="000000"/>
            </w:tcBorders>
          </w:tcPr>
          <w:p w:rsidR="00905711" w:rsidRPr="00674C79" w:rsidRDefault="00905711" w:rsidP="00FF7F27">
            <w:pPr>
              <w:numPr>
                <w:ilvl w:val="0"/>
                <w:numId w:val="9"/>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b/>
                <w:bCs/>
                <w:color w:val="000000"/>
                <w:sz w:val="24"/>
                <w:szCs w:val="24"/>
                <w:lang w:eastAsia="ru-RU"/>
              </w:rPr>
              <w:tab/>
            </w:r>
            <w:r w:rsidRPr="00674C79">
              <w:rPr>
                <w:rFonts w:ascii="Times New Roman" w:eastAsia="Times New Roman" w:hAnsi="Times New Roman" w:cs="Times New Roman"/>
                <w:sz w:val="24"/>
                <w:szCs w:val="24"/>
                <w:lang w:eastAsia="ru-RU"/>
              </w:rPr>
              <w:t>Пантелеева Л. В. Музей и дети.</w:t>
            </w:r>
          </w:p>
          <w:p w:rsidR="00905711" w:rsidRPr="00674C79" w:rsidRDefault="00905711" w:rsidP="00FF7F27">
            <w:pPr>
              <w:numPr>
                <w:ilvl w:val="0"/>
                <w:numId w:val="9"/>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Казакова Т. Г. Рисуем натюрморт (5–8 лет), Цветные пейзажи (3–8 лет).</w:t>
            </w:r>
          </w:p>
          <w:p w:rsidR="00905711" w:rsidRPr="00674C79" w:rsidRDefault="00905711" w:rsidP="00FF7F27">
            <w:pPr>
              <w:numPr>
                <w:ilvl w:val="0"/>
                <w:numId w:val="9"/>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Копцева</w:t>
            </w:r>
            <w:proofErr w:type="spellEnd"/>
            <w:r w:rsidRPr="00674C79">
              <w:rPr>
                <w:rFonts w:ascii="Times New Roman" w:eastAsia="Times New Roman" w:hAnsi="Times New Roman" w:cs="Times New Roman"/>
                <w:sz w:val="24"/>
                <w:szCs w:val="24"/>
                <w:lang w:eastAsia="ru-RU"/>
              </w:rPr>
              <w:t xml:space="preserve"> Т. А. Природа и художник. — М.: Сфера, 2001.</w:t>
            </w:r>
          </w:p>
          <w:p w:rsidR="00905711" w:rsidRPr="00674C79" w:rsidRDefault="00905711" w:rsidP="00FF7F27">
            <w:pPr>
              <w:numPr>
                <w:ilvl w:val="0"/>
                <w:numId w:val="9"/>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Курочкина Н. А. Знакомим с натюрмортом; Детям о книжной графике; Знакомство с пейзажной живописью. — СПб</w:t>
            </w:r>
            <w:proofErr w:type="gramStart"/>
            <w:r w:rsidRPr="00674C79">
              <w:rPr>
                <w:rFonts w:ascii="Times New Roman" w:eastAsia="Times New Roman" w:hAnsi="Times New Roman" w:cs="Times New Roman"/>
                <w:sz w:val="24"/>
                <w:szCs w:val="24"/>
                <w:lang w:eastAsia="ru-RU"/>
              </w:rPr>
              <w:t xml:space="preserve">.: </w:t>
            </w:r>
            <w:proofErr w:type="gramEnd"/>
            <w:r w:rsidRPr="00674C79">
              <w:rPr>
                <w:rFonts w:ascii="Times New Roman" w:eastAsia="Times New Roman" w:hAnsi="Times New Roman" w:cs="Times New Roman"/>
                <w:sz w:val="24"/>
                <w:szCs w:val="24"/>
                <w:lang w:eastAsia="ru-RU"/>
              </w:rPr>
              <w:t>Детство-Пресс, 2003.</w:t>
            </w:r>
          </w:p>
          <w:p w:rsidR="00905711" w:rsidRPr="00674C79" w:rsidRDefault="00905711" w:rsidP="00FF7F27">
            <w:pPr>
              <w:numPr>
                <w:ilvl w:val="0"/>
                <w:numId w:val="9"/>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Пантелеева Л. В. Рисуем портрет (5–9 лет).</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b/>
                <w:bCs/>
                <w:i/>
                <w:iCs/>
                <w:sz w:val="24"/>
                <w:szCs w:val="24"/>
                <w:lang w:eastAsia="ru-RU"/>
              </w:rPr>
              <w:t xml:space="preserve">Перечень пособий </w:t>
            </w:r>
          </w:p>
          <w:p w:rsidR="00905711" w:rsidRPr="00674C79" w:rsidRDefault="00905711" w:rsidP="00FF7F27">
            <w:pPr>
              <w:numPr>
                <w:ilvl w:val="0"/>
                <w:numId w:val="10"/>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Григорьева Г. Г. Изобразительная деятельность дошкольников. — М.: Академия, 1997.</w:t>
            </w:r>
          </w:p>
          <w:p w:rsidR="00905711" w:rsidRPr="00674C79" w:rsidRDefault="00905711" w:rsidP="00FF7F27">
            <w:pPr>
              <w:numPr>
                <w:ilvl w:val="0"/>
                <w:numId w:val="10"/>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Григорьева Г. Г. Игровые приемы в обучении дошкольников изобразительной деятельности. — М.: Просвещение, 1995.</w:t>
            </w:r>
          </w:p>
          <w:p w:rsidR="00905711" w:rsidRPr="00674C79" w:rsidRDefault="00905711" w:rsidP="00FF7F27">
            <w:pPr>
              <w:numPr>
                <w:ilvl w:val="0"/>
                <w:numId w:val="10"/>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Доронова</w:t>
            </w:r>
            <w:proofErr w:type="spellEnd"/>
            <w:r w:rsidRPr="00674C79">
              <w:rPr>
                <w:rFonts w:ascii="Times New Roman" w:eastAsia="Times New Roman" w:hAnsi="Times New Roman" w:cs="Times New Roman"/>
                <w:sz w:val="24"/>
                <w:szCs w:val="24"/>
                <w:lang w:eastAsia="ru-RU"/>
              </w:rPr>
              <w:t xml:space="preserve"> Т. Н. Дошкольникам об искусстве. — М., 2002.</w:t>
            </w:r>
          </w:p>
          <w:p w:rsidR="00905711" w:rsidRPr="00674C79" w:rsidRDefault="00905711" w:rsidP="00FF7F27">
            <w:pPr>
              <w:numPr>
                <w:ilvl w:val="0"/>
                <w:numId w:val="10"/>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Казакова Т. Г. Занятие с дошкольниками по изобразительной деятельности: Кн. для воспитателей детского сада и родителей. — 2-е изд., </w:t>
            </w:r>
            <w:proofErr w:type="spellStart"/>
            <w:r w:rsidRPr="00674C79">
              <w:rPr>
                <w:rFonts w:ascii="Times New Roman" w:eastAsia="Times New Roman" w:hAnsi="Times New Roman" w:cs="Times New Roman"/>
                <w:sz w:val="24"/>
                <w:szCs w:val="24"/>
                <w:lang w:eastAsia="ru-RU"/>
              </w:rPr>
              <w:t>дораб</w:t>
            </w:r>
            <w:proofErr w:type="spellEnd"/>
            <w:r w:rsidRPr="00674C79">
              <w:rPr>
                <w:rFonts w:ascii="Times New Roman" w:eastAsia="Times New Roman" w:hAnsi="Times New Roman" w:cs="Times New Roman"/>
                <w:sz w:val="24"/>
                <w:szCs w:val="24"/>
                <w:lang w:eastAsia="ru-RU"/>
              </w:rPr>
              <w:t xml:space="preserve">. — М.: Просвещение, 1996. </w:t>
            </w:r>
          </w:p>
          <w:p w:rsidR="00905711" w:rsidRPr="00674C79" w:rsidRDefault="00905711" w:rsidP="00FF7F27">
            <w:pPr>
              <w:numPr>
                <w:ilvl w:val="0"/>
                <w:numId w:val="10"/>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Казакова Т. Г. Развивайте у дошкольников творчество (Конспекты занятий рисованием, лепкой, аппликацией): Пособие для воспитателей детского сада. — М.: Просвещение, 1985.</w:t>
            </w:r>
          </w:p>
          <w:p w:rsidR="00905711" w:rsidRPr="00674C79" w:rsidRDefault="00905711" w:rsidP="00FF7F27">
            <w:pPr>
              <w:numPr>
                <w:ilvl w:val="0"/>
                <w:numId w:val="10"/>
              </w:numPr>
              <w:tabs>
                <w:tab w:val="left" w:pos="180"/>
              </w:tabs>
              <w:suppressAutoHyphens w:val="0"/>
              <w:spacing w:after="0" w:line="240" w:lineRule="auto"/>
              <w:ind w:left="0" w:firstLine="0"/>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Лыкова И. А. Изобразительное творчество в детском саду. Занятия в изостудии. — М.: Карапуз-Дидактика, 2007.</w:t>
            </w:r>
          </w:p>
          <w:p w:rsidR="00905711" w:rsidRPr="00674C79" w:rsidRDefault="00905711" w:rsidP="00905711">
            <w:pPr>
              <w:tabs>
                <w:tab w:val="left" w:pos="270"/>
              </w:tabs>
              <w:suppressAutoHyphens w:val="0"/>
              <w:snapToGrid w:val="0"/>
              <w:spacing w:after="0" w:line="240" w:lineRule="auto"/>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Лыкова И. А. Художественный труд в детском саду: 4–7 лет. — М.: Карапуз-Дидактика, 2006.</w:t>
            </w:r>
          </w:p>
        </w:tc>
      </w:tr>
      <w:tr w:rsidR="00905711" w:rsidRPr="00674C79" w:rsidTr="00905711">
        <w:trPr>
          <w:trHeight w:val="584"/>
        </w:trPr>
        <w:tc>
          <w:tcPr>
            <w:tcW w:w="1433" w:type="dxa"/>
            <w:tcBorders>
              <w:top w:val="single" w:sz="4" w:space="0" w:color="000000"/>
              <w:left w:val="single" w:sz="4" w:space="0" w:color="000000"/>
              <w:bottom w:val="single" w:sz="4" w:space="0" w:color="000000"/>
            </w:tcBorders>
          </w:tcPr>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 xml:space="preserve">Физическое </w:t>
            </w:r>
          </w:p>
          <w:p w:rsidR="00905711" w:rsidRPr="00674C79" w:rsidRDefault="00905711" w:rsidP="00905711">
            <w:pPr>
              <w:suppressAutoHyphens w:val="0"/>
              <w:snapToGrid w:val="0"/>
              <w:spacing w:after="0" w:line="240" w:lineRule="auto"/>
              <w:rPr>
                <w:rFonts w:ascii="Times New Roman" w:eastAsia="Times New Roman" w:hAnsi="Times New Roman" w:cs="Times New Roman"/>
                <w:color w:val="000000"/>
                <w:sz w:val="24"/>
                <w:szCs w:val="24"/>
                <w:lang w:eastAsia="ru-RU"/>
              </w:rPr>
            </w:pPr>
            <w:r w:rsidRPr="00674C79">
              <w:rPr>
                <w:rFonts w:ascii="Times New Roman" w:eastAsia="Times New Roman" w:hAnsi="Times New Roman" w:cs="Times New Roman"/>
                <w:color w:val="000000"/>
                <w:sz w:val="24"/>
                <w:szCs w:val="24"/>
                <w:lang w:eastAsia="ru-RU"/>
              </w:rPr>
              <w:t>Развитие</w:t>
            </w:r>
          </w:p>
        </w:tc>
        <w:tc>
          <w:tcPr>
            <w:tcW w:w="1417" w:type="dxa"/>
            <w:vMerge/>
            <w:tcBorders>
              <w:left w:val="single" w:sz="4" w:space="0" w:color="000000"/>
              <w:bottom w:val="single" w:sz="4" w:space="0" w:color="000000"/>
            </w:tcBorders>
          </w:tcPr>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1990" w:type="dxa"/>
            <w:tcBorders>
              <w:top w:val="single" w:sz="4" w:space="0" w:color="000000"/>
              <w:left w:val="single" w:sz="4" w:space="0" w:color="000000"/>
              <w:bottom w:val="single" w:sz="4" w:space="0" w:color="000000"/>
            </w:tcBorders>
          </w:tcPr>
          <w:p w:rsidR="00905711" w:rsidRPr="00674C79" w:rsidRDefault="00905711" w:rsidP="00905711">
            <w:pPr>
              <w:suppressAutoHyphens w:val="0"/>
              <w:spacing w:after="0" w:line="240" w:lineRule="auto"/>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Щербаков В.П</w:t>
            </w:r>
            <w:r w:rsidRPr="00674C79">
              <w:rPr>
                <w:rFonts w:ascii="Times New Roman" w:eastAsia="Times New Roman" w:hAnsi="Times New Roman" w:cs="Times New Roman"/>
                <w:i/>
                <w:iCs/>
                <w:sz w:val="24"/>
                <w:szCs w:val="24"/>
                <w:lang w:eastAsia="ru-RU"/>
              </w:rPr>
              <w:t>.</w:t>
            </w:r>
            <w:r w:rsidRPr="00674C79">
              <w:rPr>
                <w:rFonts w:ascii="Times New Roman" w:eastAsia="Times New Roman" w:hAnsi="Times New Roman" w:cs="Times New Roman"/>
                <w:sz w:val="24"/>
                <w:szCs w:val="24"/>
                <w:lang w:eastAsia="ru-RU"/>
              </w:rPr>
              <w:t xml:space="preserve"> </w:t>
            </w:r>
            <w:r w:rsidRPr="00674C79">
              <w:rPr>
                <w:rFonts w:ascii="Times New Roman" w:eastAsia="Times New Roman" w:hAnsi="Times New Roman" w:cs="Times New Roman"/>
                <w:b/>
                <w:bCs/>
                <w:sz w:val="24"/>
                <w:szCs w:val="24"/>
                <w:lang w:eastAsia="ru-RU"/>
              </w:rPr>
              <w:t>От 3 до 17.</w:t>
            </w:r>
            <w:r w:rsidRPr="00674C79">
              <w:rPr>
                <w:rFonts w:ascii="Times New Roman" w:eastAsia="Times New Roman" w:hAnsi="Times New Roman" w:cs="Times New Roman"/>
                <w:sz w:val="24"/>
                <w:szCs w:val="24"/>
                <w:lang w:eastAsia="ru-RU"/>
              </w:rPr>
              <w:t xml:space="preserve"> – М.: Просвещение, </w:t>
            </w:r>
            <w:r w:rsidRPr="00674C79">
              <w:rPr>
                <w:rFonts w:ascii="Times New Roman" w:eastAsia="Times New Roman" w:hAnsi="Times New Roman" w:cs="Times New Roman"/>
                <w:sz w:val="24"/>
                <w:szCs w:val="24"/>
                <w:lang w:eastAsia="ru-RU"/>
              </w:rPr>
              <w:lastRenderedPageBreak/>
              <w:t>1998.</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Степаненкова</w:t>
            </w:r>
            <w:proofErr w:type="spellEnd"/>
            <w:r w:rsidRPr="00674C79">
              <w:rPr>
                <w:rFonts w:ascii="Times New Roman" w:eastAsia="Times New Roman" w:hAnsi="Times New Roman" w:cs="Times New Roman"/>
                <w:sz w:val="24"/>
                <w:szCs w:val="24"/>
                <w:lang w:eastAsia="ru-RU"/>
              </w:rPr>
              <w:t xml:space="preserve"> Э. Я. Теория и методика физического воспитания и развития ребенка. — М.: </w:t>
            </w:r>
            <w:proofErr w:type="spellStart"/>
            <w:proofErr w:type="gramStart"/>
            <w:r w:rsidRPr="00674C79">
              <w:rPr>
                <w:rFonts w:ascii="Times New Roman" w:eastAsia="Times New Roman" w:hAnsi="Times New Roman" w:cs="Times New Roman"/>
                <w:sz w:val="24"/>
                <w:szCs w:val="24"/>
                <w:lang w:eastAsia="ru-RU"/>
              </w:rPr>
              <w:t>А</w:t>
            </w:r>
            <w:proofErr w:type="gramEnd"/>
            <w:r w:rsidRPr="00674C79">
              <w:rPr>
                <w:rFonts w:ascii="Times New Roman" w:eastAsia="Times New Roman" w:hAnsi="Times New Roman" w:cs="Times New Roman"/>
                <w:sz w:val="24"/>
                <w:szCs w:val="24"/>
                <w:lang w:eastAsia="ru-RU"/>
              </w:rPr>
              <w:t>cadem</w:t>
            </w:r>
            <w:proofErr w:type="spellEnd"/>
            <w:r w:rsidRPr="00674C79">
              <w:rPr>
                <w:rFonts w:ascii="Times New Roman" w:eastAsia="Times New Roman" w:hAnsi="Times New Roman" w:cs="Times New Roman"/>
                <w:sz w:val="24"/>
                <w:szCs w:val="24"/>
                <w:lang w:val="en-US" w:eastAsia="ru-RU"/>
              </w:rPr>
              <w:t>i</w:t>
            </w:r>
            <w:r w:rsidRPr="00674C79">
              <w:rPr>
                <w:rFonts w:ascii="Times New Roman" w:eastAsia="Times New Roman" w:hAnsi="Times New Roman" w:cs="Times New Roman"/>
                <w:sz w:val="24"/>
                <w:szCs w:val="24"/>
                <w:lang w:eastAsia="ru-RU"/>
              </w:rPr>
              <w:t>a, 2001.</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r w:rsidRPr="00674C79">
              <w:rPr>
                <w:rFonts w:ascii="Times New Roman" w:eastAsia="Times New Roman" w:hAnsi="Times New Roman" w:cs="Times New Roman"/>
                <w:sz w:val="24"/>
                <w:szCs w:val="24"/>
                <w:lang w:eastAsia="ru-RU"/>
              </w:rPr>
              <w:t xml:space="preserve"> .</w:t>
            </w:r>
          </w:p>
        </w:tc>
        <w:tc>
          <w:tcPr>
            <w:tcW w:w="1540" w:type="dxa"/>
            <w:tcBorders>
              <w:top w:val="single" w:sz="4" w:space="0" w:color="000000"/>
              <w:left w:val="single" w:sz="4" w:space="0" w:color="000000"/>
              <w:bottom w:val="single" w:sz="4" w:space="0" w:color="000000"/>
            </w:tcBorders>
          </w:tcPr>
          <w:p w:rsidR="00905711" w:rsidRPr="00674C79" w:rsidRDefault="00905711" w:rsidP="00905711">
            <w:pPr>
              <w:suppressAutoHyphens w:val="0"/>
              <w:spacing w:after="0" w:line="240" w:lineRule="auto"/>
              <w:contextualSpacing/>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lastRenderedPageBreak/>
              <w:t xml:space="preserve"> Э.Я. </w:t>
            </w:r>
            <w:proofErr w:type="spellStart"/>
            <w:r w:rsidRPr="00674C79">
              <w:rPr>
                <w:rFonts w:ascii="Times New Roman" w:eastAsia="Times New Roman" w:hAnsi="Times New Roman" w:cs="Times New Roman"/>
                <w:sz w:val="24"/>
                <w:szCs w:val="24"/>
                <w:lang w:eastAsia="ru-RU"/>
              </w:rPr>
              <w:t>Степаненкова</w:t>
            </w:r>
            <w:proofErr w:type="spellEnd"/>
            <w:r w:rsidRPr="00674C79">
              <w:rPr>
                <w:rFonts w:ascii="Times New Roman" w:eastAsia="Times New Roman" w:hAnsi="Times New Roman" w:cs="Times New Roman"/>
                <w:sz w:val="24"/>
                <w:szCs w:val="24"/>
                <w:lang w:eastAsia="ru-RU"/>
              </w:rPr>
              <w:t xml:space="preserve">   </w:t>
            </w:r>
            <w:r w:rsidRPr="00674C79">
              <w:rPr>
                <w:rFonts w:ascii="Times New Roman" w:eastAsia="Times New Roman" w:hAnsi="Times New Roman" w:cs="Times New Roman"/>
                <w:sz w:val="24"/>
                <w:szCs w:val="24"/>
                <w:lang w:eastAsia="ru-RU"/>
              </w:rPr>
              <w:lastRenderedPageBreak/>
              <w:t>Физическое воспитание в детском саду. — М.: Мозаика-Синтез, 2004.</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В.Г.Алямовского</w:t>
            </w:r>
            <w:proofErr w:type="spellEnd"/>
            <w:r w:rsidRPr="00674C79">
              <w:rPr>
                <w:rFonts w:ascii="Times New Roman" w:eastAsia="Times New Roman" w:hAnsi="Times New Roman" w:cs="Times New Roman"/>
                <w:sz w:val="24"/>
                <w:szCs w:val="24"/>
                <w:lang w:eastAsia="ru-RU"/>
              </w:rPr>
              <w:t xml:space="preserve"> Как воспитать здорового ребенка</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Пресс, 2000 г.</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М.Д. </w:t>
            </w:r>
            <w:proofErr w:type="spellStart"/>
            <w:r w:rsidRPr="00674C79">
              <w:rPr>
                <w:rFonts w:ascii="Times New Roman" w:eastAsia="Times New Roman" w:hAnsi="Times New Roman" w:cs="Times New Roman"/>
                <w:sz w:val="24"/>
                <w:szCs w:val="24"/>
                <w:lang w:eastAsia="ru-RU"/>
              </w:rPr>
              <w:t>Маханеева</w:t>
            </w:r>
            <w:proofErr w:type="spellEnd"/>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Воспитание здорового ребенка </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АРКТИ, 2000 г</w:t>
            </w:r>
          </w:p>
          <w:p w:rsidR="00905711" w:rsidRPr="00674C79" w:rsidRDefault="00905711" w:rsidP="00905711">
            <w:pPr>
              <w:suppressAutoHyphens w:val="0"/>
              <w:snapToGrid w:val="0"/>
              <w:spacing w:after="0" w:line="240" w:lineRule="auto"/>
              <w:jc w:val="center"/>
              <w:rPr>
                <w:rFonts w:ascii="Times New Roman" w:eastAsia="Times New Roman" w:hAnsi="Times New Roman" w:cs="Times New Roman"/>
                <w:b/>
                <w:bCs/>
                <w:color w:val="000000"/>
                <w:sz w:val="24"/>
                <w:szCs w:val="24"/>
                <w:lang w:eastAsia="ru-RU"/>
              </w:rPr>
            </w:pPr>
          </w:p>
        </w:tc>
        <w:tc>
          <w:tcPr>
            <w:tcW w:w="4620" w:type="dxa"/>
            <w:tcBorders>
              <w:top w:val="single" w:sz="4" w:space="0" w:color="000000"/>
              <w:left w:val="single" w:sz="4" w:space="0" w:color="000000"/>
              <w:bottom w:val="single" w:sz="4" w:space="0" w:color="000000"/>
              <w:right w:val="single" w:sz="4" w:space="0" w:color="000000"/>
            </w:tcBorders>
          </w:tcPr>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lastRenderedPageBreak/>
              <w:t>Рунова</w:t>
            </w:r>
            <w:proofErr w:type="spellEnd"/>
            <w:r w:rsidRPr="00674C79">
              <w:rPr>
                <w:rFonts w:ascii="Times New Roman" w:eastAsia="Times New Roman" w:hAnsi="Times New Roman" w:cs="Times New Roman"/>
                <w:sz w:val="24"/>
                <w:szCs w:val="24"/>
                <w:lang w:eastAsia="ru-RU"/>
              </w:rPr>
              <w:t xml:space="preserve"> М. А. Двигательная активность ребенка в детском саду. — М.: Мозаика-Синтез, 2000.</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lastRenderedPageBreak/>
              <w:t>Рунова</w:t>
            </w:r>
            <w:proofErr w:type="spellEnd"/>
            <w:r w:rsidRPr="00674C79">
              <w:rPr>
                <w:rFonts w:ascii="Times New Roman" w:eastAsia="Times New Roman" w:hAnsi="Times New Roman" w:cs="Times New Roman"/>
                <w:sz w:val="24"/>
                <w:szCs w:val="24"/>
                <w:lang w:eastAsia="ru-RU"/>
              </w:rPr>
              <w:t xml:space="preserve"> М. А., </w:t>
            </w:r>
            <w:proofErr w:type="spellStart"/>
            <w:r w:rsidRPr="00674C79">
              <w:rPr>
                <w:rFonts w:ascii="Times New Roman" w:eastAsia="Times New Roman" w:hAnsi="Times New Roman" w:cs="Times New Roman"/>
                <w:sz w:val="24"/>
                <w:szCs w:val="24"/>
                <w:lang w:eastAsia="ru-RU"/>
              </w:rPr>
              <w:t>Бутилова</w:t>
            </w:r>
            <w:proofErr w:type="spellEnd"/>
            <w:r w:rsidRPr="00674C79">
              <w:rPr>
                <w:rFonts w:ascii="Times New Roman" w:eastAsia="Times New Roman" w:hAnsi="Times New Roman" w:cs="Times New Roman"/>
                <w:sz w:val="24"/>
                <w:szCs w:val="24"/>
                <w:lang w:eastAsia="ru-RU"/>
              </w:rPr>
              <w:t xml:space="preserve"> А. В. Ознакомление с природой через движение. — М.: Мозаика-Синтез, 2006.</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Осокина Т. И., Тимофеева Е. А., </w:t>
            </w:r>
            <w:proofErr w:type="spellStart"/>
            <w:r w:rsidRPr="00674C79">
              <w:rPr>
                <w:rFonts w:ascii="Times New Roman" w:eastAsia="Times New Roman" w:hAnsi="Times New Roman" w:cs="Times New Roman"/>
                <w:sz w:val="24"/>
                <w:szCs w:val="24"/>
                <w:lang w:eastAsia="ru-RU"/>
              </w:rPr>
              <w:t>Рунова</w:t>
            </w:r>
            <w:proofErr w:type="spellEnd"/>
            <w:r w:rsidRPr="00674C79">
              <w:rPr>
                <w:rFonts w:ascii="Times New Roman" w:eastAsia="Times New Roman" w:hAnsi="Times New Roman" w:cs="Times New Roman"/>
                <w:sz w:val="24"/>
                <w:szCs w:val="24"/>
                <w:lang w:eastAsia="ru-RU"/>
              </w:rPr>
              <w:t xml:space="preserve"> М. А. Физкультурное и спортивно-игровое оборудование для дошкольных образовательных учреждений. — М.: Мозаика-Синтез, 1999.</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Сивачева Л. Н. Физкультура — это радость. — СПб</w:t>
            </w:r>
            <w:proofErr w:type="gramStart"/>
            <w:r w:rsidRPr="00674C79">
              <w:rPr>
                <w:rFonts w:ascii="Times New Roman" w:eastAsia="Times New Roman" w:hAnsi="Times New Roman" w:cs="Times New Roman"/>
                <w:sz w:val="24"/>
                <w:szCs w:val="24"/>
                <w:lang w:eastAsia="ru-RU"/>
              </w:rPr>
              <w:t xml:space="preserve">.: </w:t>
            </w:r>
            <w:proofErr w:type="gramEnd"/>
            <w:r w:rsidRPr="00674C79">
              <w:rPr>
                <w:rFonts w:ascii="Times New Roman" w:eastAsia="Times New Roman" w:hAnsi="Times New Roman" w:cs="Times New Roman"/>
                <w:sz w:val="24"/>
                <w:szCs w:val="24"/>
                <w:lang w:eastAsia="ru-RU"/>
              </w:rPr>
              <w:t>Детство-Пресс, 2001.</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 </w:t>
            </w:r>
            <w:bookmarkStart w:id="5" w:name="OLE_LINK1"/>
            <w:bookmarkStart w:id="6" w:name="OLE_LINK2"/>
            <w:proofErr w:type="spellStart"/>
            <w:r w:rsidRPr="00674C79">
              <w:rPr>
                <w:rFonts w:ascii="Times New Roman" w:eastAsia="Times New Roman" w:hAnsi="Times New Roman" w:cs="Times New Roman"/>
                <w:sz w:val="24"/>
                <w:szCs w:val="24"/>
                <w:lang w:eastAsia="ru-RU"/>
              </w:rPr>
              <w:t>Галицына</w:t>
            </w:r>
            <w:proofErr w:type="spellEnd"/>
            <w:r w:rsidRPr="00674C79">
              <w:rPr>
                <w:rFonts w:ascii="Times New Roman" w:eastAsia="Times New Roman" w:hAnsi="Times New Roman" w:cs="Times New Roman"/>
                <w:sz w:val="24"/>
                <w:szCs w:val="24"/>
                <w:lang w:eastAsia="ru-RU"/>
              </w:rPr>
              <w:t xml:space="preserve"> Н. С. Нетрадиционные занятия физкультурой в дошкольном образовательном учреждении. — М.: </w:t>
            </w:r>
            <w:proofErr w:type="spellStart"/>
            <w:r w:rsidRPr="00674C79">
              <w:rPr>
                <w:rFonts w:ascii="Times New Roman" w:eastAsia="Times New Roman" w:hAnsi="Times New Roman" w:cs="Times New Roman"/>
                <w:sz w:val="24"/>
                <w:szCs w:val="24"/>
                <w:lang w:eastAsia="ru-RU"/>
              </w:rPr>
              <w:t>Скрепторий</w:t>
            </w:r>
            <w:bookmarkEnd w:id="5"/>
            <w:bookmarkEnd w:id="6"/>
            <w:proofErr w:type="spellEnd"/>
            <w:r w:rsidRPr="00674C79">
              <w:rPr>
                <w:rFonts w:ascii="Times New Roman" w:eastAsia="Times New Roman" w:hAnsi="Times New Roman" w:cs="Times New Roman"/>
                <w:sz w:val="24"/>
                <w:szCs w:val="24"/>
                <w:lang w:eastAsia="ru-RU"/>
              </w:rPr>
              <w:t>, 2004.</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r w:rsidRPr="00674C79">
              <w:rPr>
                <w:rFonts w:ascii="Times New Roman" w:eastAsia="Times New Roman" w:hAnsi="Times New Roman" w:cs="Times New Roman"/>
                <w:sz w:val="24"/>
                <w:szCs w:val="24"/>
                <w:lang w:eastAsia="ru-RU"/>
              </w:rPr>
              <w:t xml:space="preserve">Щербак А. П. Тематические физкультурные занятия и праздники в дошкольном учреждении. — М.: </w:t>
            </w:r>
            <w:proofErr w:type="spellStart"/>
            <w:r w:rsidRPr="00674C79">
              <w:rPr>
                <w:rFonts w:ascii="Times New Roman" w:eastAsia="Times New Roman" w:hAnsi="Times New Roman" w:cs="Times New Roman"/>
                <w:sz w:val="24"/>
                <w:szCs w:val="24"/>
                <w:lang w:eastAsia="ru-RU"/>
              </w:rPr>
              <w:t>Владос</w:t>
            </w:r>
            <w:proofErr w:type="spellEnd"/>
            <w:r w:rsidRPr="00674C79">
              <w:rPr>
                <w:rFonts w:ascii="Times New Roman" w:eastAsia="Times New Roman" w:hAnsi="Times New Roman" w:cs="Times New Roman"/>
                <w:sz w:val="24"/>
                <w:szCs w:val="24"/>
                <w:lang w:eastAsia="ru-RU"/>
              </w:rPr>
              <w:t>, 1999.</w:t>
            </w:r>
          </w:p>
          <w:p w:rsidR="00905711" w:rsidRPr="00674C79" w:rsidRDefault="00905711" w:rsidP="00905711">
            <w:pPr>
              <w:tabs>
                <w:tab w:val="left" w:pos="180"/>
              </w:tabs>
              <w:suppressAutoHyphens w:val="0"/>
              <w:spacing w:after="0" w:line="240" w:lineRule="auto"/>
              <w:jc w:val="both"/>
              <w:rPr>
                <w:rFonts w:ascii="Times New Roman" w:eastAsia="Times New Roman" w:hAnsi="Times New Roman" w:cs="Times New Roman"/>
                <w:sz w:val="24"/>
                <w:szCs w:val="24"/>
                <w:lang w:eastAsia="ru-RU"/>
              </w:rPr>
            </w:pPr>
            <w:proofErr w:type="spellStart"/>
            <w:r w:rsidRPr="00674C79">
              <w:rPr>
                <w:rFonts w:ascii="Times New Roman" w:eastAsia="Times New Roman" w:hAnsi="Times New Roman" w:cs="Times New Roman"/>
                <w:sz w:val="24"/>
                <w:szCs w:val="24"/>
                <w:lang w:eastAsia="ru-RU"/>
              </w:rPr>
              <w:t>Шебеко</w:t>
            </w:r>
            <w:proofErr w:type="spellEnd"/>
            <w:r w:rsidRPr="00674C79">
              <w:rPr>
                <w:rFonts w:ascii="Times New Roman" w:eastAsia="Times New Roman" w:hAnsi="Times New Roman" w:cs="Times New Roman"/>
                <w:sz w:val="24"/>
                <w:szCs w:val="24"/>
                <w:lang w:eastAsia="ru-RU"/>
              </w:rPr>
              <w:t xml:space="preserve"> В. Н., Ермак Н. </w:t>
            </w:r>
            <w:proofErr w:type="spellStart"/>
            <w:r w:rsidRPr="00674C79">
              <w:rPr>
                <w:rFonts w:ascii="Times New Roman" w:eastAsia="Times New Roman" w:hAnsi="Times New Roman" w:cs="Times New Roman"/>
                <w:sz w:val="24"/>
                <w:szCs w:val="24"/>
                <w:lang w:eastAsia="ru-RU"/>
              </w:rPr>
              <w:t>Н.Физкультурные</w:t>
            </w:r>
            <w:proofErr w:type="spellEnd"/>
            <w:r w:rsidRPr="00674C79">
              <w:rPr>
                <w:rFonts w:ascii="Times New Roman" w:eastAsia="Times New Roman" w:hAnsi="Times New Roman" w:cs="Times New Roman"/>
                <w:sz w:val="24"/>
                <w:szCs w:val="24"/>
                <w:lang w:eastAsia="ru-RU"/>
              </w:rPr>
              <w:t xml:space="preserve"> праздники в детском саду. — М.: Просвещение, 2003.</w:t>
            </w:r>
          </w:p>
          <w:p w:rsidR="00905711" w:rsidRPr="00674C79" w:rsidRDefault="00905711" w:rsidP="00905711">
            <w:pPr>
              <w:tabs>
                <w:tab w:val="left" w:pos="180"/>
                <w:tab w:val="center" w:pos="2742"/>
              </w:tabs>
              <w:suppressAutoHyphens w:val="0"/>
              <w:spacing w:after="0" w:line="240" w:lineRule="auto"/>
              <w:jc w:val="both"/>
              <w:rPr>
                <w:rFonts w:ascii="Times New Roman" w:eastAsia="Times New Roman" w:hAnsi="Times New Roman" w:cs="Times New Roman"/>
                <w:b/>
                <w:bCs/>
                <w:color w:val="000000"/>
                <w:sz w:val="24"/>
                <w:szCs w:val="24"/>
                <w:lang w:eastAsia="ru-RU"/>
              </w:rPr>
            </w:pPr>
          </w:p>
        </w:tc>
      </w:tr>
    </w:tbl>
    <w:p w:rsidR="00905711" w:rsidRPr="00E52002" w:rsidRDefault="00905711" w:rsidP="005673F7">
      <w:pPr>
        <w:suppressAutoHyphens w:val="0"/>
        <w:spacing w:after="0" w:line="240" w:lineRule="auto"/>
        <w:ind w:left="709" w:hanging="709"/>
        <w:jc w:val="both"/>
        <w:rPr>
          <w:rFonts w:ascii="Times New Roman" w:eastAsia="Times New Roman" w:hAnsi="Times New Roman" w:cs="Times New Roman"/>
          <w:b/>
          <w:bCs/>
          <w:color w:val="000000"/>
          <w:sz w:val="24"/>
          <w:szCs w:val="24"/>
          <w:lang w:eastAsia="ru-RU"/>
        </w:rPr>
      </w:pPr>
    </w:p>
    <w:p w:rsidR="00E83D7E" w:rsidRDefault="00E83D7E" w:rsidP="005673F7">
      <w:pPr>
        <w:spacing w:after="0" w:line="240" w:lineRule="auto"/>
        <w:ind w:left="709" w:hanging="709"/>
        <w:jc w:val="both"/>
        <w:rPr>
          <w:rFonts w:ascii="Times New Roman" w:hAnsi="Times New Roman" w:cs="Times New Roman"/>
          <w:b/>
          <w:sz w:val="24"/>
          <w:szCs w:val="24"/>
        </w:rPr>
      </w:pPr>
    </w:p>
    <w:p w:rsidR="00FF7F27" w:rsidRPr="00FF7F27" w:rsidRDefault="00FF7F27" w:rsidP="00FF7F27">
      <w:pPr>
        <w:pStyle w:val="af5"/>
        <w:spacing w:after="0" w:line="240" w:lineRule="auto"/>
        <w:ind w:left="0" w:firstLine="709"/>
        <w:contextualSpacing/>
        <w:mirrorIndents/>
        <w:jc w:val="both"/>
        <w:rPr>
          <w:rFonts w:ascii="Times New Roman" w:hAnsi="Times New Roman" w:cs="Times New Roman"/>
          <w:sz w:val="24"/>
          <w:szCs w:val="24"/>
        </w:rPr>
      </w:pPr>
      <w:r>
        <w:rPr>
          <w:rFonts w:ascii="Times New Roman" w:hAnsi="Times New Roman" w:cs="Times New Roman"/>
          <w:b/>
          <w:sz w:val="24"/>
          <w:szCs w:val="24"/>
        </w:rPr>
        <w:t>3.</w:t>
      </w:r>
      <w:r w:rsidR="00683468" w:rsidRPr="00FF7F27">
        <w:rPr>
          <w:rFonts w:ascii="Times New Roman" w:hAnsi="Times New Roman" w:cs="Times New Roman"/>
          <w:b/>
          <w:sz w:val="24"/>
          <w:szCs w:val="24"/>
        </w:rPr>
        <w:t xml:space="preserve">3. Организация режима пребывания </w:t>
      </w:r>
      <w:r w:rsidR="00E55FB7" w:rsidRPr="00FF7F27">
        <w:rPr>
          <w:rFonts w:ascii="Times New Roman" w:hAnsi="Times New Roman" w:cs="Times New Roman"/>
          <w:b/>
          <w:sz w:val="24"/>
          <w:szCs w:val="24"/>
        </w:rPr>
        <w:t>воспитанников</w:t>
      </w:r>
      <w:r w:rsidR="00683468" w:rsidRPr="00FF7F27">
        <w:rPr>
          <w:rFonts w:ascii="Times New Roman" w:hAnsi="Times New Roman" w:cs="Times New Roman"/>
          <w:b/>
          <w:sz w:val="24"/>
          <w:szCs w:val="24"/>
        </w:rPr>
        <w:t xml:space="preserve"> в ДОУ</w:t>
      </w:r>
    </w:p>
    <w:p w:rsidR="00683468" w:rsidRPr="00FF7F27" w:rsidRDefault="00FF7F27" w:rsidP="00FF7F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FF7F27">
        <w:rPr>
          <w:rFonts w:ascii="Times New Roman" w:hAnsi="Times New Roman" w:cs="Times New Roman"/>
          <w:sz w:val="24"/>
          <w:szCs w:val="24"/>
        </w:rPr>
        <w:t>Организация ж</w:t>
      </w:r>
      <w:r w:rsidR="00401B6D" w:rsidRPr="00FF7F27">
        <w:rPr>
          <w:rFonts w:ascii="Times New Roman" w:hAnsi="Times New Roman" w:cs="Times New Roman"/>
          <w:sz w:val="24"/>
          <w:szCs w:val="24"/>
        </w:rPr>
        <w:t xml:space="preserve">изни детей в ДОУ опирается на 10,5 </w:t>
      </w:r>
      <w:r w:rsidR="00683468" w:rsidRPr="00FF7F27">
        <w:rPr>
          <w:rFonts w:ascii="Times New Roman" w:hAnsi="Times New Roman" w:cs="Times New Roman"/>
          <w:sz w:val="24"/>
          <w:szCs w:val="24"/>
        </w:rPr>
        <w:t>-</w:t>
      </w:r>
      <w:r>
        <w:rPr>
          <w:rFonts w:ascii="Times New Roman" w:hAnsi="Times New Roman" w:cs="Times New Roman"/>
          <w:sz w:val="24"/>
          <w:szCs w:val="24"/>
        </w:rPr>
        <w:t xml:space="preserve"> часовым</w:t>
      </w:r>
      <w:r w:rsidR="00683468" w:rsidRPr="00FF7F27">
        <w:rPr>
          <w:rFonts w:ascii="Times New Roman" w:hAnsi="Times New Roman" w:cs="Times New Roman"/>
          <w:sz w:val="24"/>
          <w:szCs w:val="24"/>
        </w:rPr>
        <w:t xml:space="preserve"> пребывание</w:t>
      </w:r>
      <w:r>
        <w:rPr>
          <w:rFonts w:ascii="Times New Roman" w:hAnsi="Times New Roman" w:cs="Times New Roman"/>
          <w:sz w:val="24"/>
          <w:szCs w:val="24"/>
        </w:rPr>
        <w:t>м</w:t>
      </w:r>
      <w:r w:rsidR="00683468" w:rsidRPr="00FF7F27">
        <w:rPr>
          <w:rFonts w:ascii="Times New Roman" w:hAnsi="Times New Roman" w:cs="Times New Roman"/>
          <w:sz w:val="24"/>
          <w:szCs w:val="24"/>
        </w:rPr>
        <w:t xml:space="preserve"> ребенка в дошкольном учреждении. Режим дня составлен в соответствии с нормативными документами, регламентирующими деятельность дошкольного учреждения. Режим пребывания детей в детском саду  составлен  с учетом возрастных особенностей детей. Режим дня представляет собой рациональное чередование отрезков сна и бодрствования в соответствии с физиологическими обоснованиями. </w:t>
      </w:r>
    </w:p>
    <w:p w:rsidR="00683468" w:rsidRPr="00E52002" w:rsidRDefault="00FF7F27" w:rsidP="00FF7F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Время, необходимое для реализации Программы составляет 80% времени</w:t>
      </w:r>
      <w:r>
        <w:rPr>
          <w:rFonts w:ascii="Times New Roman" w:hAnsi="Times New Roman" w:cs="Times New Roman"/>
          <w:sz w:val="24"/>
          <w:szCs w:val="24"/>
        </w:rPr>
        <w:t xml:space="preserve"> пребывания  </w:t>
      </w:r>
      <w:r w:rsidR="00401B6D">
        <w:rPr>
          <w:rFonts w:ascii="Times New Roman" w:hAnsi="Times New Roman" w:cs="Times New Roman"/>
          <w:sz w:val="24"/>
          <w:szCs w:val="24"/>
        </w:rPr>
        <w:t xml:space="preserve">детей в группах с 10,5 </w:t>
      </w:r>
      <w:r w:rsidR="00683468" w:rsidRPr="00E52002">
        <w:rPr>
          <w:rFonts w:ascii="Times New Roman" w:hAnsi="Times New Roman" w:cs="Times New Roman"/>
          <w:sz w:val="24"/>
          <w:szCs w:val="24"/>
        </w:rPr>
        <w:t>часовым пребыванием в ДОУ. Прогулка организуется 2 раза в день: в первую половину – до обеда и во вторую половину дня – после дневного сна или перед уходом детей домой. При температуре воздуха ниже минус 15</w:t>
      </w:r>
      <w:proofErr w:type="gramStart"/>
      <w:r w:rsidR="00683468" w:rsidRPr="00E52002">
        <w:rPr>
          <w:rFonts w:ascii="Times New Roman" w:hAnsi="Times New Roman" w:cs="Times New Roman"/>
          <w:sz w:val="24"/>
          <w:szCs w:val="24"/>
        </w:rPr>
        <w:t>°С</w:t>
      </w:r>
      <w:proofErr w:type="gramEnd"/>
      <w:r w:rsidR="00683468" w:rsidRPr="00E52002">
        <w:rPr>
          <w:rFonts w:ascii="Times New Roman" w:hAnsi="Times New Roman" w:cs="Times New Roman"/>
          <w:sz w:val="24"/>
          <w:szCs w:val="24"/>
        </w:rPr>
        <w:t xml:space="preserve"> продолжительность прогулки сокращается. Прогулка не проводится при температуре воздуха ниже минус 20</w:t>
      </w:r>
      <w:proofErr w:type="gramStart"/>
      <w:r w:rsidR="00683468" w:rsidRPr="00E52002">
        <w:rPr>
          <w:rFonts w:ascii="Times New Roman" w:hAnsi="Times New Roman" w:cs="Times New Roman"/>
          <w:sz w:val="24"/>
          <w:szCs w:val="24"/>
        </w:rPr>
        <w:t>°С</w:t>
      </w:r>
      <w:proofErr w:type="gramEnd"/>
      <w:r w:rsidR="00683468" w:rsidRPr="00E52002">
        <w:rPr>
          <w:rFonts w:ascii="Times New Roman" w:hAnsi="Times New Roman" w:cs="Times New Roman"/>
          <w:sz w:val="24"/>
          <w:szCs w:val="24"/>
        </w:rPr>
        <w:t xml:space="preserve"> для детей 5 – 7 лет.</w:t>
      </w:r>
    </w:p>
    <w:p w:rsidR="00683468" w:rsidRPr="00E52002" w:rsidRDefault="00FF7F27" w:rsidP="00FF7F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Об</w:t>
      </w:r>
      <w:r w:rsidR="00401B6D">
        <w:rPr>
          <w:rFonts w:ascii="Times New Roman" w:hAnsi="Times New Roman" w:cs="Times New Roman"/>
          <w:sz w:val="24"/>
          <w:szCs w:val="24"/>
        </w:rPr>
        <w:t>щая длительность организованно</w:t>
      </w:r>
      <w:r w:rsidR="00683468" w:rsidRPr="00E52002">
        <w:rPr>
          <w:rFonts w:ascii="Times New Roman" w:hAnsi="Times New Roman" w:cs="Times New Roman"/>
          <w:sz w:val="24"/>
          <w:szCs w:val="24"/>
        </w:rPr>
        <w:t xml:space="preserve"> образовательной деятельности (организующие моменты) детей в детском саду, включая перерывы в 10 минут между ее различными видами составляет до 2 часов в соответствии с возрастными особенностями детей. Педагог самостоятельно дозирует объем образовательной нагрузки, не превышая при этом нормы СанПиН. </w:t>
      </w:r>
    </w:p>
    <w:p w:rsidR="00FF7F27" w:rsidRPr="005618D0" w:rsidRDefault="00683468" w:rsidP="005618D0">
      <w:pPr>
        <w:spacing w:after="0" w:line="240" w:lineRule="auto"/>
        <w:ind w:firstLine="709"/>
        <w:contextualSpacing/>
        <w:mirrorIndents/>
        <w:jc w:val="both"/>
        <w:rPr>
          <w:b/>
          <w:color w:val="000000"/>
          <w:spacing w:val="-8"/>
          <w:sz w:val="24"/>
          <w:szCs w:val="24"/>
        </w:rPr>
      </w:pPr>
      <w:r w:rsidRPr="00E52002">
        <w:rPr>
          <w:rFonts w:ascii="Times New Roman" w:hAnsi="Times New Roman" w:cs="Times New Roman"/>
          <w:sz w:val="24"/>
          <w:szCs w:val="24"/>
        </w:rPr>
        <w:t>Переходный период к началу учебного года (с 1 по 15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В этот период  воспитателем проводится индивидуальная работа с детьми с при</w:t>
      </w:r>
      <w:r w:rsidR="005618D0">
        <w:rPr>
          <w:rFonts w:ascii="Times New Roman" w:hAnsi="Times New Roman" w:cs="Times New Roman"/>
          <w:sz w:val="24"/>
          <w:szCs w:val="24"/>
        </w:rPr>
        <w:t>влечением педагога – психолога.</w:t>
      </w:r>
    </w:p>
    <w:p w:rsidR="00A020E6" w:rsidRDefault="00A020E6" w:rsidP="00FF7F27">
      <w:pPr>
        <w:suppressAutoHyphens w:val="0"/>
        <w:spacing w:after="0" w:line="240" w:lineRule="auto"/>
        <w:ind w:left="709" w:hanging="709"/>
        <w:jc w:val="center"/>
        <w:outlineLvl w:val="0"/>
        <w:rPr>
          <w:rFonts w:ascii="Times New Roman" w:eastAsia="Times New Roman" w:hAnsi="Times New Roman" w:cs="Times New Roman"/>
          <w:b/>
          <w:bCs/>
          <w:color w:val="000000"/>
          <w:sz w:val="24"/>
          <w:szCs w:val="24"/>
          <w:lang w:eastAsia="ru-RU"/>
        </w:rPr>
      </w:pPr>
    </w:p>
    <w:p w:rsidR="00A020E6" w:rsidRDefault="00A020E6" w:rsidP="00FF7F27">
      <w:pPr>
        <w:suppressAutoHyphens w:val="0"/>
        <w:spacing w:after="0" w:line="240" w:lineRule="auto"/>
        <w:ind w:left="709" w:hanging="709"/>
        <w:jc w:val="center"/>
        <w:outlineLvl w:val="0"/>
        <w:rPr>
          <w:rFonts w:ascii="Times New Roman" w:eastAsia="Times New Roman" w:hAnsi="Times New Roman" w:cs="Times New Roman"/>
          <w:b/>
          <w:bCs/>
          <w:color w:val="000000"/>
          <w:sz w:val="24"/>
          <w:szCs w:val="24"/>
          <w:lang w:eastAsia="ru-RU"/>
        </w:rPr>
      </w:pPr>
    </w:p>
    <w:p w:rsidR="00A020E6" w:rsidRDefault="00A020E6" w:rsidP="00FF7F27">
      <w:pPr>
        <w:suppressAutoHyphens w:val="0"/>
        <w:spacing w:after="0" w:line="240" w:lineRule="auto"/>
        <w:ind w:left="709" w:hanging="709"/>
        <w:jc w:val="center"/>
        <w:outlineLvl w:val="0"/>
        <w:rPr>
          <w:rFonts w:ascii="Times New Roman" w:eastAsia="Times New Roman" w:hAnsi="Times New Roman" w:cs="Times New Roman"/>
          <w:b/>
          <w:bCs/>
          <w:color w:val="000000"/>
          <w:sz w:val="24"/>
          <w:szCs w:val="24"/>
          <w:lang w:eastAsia="ru-RU"/>
        </w:rPr>
      </w:pPr>
    </w:p>
    <w:p w:rsidR="00C114A1" w:rsidRPr="00E52002" w:rsidRDefault="00C114A1" w:rsidP="00FF7F27">
      <w:pPr>
        <w:suppressAutoHyphens w:val="0"/>
        <w:spacing w:after="0" w:line="240" w:lineRule="auto"/>
        <w:ind w:left="709" w:hanging="709"/>
        <w:jc w:val="center"/>
        <w:outlineLvl w:val="0"/>
        <w:rPr>
          <w:rFonts w:ascii="Times New Roman" w:eastAsia="Times New Roman" w:hAnsi="Times New Roman" w:cs="Times New Roman"/>
          <w:b/>
          <w:bCs/>
          <w:color w:val="000000"/>
          <w:sz w:val="24"/>
          <w:szCs w:val="24"/>
          <w:lang w:eastAsia="ru-RU"/>
        </w:rPr>
      </w:pPr>
      <w:r w:rsidRPr="00E52002">
        <w:rPr>
          <w:rFonts w:ascii="Times New Roman" w:eastAsia="Times New Roman" w:hAnsi="Times New Roman" w:cs="Times New Roman"/>
          <w:b/>
          <w:bCs/>
          <w:color w:val="000000"/>
          <w:sz w:val="24"/>
          <w:szCs w:val="24"/>
          <w:lang w:eastAsia="ru-RU"/>
        </w:rPr>
        <w:lastRenderedPageBreak/>
        <w:t>Распорядок и/или режим дня</w:t>
      </w:r>
    </w:p>
    <w:p w:rsidR="00C114A1" w:rsidRPr="00E52002" w:rsidRDefault="00C114A1" w:rsidP="00FF7F27">
      <w:pPr>
        <w:suppressAutoHyphens w:val="0"/>
        <w:spacing w:after="0" w:line="240" w:lineRule="auto"/>
        <w:ind w:left="709" w:hanging="709"/>
        <w:jc w:val="center"/>
        <w:outlineLvl w:val="0"/>
        <w:rPr>
          <w:rFonts w:ascii="Times New Roman" w:eastAsia="Times New Roman" w:hAnsi="Times New Roman" w:cs="Times New Roman"/>
          <w:b/>
          <w:bCs/>
          <w:color w:val="000000"/>
          <w:sz w:val="24"/>
          <w:szCs w:val="24"/>
          <w:lang w:eastAsia="ru-RU"/>
        </w:rPr>
      </w:pPr>
      <w:r w:rsidRPr="00E52002">
        <w:rPr>
          <w:rFonts w:ascii="Times New Roman" w:eastAsia="Times New Roman" w:hAnsi="Times New Roman" w:cs="Times New Roman"/>
          <w:b/>
          <w:bCs/>
          <w:sz w:val="24"/>
          <w:szCs w:val="24"/>
          <w:lang w:eastAsia="ru-RU"/>
        </w:rPr>
        <w:t>Режим пребывания детей в ДОУ холодный период</w:t>
      </w:r>
    </w:p>
    <w:tbl>
      <w:tblPr>
        <w:tblStyle w:val="18"/>
        <w:tblW w:w="9923" w:type="dxa"/>
        <w:tblInd w:w="-176" w:type="dxa"/>
        <w:tblLook w:val="04A0" w:firstRow="1" w:lastRow="0" w:firstColumn="1" w:lastColumn="0" w:noHBand="0" w:noVBand="1"/>
      </w:tblPr>
      <w:tblGrid>
        <w:gridCol w:w="6234"/>
        <w:gridCol w:w="1845"/>
        <w:gridCol w:w="1844"/>
      </w:tblGrid>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Режимные моменты</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 до 3-х лет время</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От 3-х до 7 лет время</w:t>
            </w:r>
          </w:p>
        </w:tc>
      </w:tr>
      <w:tr w:rsidR="00401B6D" w:rsidRPr="00401B6D" w:rsidTr="00401B6D">
        <w:tc>
          <w:tcPr>
            <w:tcW w:w="6234" w:type="dxa"/>
          </w:tcPr>
          <w:p w:rsidR="00401B6D" w:rsidRPr="00414A47"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Приём детей игры, дежурство, утренняя гимнастика</w:t>
            </w:r>
          </w:p>
          <w:p w:rsidR="00414A47" w:rsidRPr="00DB0CB2" w:rsidRDefault="00414A47" w:rsidP="00414A47">
            <w:pPr>
              <w:suppressAutoHyphens w:val="0"/>
              <w:spacing w:after="0" w:line="240" w:lineRule="auto"/>
              <w:rPr>
                <w:rFonts w:ascii="Times New Roman" w:eastAsia="Times New Roman" w:hAnsi="Times New Roman" w:cs="Times New Roman"/>
                <w:lang w:eastAsia="ru-RU"/>
              </w:rPr>
            </w:pPr>
            <w:r w:rsidRPr="00DB0CB2">
              <w:rPr>
                <w:rFonts w:ascii="Times New Roman" w:eastAsia="Times New Roman" w:hAnsi="Times New Roman" w:cs="Times New Roman"/>
                <w:lang w:eastAsia="ru-RU"/>
              </w:rPr>
              <w:t xml:space="preserve">(взаимодействие с родителями, коммуникация);  </w:t>
            </w:r>
            <w:r w:rsidRPr="00DB0CB2">
              <w:rPr>
                <w:rFonts w:ascii="Times New Roman" w:eastAsia="Times New Roman" w:hAnsi="Times New Roman" w:cs="Times New Roman"/>
                <w:b/>
                <w:bCs/>
                <w:lang w:eastAsia="ru-RU"/>
              </w:rPr>
              <w:t xml:space="preserve"> </w:t>
            </w:r>
            <w:r w:rsidRPr="00DB0CB2">
              <w:rPr>
                <w:rFonts w:ascii="Times New Roman" w:eastAsia="Times New Roman" w:hAnsi="Times New Roman" w:cs="Times New Roman"/>
                <w:lang w:eastAsia="ru-RU"/>
              </w:rPr>
              <w:t xml:space="preserve"> </w:t>
            </w:r>
          </w:p>
          <w:p w:rsidR="00414A47" w:rsidRPr="00DB0CB2" w:rsidRDefault="00414A47" w:rsidP="00414A47">
            <w:pPr>
              <w:suppressAutoHyphens w:val="0"/>
              <w:spacing w:after="0" w:line="240" w:lineRule="auto"/>
              <w:rPr>
                <w:rFonts w:ascii="Times New Roman" w:eastAsia="Times New Roman" w:hAnsi="Times New Roman" w:cs="Times New Roman"/>
                <w:lang w:eastAsia="ru-RU"/>
              </w:rPr>
            </w:pPr>
            <w:r w:rsidRPr="00DB0CB2">
              <w:rPr>
                <w:rFonts w:ascii="Times New Roman" w:eastAsia="Times New Roman" w:hAnsi="Times New Roman" w:cs="Times New Roman"/>
                <w:lang w:eastAsia="ru-RU"/>
              </w:rPr>
              <w:t xml:space="preserve">- беседы с детьми (коммуникация, социализация, познание), </w:t>
            </w:r>
          </w:p>
          <w:p w:rsidR="00414A47" w:rsidRPr="00DB0CB2" w:rsidRDefault="00414A47" w:rsidP="00414A47">
            <w:pPr>
              <w:suppressAutoHyphens w:val="0"/>
              <w:spacing w:after="0" w:line="240" w:lineRule="auto"/>
              <w:rPr>
                <w:rFonts w:ascii="Times New Roman" w:eastAsia="Times New Roman" w:hAnsi="Times New Roman" w:cs="Times New Roman"/>
                <w:lang w:eastAsia="ru-RU"/>
              </w:rPr>
            </w:pPr>
            <w:r w:rsidRPr="00DB0CB2">
              <w:rPr>
                <w:rFonts w:ascii="Times New Roman" w:eastAsia="Times New Roman" w:hAnsi="Times New Roman" w:cs="Times New Roman"/>
                <w:lang w:eastAsia="ru-RU"/>
              </w:rPr>
              <w:t xml:space="preserve">-наблюдения в природном уголке: (труд, познание);  - свободные игры (игра); </w:t>
            </w:r>
          </w:p>
          <w:p w:rsidR="00414A47" w:rsidRPr="00DB0CB2" w:rsidRDefault="00414A47" w:rsidP="00414A47">
            <w:pPr>
              <w:suppressAutoHyphens w:val="0"/>
              <w:spacing w:after="0" w:line="240" w:lineRule="auto"/>
              <w:rPr>
                <w:rFonts w:ascii="Times New Roman" w:eastAsia="Times New Roman" w:hAnsi="Times New Roman" w:cs="Times New Roman"/>
                <w:lang w:eastAsia="ru-RU"/>
              </w:rPr>
            </w:pPr>
            <w:r w:rsidRPr="00DB0CB2">
              <w:rPr>
                <w:rFonts w:ascii="Times New Roman" w:eastAsia="Times New Roman" w:hAnsi="Times New Roman" w:cs="Times New Roman"/>
                <w:lang w:eastAsia="ru-RU"/>
              </w:rPr>
              <w:t>- индивидуальные и подгрупповые дидактические игры: (познание, коммуникация, социализация, игра); - чтение художественной литературы;</w:t>
            </w:r>
          </w:p>
          <w:p w:rsidR="00414A47" w:rsidRPr="00DB0CB2" w:rsidRDefault="00414A47" w:rsidP="00414A47">
            <w:pPr>
              <w:suppressAutoHyphens w:val="0"/>
              <w:spacing w:after="0" w:line="240" w:lineRule="auto"/>
              <w:ind w:left="709" w:hanging="709"/>
              <w:rPr>
                <w:rFonts w:ascii="Times New Roman" w:eastAsia="Times New Roman" w:hAnsi="Times New Roman" w:cs="Times New Roman"/>
                <w:lang w:eastAsia="ru-RU"/>
              </w:rPr>
            </w:pPr>
            <w:r w:rsidRPr="00DB0CB2">
              <w:rPr>
                <w:rFonts w:ascii="Times New Roman" w:eastAsia="Times New Roman" w:hAnsi="Times New Roman" w:cs="Times New Roman"/>
                <w:lang w:eastAsia="ru-RU"/>
              </w:rPr>
              <w:t xml:space="preserve">-самостоятельная деятельность в уголке </w:t>
            </w:r>
            <w:proofErr w:type="gramStart"/>
            <w:r w:rsidRPr="00DB0CB2">
              <w:rPr>
                <w:rFonts w:ascii="Times New Roman" w:eastAsia="Times New Roman" w:hAnsi="Times New Roman" w:cs="Times New Roman"/>
                <w:lang w:eastAsia="ru-RU"/>
              </w:rPr>
              <w:t>художественного</w:t>
            </w:r>
            <w:proofErr w:type="gramEnd"/>
            <w:r w:rsidRPr="00DB0CB2">
              <w:rPr>
                <w:rFonts w:ascii="Times New Roman" w:eastAsia="Times New Roman" w:hAnsi="Times New Roman" w:cs="Times New Roman"/>
                <w:lang w:eastAsia="ru-RU"/>
              </w:rPr>
              <w:t xml:space="preserve">   </w:t>
            </w:r>
          </w:p>
          <w:p w:rsidR="00414A47" w:rsidRPr="00DB0CB2" w:rsidRDefault="00414A47" w:rsidP="00414A47">
            <w:pPr>
              <w:suppressAutoHyphens w:val="0"/>
              <w:spacing w:after="0" w:line="240" w:lineRule="auto"/>
              <w:ind w:left="709" w:hanging="709"/>
              <w:rPr>
                <w:rFonts w:ascii="Times New Roman" w:eastAsia="Times New Roman" w:hAnsi="Times New Roman" w:cs="Times New Roman"/>
                <w:lang w:eastAsia="ru-RU"/>
              </w:rPr>
            </w:pPr>
            <w:proofErr w:type="gramStart"/>
            <w:r w:rsidRPr="00DB0CB2">
              <w:rPr>
                <w:rFonts w:ascii="Times New Roman" w:eastAsia="Times New Roman" w:hAnsi="Times New Roman" w:cs="Times New Roman"/>
                <w:lang w:eastAsia="ru-RU"/>
              </w:rPr>
              <w:t xml:space="preserve">творчества: (художественное творчество, познание, игра, </w:t>
            </w:r>
            <w:proofErr w:type="gramEnd"/>
          </w:p>
          <w:p w:rsidR="00FF7F27" w:rsidRPr="00DB0CB2" w:rsidRDefault="00414A47" w:rsidP="00414A47">
            <w:pPr>
              <w:suppressAutoHyphens w:val="0"/>
              <w:spacing w:after="0" w:line="240" w:lineRule="auto"/>
              <w:ind w:left="709" w:hanging="709"/>
              <w:rPr>
                <w:rFonts w:ascii="Times New Roman" w:eastAsia="Times New Roman" w:hAnsi="Times New Roman" w:cs="Times New Roman"/>
                <w:lang w:eastAsia="ru-RU"/>
              </w:rPr>
            </w:pPr>
            <w:r w:rsidRPr="00DB0CB2">
              <w:rPr>
                <w:rFonts w:ascii="Times New Roman" w:eastAsia="Times New Roman" w:hAnsi="Times New Roman" w:cs="Times New Roman"/>
                <w:lang w:eastAsia="ru-RU"/>
              </w:rPr>
              <w:t>социализация, коммуникация);</w:t>
            </w:r>
          </w:p>
          <w:p w:rsidR="00414A47" w:rsidRDefault="00414A47" w:rsidP="00414A47">
            <w:pPr>
              <w:suppressAutoHyphens w:val="0"/>
              <w:spacing w:after="0" w:line="240" w:lineRule="auto"/>
              <w:ind w:left="709" w:hanging="709"/>
              <w:rPr>
                <w:rFonts w:ascii="Times New Roman" w:eastAsia="Times New Roman" w:hAnsi="Times New Roman" w:cs="Times New Roman"/>
                <w:lang w:eastAsia="ru-RU"/>
              </w:rPr>
            </w:pPr>
            <w:r w:rsidRPr="00C114A1">
              <w:rPr>
                <w:rFonts w:ascii="Times New Roman" w:eastAsia="Times New Roman" w:hAnsi="Times New Roman" w:cs="Times New Roman"/>
                <w:b/>
                <w:bCs/>
                <w:lang w:eastAsia="ru-RU"/>
              </w:rPr>
              <w:t>Музыкально-ритмическая гимнастика</w:t>
            </w:r>
            <w:r w:rsidRPr="00C114A1">
              <w:rPr>
                <w:rFonts w:ascii="Times New Roman" w:eastAsia="Times New Roman" w:hAnsi="Times New Roman" w:cs="Times New Roman"/>
                <w:lang w:eastAsia="ru-RU"/>
              </w:rPr>
              <w:t xml:space="preserve"> </w:t>
            </w:r>
          </w:p>
          <w:p w:rsidR="00414A47" w:rsidRPr="00DB0CB2" w:rsidRDefault="00414A47" w:rsidP="00414A47">
            <w:pPr>
              <w:suppressAutoHyphens w:val="0"/>
              <w:spacing w:after="0" w:line="240" w:lineRule="auto"/>
              <w:ind w:left="709" w:hanging="709"/>
              <w:rPr>
                <w:rFonts w:ascii="Times New Roman" w:eastAsiaTheme="minorHAnsi" w:hAnsi="Times New Roman" w:cs="Times New Roman"/>
                <w:sz w:val="24"/>
                <w:szCs w:val="24"/>
                <w:lang w:eastAsia="en-US"/>
              </w:rPr>
            </w:pPr>
            <w:r w:rsidRPr="00DB0CB2">
              <w:rPr>
                <w:rFonts w:ascii="Times New Roman" w:eastAsia="Times New Roman" w:hAnsi="Times New Roman" w:cs="Times New Roman"/>
                <w:sz w:val="24"/>
                <w:szCs w:val="24"/>
                <w:lang w:eastAsia="ru-RU"/>
              </w:rPr>
              <w:t>(область физическая культура, здоровье, игра);</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8.00 – 8.50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8.00 – 9.00</w:t>
            </w:r>
          </w:p>
        </w:tc>
      </w:tr>
      <w:tr w:rsidR="00401B6D" w:rsidRPr="00401B6D" w:rsidTr="00401B6D">
        <w:tc>
          <w:tcPr>
            <w:tcW w:w="6234" w:type="dxa"/>
          </w:tcPr>
          <w:p w:rsidR="00401B6D" w:rsidRPr="00414A47"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Подготовка к завтраку, завтрак</w:t>
            </w:r>
          </w:p>
          <w:p w:rsidR="00DB0CB2" w:rsidRPr="00DB0CB2" w:rsidRDefault="00414A47"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proofErr w:type="gramStart"/>
            <w:r w:rsidRPr="00DB0CB2">
              <w:rPr>
                <w:rFonts w:ascii="Times New Roman" w:eastAsia="Times New Roman" w:hAnsi="Times New Roman" w:cs="Times New Roman"/>
                <w:sz w:val="24"/>
                <w:szCs w:val="24"/>
                <w:lang w:eastAsia="ru-RU"/>
              </w:rPr>
              <w:t xml:space="preserve">(самообслуживание, </w:t>
            </w:r>
            <w:r w:rsidR="00DB0CB2" w:rsidRPr="00DB0CB2">
              <w:rPr>
                <w:rFonts w:ascii="Times New Roman" w:eastAsia="Times New Roman" w:hAnsi="Times New Roman" w:cs="Times New Roman"/>
                <w:sz w:val="24"/>
                <w:szCs w:val="24"/>
                <w:lang w:eastAsia="ru-RU"/>
              </w:rPr>
              <w:t xml:space="preserve">культурно-гигиенические навыки, </w:t>
            </w:r>
            <w:proofErr w:type="gramEnd"/>
          </w:p>
          <w:p w:rsidR="00DB0CB2" w:rsidRDefault="00414A47" w:rsidP="005673F7">
            <w:pPr>
              <w:suppressAutoHyphens w:val="0"/>
              <w:spacing w:after="0" w:line="240" w:lineRule="auto"/>
              <w:ind w:left="709" w:hanging="709"/>
              <w:jc w:val="both"/>
              <w:rPr>
                <w:rFonts w:ascii="Times New Roman" w:eastAsia="Times New Roman" w:hAnsi="Times New Roman" w:cs="Times New Roman"/>
                <w:sz w:val="24"/>
                <w:szCs w:val="24"/>
                <w:lang w:eastAsia="ru-RU"/>
              </w:rPr>
            </w:pPr>
            <w:r w:rsidRPr="00DB0CB2">
              <w:rPr>
                <w:rFonts w:ascii="Times New Roman" w:eastAsia="Times New Roman" w:hAnsi="Times New Roman" w:cs="Times New Roman"/>
                <w:sz w:val="24"/>
                <w:szCs w:val="24"/>
                <w:lang w:eastAsia="ru-RU"/>
              </w:rPr>
              <w:t xml:space="preserve">здоровье, социализация, безопасность, коммуникация, </w:t>
            </w:r>
          </w:p>
          <w:p w:rsidR="00414A47" w:rsidRPr="00401B6D" w:rsidRDefault="00414A47"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DB0CB2">
              <w:rPr>
                <w:rFonts w:ascii="Times New Roman" w:eastAsia="Times New Roman" w:hAnsi="Times New Roman" w:cs="Times New Roman"/>
                <w:sz w:val="24"/>
                <w:szCs w:val="24"/>
                <w:lang w:eastAsia="ru-RU"/>
              </w:rPr>
              <w:t>этикет).</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8.50 – 9.20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9.00 – 9.20</w:t>
            </w:r>
          </w:p>
        </w:tc>
      </w:tr>
      <w:tr w:rsidR="00401B6D" w:rsidRPr="00401B6D" w:rsidTr="00401B6D">
        <w:tc>
          <w:tcPr>
            <w:tcW w:w="6234" w:type="dxa"/>
          </w:tcPr>
          <w:p w:rsidR="00DB0CB2"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Игровая деятельнос</w:t>
            </w:r>
            <w:r w:rsidR="00DB0CB2">
              <w:rPr>
                <w:rFonts w:ascii="Times New Roman" w:eastAsiaTheme="minorHAnsi" w:hAnsi="Times New Roman" w:cs="Times New Roman"/>
                <w:b/>
                <w:sz w:val="24"/>
                <w:szCs w:val="24"/>
                <w:lang w:eastAsia="en-US"/>
              </w:rPr>
              <w:t xml:space="preserve">ть, подготовка к </w:t>
            </w:r>
            <w:proofErr w:type="gramStart"/>
            <w:r w:rsidR="00DB0CB2">
              <w:rPr>
                <w:rFonts w:ascii="Times New Roman" w:eastAsiaTheme="minorHAnsi" w:hAnsi="Times New Roman" w:cs="Times New Roman"/>
                <w:b/>
                <w:sz w:val="24"/>
                <w:szCs w:val="24"/>
                <w:lang w:eastAsia="en-US"/>
              </w:rPr>
              <w:t>организованной</w:t>
            </w:r>
            <w:proofErr w:type="gramEnd"/>
            <w:r w:rsidR="00DB0CB2">
              <w:rPr>
                <w:rFonts w:ascii="Times New Roman" w:eastAsiaTheme="minorHAnsi" w:hAnsi="Times New Roman" w:cs="Times New Roman"/>
                <w:b/>
                <w:sz w:val="24"/>
                <w:szCs w:val="24"/>
                <w:lang w:eastAsia="en-US"/>
              </w:rPr>
              <w:t xml:space="preserve"> </w:t>
            </w:r>
          </w:p>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 xml:space="preserve">образовательной деятельности </w:t>
            </w:r>
          </w:p>
          <w:p w:rsidR="00414A47" w:rsidRPr="00DB0CB2" w:rsidRDefault="00DB0CB2"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DB0CB2">
              <w:rPr>
                <w:rFonts w:ascii="Times New Roman" w:eastAsiaTheme="minorHAnsi" w:hAnsi="Times New Roman" w:cs="Times New Roman"/>
                <w:sz w:val="24"/>
                <w:szCs w:val="24"/>
                <w:lang w:eastAsia="en-US"/>
              </w:rPr>
              <w:t>(самообслуживание,  социализация,   коммуникация).</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9.20 – 9.40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9.20 – 9.40</w:t>
            </w:r>
          </w:p>
        </w:tc>
      </w:tr>
      <w:tr w:rsidR="00401B6D" w:rsidRPr="00401B6D" w:rsidTr="00401B6D">
        <w:tc>
          <w:tcPr>
            <w:tcW w:w="6234" w:type="dxa"/>
          </w:tcPr>
          <w:p w:rsidR="00401B6D" w:rsidRPr="00414A47"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 xml:space="preserve">Организованная образовательная деятельность </w:t>
            </w:r>
          </w:p>
          <w:p w:rsidR="00DB0CB2" w:rsidRPr="00414A47" w:rsidRDefault="00401B6D" w:rsidP="00DB0CB2">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 общая длительность, включая время перерыва)</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9.40 – 9.55</w:t>
            </w:r>
          </w:p>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10.05 – 10.30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9.40 – 9.55</w:t>
            </w:r>
          </w:p>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10.05 – 10.30</w:t>
            </w:r>
          </w:p>
        </w:tc>
      </w:tr>
      <w:tr w:rsidR="00401B6D" w:rsidRPr="00401B6D" w:rsidTr="00401B6D">
        <w:tc>
          <w:tcPr>
            <w:tcW w:w="6234" w:type="dxa"/>
          </w:tcPr>
          <w:p w:rsidR="00401B6D" w:rsidRPr="00414A47"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 xml:space="preserve">Второй завтрак </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10.30 – 10.40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10.30 – 10.40</w:t>
            </w:r>
          </w:p>
        </w:tc>
      </w:tr>
      <w:tr w:rsidR="00401B6D" w:rsidRPr="00401B6D" w:rsidTr="00401B6D">
        <w:tc>
          <w:tcPr>
            <w:tcW w:w="6234" w:type="dxa"/>
          </w:tcPr>
          <w:p w:rsidR="00401B6D" w:rsidRPr="00414A47"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 xml:space="preserve">Прогулка </w:t>
            </w:r>
          </w:p>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(игры, наблюдение, труд)</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Подготовка к прогулке</w:t>
            </w:r>
            <w:r w:rsidRPr="00C114A1">
              <w:rPr>
                <w:rFonts w:ascii="Times New Roman" w:eastAsia="Times New Roman" w:hAnsi="Times New Roman" w:cs="Times New Roman"/>
                <w:lang w:eastAsia="ru-RU"/>
              </w:rPr>
              <w:t xml:space="preserve"> (самообслуживание, социализация, коммуникация).</w:t>
            </w:r>
          </w:p>
          <w:p w:rsidR="00DB0CB2" w:rsidRPr="00C114A1" w:rsidRDefault="00DB0CB2" w:rsidP="00DB0CB2">
            <w:pPr>
              <w:suppressAutoHyphens w:val="0"/>
              <w:spacing w:after="0" w:line="240" w:lineRule="auto"/>
              <w:rPr>
                <w:rFonts w:ascii="Times New Roman" w:eastAsia="Times New Roman" w:hAnsi="Times New Roman" w:cs="Times New Roman"/>
                <w:b/>
                <w:bCs/>
                <w:lang w:eastAsia="ru-RU"/>
              </w:rPr>
            </w:pPr>
            <w:r w:rsidRPr="00C114A1">
              <w:rPr>
                <w:rFonts w:ascii="Times New Roman" w:eastAsia="Times New Roman" w:hAnsi="Times New Roman" w:cs="Times New Roman"/>
                <w:b/>
                <w:bCs/>
                <w:lang w:eastAsia="ru-RU"/>
              </w:rPr>
              <w:t xml:space="preserve"> Прогулка  </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-наблюдение</w:t>
            </w:r>
            <w:r w:rsidRPr="00C114A1">
              <w:rPr>
                <w:rFonts w:ascii="Times New Roman" w:eastAsia="Times New Roman" w:hAnsi="Times New Roman" w:cs="Times New Roman"/>
                <w:b/>
                <w:bCs/>
                <w:lang w:eastAsia="ru-RU"/>
              </w:rPr>
              <w:t xml:space="preserve"> </w:t>
            </w:r>
            <w:r w:rsidRPr="00C114A1">
              <w:rPr>
                <w:rFonts w:ascii="Times New Roman" w:eastAsia="Times New Roman" w:hAnsi="Times New Roman" w:cs="Times New Roman"/>
                <w:lang w:eastAsia="ru-RU"/>
              </w:rPr>
              <w:t xml:space="preserve">в природе (познание, безопасность, труд), </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-труд</w:t>
            </w:r>
            <w:r w:rsidRPr="00C114A1">
              <w:rPr>
                <w:rFonts w:ascii="Times New Roman" w:eastAsia="Times New Roman" w:hAnsi="Times New Roman" w:cs="Times New Roman"/>
                <w:b/>
                <w:bCs/>
                <w:lang w:eastAsia="ru-RU"/>
              </w:rPr>
              <w:t xml:space="preserve"> </w:t>
            </w:r>
            <w:r w:rsidRPr="00C114A1">
              <w:rPr>
                <w:rFonts w:ascii="Times New Roman" w:eastAsia="Times New Roman" w:hAnsi="Times New Roman" w:cs="Times New Roman"/>
                <w:lang w:eastAsia="ru-RU"/>
              </w:rPr>
              <w:t xml:space="preserve">в природе и в быту, </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 подвижные игры (физкультура, здоровье, познание), </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-ролевые игры  (познание, социализация, коммуникация), </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 индивидуальная работа по развитию движений (здоровье, физкультура), </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-дидактические</w:t>
            </w:r>
            <w:r w:rsidRPr="00C114A1">
              <w:rPr>
                <w:rFonts w:ascii="Times New Roman" w:eastAsia="Times New Roman" w:hAnsi="Times New Roman" w:cs="Times New Roman"/>
                <w:b/>
                <w:bCs/>
                <w:lang w:eastAsia="ru-RU"/>
              </w:rPr>
              <w:t xml:space="preserve"> </w:t>
            </w:r>
            <w:r w:rsidRPr="00C114A1">
              <w:rPr>
                <w:rFonts w:ascii="Times New Roman" w:eastAsia="Times New Roman" w:hAnsi="Times New Roman" w:cs="Times New Roman"/>
                <w:lang w:eastAsia="ru-RU"/>
              </w:rPr>
              <w:t>игры по экологии, развитию речи, ознакомлению с окружающим (познание, коммуникация, социализация, безопасность),</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 беседы с детьми (познание, коммуникация), </w:t>
            </w:r>
            <w:r w:rsidRPr="00C114A1">
              <w:rPr>
                <w:rFonts w:ascii="Times New Roman" w:eastAsia="Times New Roman" w:hAnsi="Times New Roman" w:cs="Times New Roman"/>
                <w:b/>
                <w:bCs/>
                <w:lang w:eastAsia="ru-RU"/>
              </w:rPr>
              <w:t xml:space="preserve"> </w:t>
            </w:r>
          </w:p>
          <w:p w:rsidR="00DB0CB2" w:rsidRPr="00414A47" w:rsidRDefault="00DB0CB2" w:rsidP="00DB0CB2">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C114A1">
              <w:rPr>
                <w:rFonts w:ascii="Times New Roman" w:eastAsia="Times New Roman" w:hAnsi="Times New Roman" w:cs="Times New Roman"/>
                <w:b/>
                <w:bCs/>
                <w:lang w:eastAsia="ru-RU"/>
              </w:rPr>
              <w:t>Самостоятельная деятельность</w:t>
            </w:r>
            <w:r w:rsidRPr="00C114A1">
              <w:rPr>
                <w:rFonts w:ascii="Times New Roman" w:eastAsia="Times New Roman" w:hAnsi="Times New Roman" w:cs="Times New Roman"/>
                <w:lang w:eastAsia="ru-RU"/>
              </w:rPr>
              <w:t xml:space="preserve"> (познание, коммуникация, социализация, игра);</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10.40 – 11.30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10.40 – 12.15</w:t>
            </w:r>
          </w:p>
        </w:tc>
      </w:tr>
      <w:tr w:rsidR="00401B6D" w:rsidRPr="00401B6D" w:rsidTr="00401B6D">
        <w:tc>
          <w:tcPr>
            <w:tcW w:w="6234" w:type="dxa"/>
          </w:tcPr>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Подготовка к обеду, обед</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proofErr w:type="gramStart"/>
            <w:r w:rsidRPr="00C114A1">
              <w:rPr>
                <w:rFonts w:ascii="Times New Roman" w:eastAsia="Times New Roman" w:hAnsi="Times New Roman" w:cs="Times New Roman"/>
                <w:lang w:eastAsia="ru-RU"/>
              </w:rPr>
              <w:t>(самообслуживание, безопасность, труд, культурно-гигиенические навыки, этикет, познание, художественная литература, социализация, коммуникация)</w:t>
            </w:r>
            <w:proofErr w:type="gramEnd"/>
          </w:p>
          <w:p w:rsidR="00DB0CB2" w:rsidRDefault="00DB0CB2" w:rsidP="00DB0CB2">
            <w:pPr>
              <w:suppressAutoHyphens w:val="0"/>
              <w:spacing w:after="0" w:line="240" w:lineRule="auto"/>
              <w:ind w:left="709" w:hanging="709"/>
              <w:jc w:val="both"/>
              <w:rPr>
                <w:rFonts w:ascii="Times New Roman" w:eastAsia="Times New Roman" w:hAnsi="Times New Roman" w:cs="Times New Roman"/>
                <w:lang w:eastAsia="ru-RU"/>
              </w:rPr>
            </w:pPr>
            <w:proofErr w:type="gramStart"/>
            <w:r w:rsidRPr="00C114A1">
              <w:rPr>
                <w:rFonts w:ascii="Times New Roman" w:eastAsia="Times New Roman" w:hAnsi="Times New Roman" w:cs="Times New Roman"/>
                <w:b/>
                <w:bCs/>
                <w:lang w:eastAsia="ru-RU"/>
              </w:rPr>
              <w:t>Обед</w:t>
            </w:r>
            <w:r w:rsidRPr="00C114A1">
              <w:rPr>
                <w:rFonts w:ascii="Times New Roman" w:eastAsia="Times New Roman" w:hAnsi="Times New Roman" w:cs="Times New Roman"/>
                <w:lang w:eastAsia="ru-RU"/>
              </w:rPr>
              <w:t xml:space="preserve"> (самообслуж</w:t>
            </w:r>
            <w:r>
              <w:rPr>
                <w:rFonts w:ascii="Times New Roman" w:eastAsia="Times New Roman" w:hAnsi="Times New Roman" w:cs="Times New Roman"/>
                <w:lang w:eastAsia="ru-RU"/>
              </w:rPr>
              <w:t xml:space="preserve">ивание, безопасность, культурно   </w:t>
            </w:r>
            <w:proofErr w:type="gramEnd"/>
          </w:p>
          <w:p w:rsidR="00DB0CB2" w:rsidRDefault="00DB0CB2" w:rsidP="00DB0CB2">
            <w:pPr>
              <w:suppressAutoHyphens w:val="0"/>
              <w:spacing w:after="0" w:line="240" w:lineRule="auto"/>
              <w:ind w:left="709" w:hanging="709"/>
              <w:jc w:val="both"/>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гигиенические навыки, этикет, здоровье, </w:t>
            </w:r>
            <w:r>
              <w:rPr>
                <w:rFonts w:ascii="Times New Roman" w:eastAsia="Times New Roman" w:hAnsi="Times New Roman" w:cs="Times New Roman"/>
                <w:lang w:eastAsia="ru-RU"/>
              </w:rPr>
              <w:t xml:space="preserve">социализация, </w:t>
            </w:r>
          </w:p>
          <w:p w:rsidR="00DB0CB2" w:rsidRPr="00414A47" w:rsidRDefault="00DB0CB2" w:rsidP="00DB0CB2">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C114A1">
              <w:rPr>
                <w:rFonts w:ascii="Times New Roman" w:eastAsia="Times New Roman" w:hAnsi="Times New Roman" w:cs="Times New Roman"/>
                <w:lang w:eastAsia="ru-RU"/>
              </w:rPr>
              <w:t xml:space="preserve">коммуникация).   </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11.30 – 12.00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12.15 – 12.30</w:t>
            </w:r>
          </w:p>
        </w:tc>
      </w:tr>
      <w:tr w:rsidR="00401B6D" w:rsidRPr="00401B6D" w:rsidTr="00401B6D">
        <w:tblPrEx>
          <w:tblLook w:val="0000" w:firstRow="0" w:lastRow="0" w:firstColumn="0" w:lastColumn="0" w:noHBand="0" w:noVBand="0"/>
        </w:tblPrEx>
        <w:trPr>
          <w:trHeight w:val="363"/>
        </w:trPr>
        <w:tc>
          <w:tcPr>
            <w:tcW w:w="6234" w:type="dxa"/>
          </w:tcPr>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Подготовка ко сну, дневной сон</w:t>
            </w:r>
          </w:p>
          <w:p w:rsidR="00DB0CB2" w:rsidRPr="00C114A1" w:rsidRDefault="00DB0CB2" w:rsidP="00DB0CB2">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(самообслуживание, безопасность, культурно-гигиенические навыки, здоровье – воздушные ванны) </w:t>
            </w:r>
          </w:p>
          <w:p w:rsidR="00DB0CB2" w:rsidRPr="00414A47" w:rsidRDefault="00DB0CB2" w:rsidP="00DB0CB2">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C114A1">
              <w:rPr>
                <w:rFonts w:ascii="Times New Roman" w:eastAsia="Times New Roman" w:hAnsi="Times New Roman" w:cs="Times New Roman"/>
                <w:b/>
                <w:bCs/>
                <w:lang w:eastAsia="ru-RU"/>
              </w:rPr>
              <w:lastRenderedPageBreak/>
              <w:t>Дневной сон</w:t>
            </w:r>
            <w:r w:rsidRPr="00C114A1">
              <w:rPr>
                <w:rFonts w:ascii="Times New Roman" w:eastAsia="Times New Roman" w:hAnsi="Times New Roman" w:cs="Times New Roman"/>
                <w:lang w:eastAsia="ru-RU"/>
              </w:rPr>
              <w:t xml:space="preserve"> (здоровье)</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lastRenderedPageBreak/>
              <w:t>12.00 – 15.00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12.30 – 15.00</w:t>
            </w:r>
          </w:p>
        </w:tc>
      </w:tr>
      <w:tr w:rsidR="00401B6D" w:rsidRPr="00401B6D" w:rsidTr="00401B6D">
        <w:tblPrEx>
          <w:tblLook w:val="0000" w:firstRow="0" w:lastRow="0" w:firstColumn="0" w:lastColumn="0" w:noHBand="0" w:noVBand="0"/>
        </w:tblPrEx>
        <w:trPr>
          <w:trHeight w:val="405"/>
        </w:trPr>
        <w:tc>
          <w:tcPr>
            <w:tcW w:w="6234" w:type="dxa"/>
          </w:tcPr>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lastRenderedPageBreak/>
              <w:t>Постепенный подъем, корригирующая гимнастика</w:t>
            </w:r>
          </w:p>
          <w:p w:rsidR="00DB0CB2" w:rsidRDefault="00DB0CB2" w:rsidP="005673F7">
            <w:pPr>
              <w:suppressAutoHyphens w:val="0"/>
              <w:spacing w:after="0" w:line="240" w:lineRule="auto"/>
              <w:ind w:left="709" w:hanging="709"/>
              <w:jc w:val="both"/>
              <w:rPr>
                <w:rFonts w:ascii="Times New Roman" w:eastAsia="Times New Roman" w:hAnsi="Times New Roman" w:cs="Times New Roman"/>
                <w:lang w:eastAsia="ru-RU"/>
              </w:rPr>
            </w:pPr>
            <w:proofErr w:type="gramStart"/>
            <w:r w:rsidRPr="00C114A1">
              <w:rPr>
                <w:rFonts w:ascii="Times New Roman" w:eastAsia="Times New Roman" w:hAnsi="Times New Roman" w:cs="Times New Roman"/>
                <w:lang w:eastAsia="ru-RU"/>
              </w:rPr>
              <w:t xml:space="preserve">(здоровье, физическая культура, труд, самообслуживание, </w:t>
            </w:r>
            <w:proofErr w:type="gramEnd"/>
          </w:p>
          <w:p w:rsidR="00DB0CB2" w:rsidRPr="00414A47" w:rsidRDefault="00DB0CB2"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C114A1">
              <w:rPr>
                <w:rFonts w:ascii="Times New Roman" w:eastAsia="Times New Roman" w:hAnsi="Times New Roman" w:cs="Times New Roman"/>
                <w:lang w:eastAsia="ru-RU"/>
              </w:rPr>
              <w:t>художественная литература, коммуникация, социализация).</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15.00 – 15.25</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15.00 – 15.25</w:t>
            </w:r>
          </w:p>
        </w:tc>
      </w:tr>
      <w:tr w:rsidR="00401B6D" w:rsidRPr="00401B6D" w:rsidTr="00401B6D">
        <w:tblPrEx>
          <w:tblLook w:val="0000" w:firstRow="0" w:lastRow="0" w:firstColumn="0" w:lastColumn="0" w:noHBand="0" w:noVBand="0"/>
        </w:tblPrEx>
        <w:trPr>
          <w:trHeight w:val="420"/>
        </w:trPr>
        <w:tc>
          <w:tcPr>
            <w:tcW w:w="6234" w:type="dxa"/>
          </w:tcPr>
          <w:p w:rsidR="00401B6D" w:rsidRPr="00414A47"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Игры-занятия, совместная и самостоятельная деятельность по интересам, кружки</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15.25-16.00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15.25-16.00</w:t>
            </w:r>
          </w:p>
        </w:tc>
      </w:tr>
      <w:tr w:rsidR="00401B6D" w:rsidRPr="00401B6D" w:rsidTr="00401B6D">
        <w:tblPrEx>
          <w:tblLook w:val="0000" w:firstRow="0" w:lastRow="0" w:firstColumn="0" w:lastColumn="0" w:noHBand="0" w:noVBand="0"/>
        </w:tblPrEx>
        <w:trPr>
          <w:trHeight w:val="360"/>
        </w:trPr>
        <w:tc>
          <w:tcPr>
            <w:tcW w:w="6234" w:type="dxa"/>
          </w:tcPr>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Подготовка к ужину, ужин</w:t>
            </w:r>
          </w:p>
          <w:p w:rsidR="00DB0CB2" w:rsidRPr="000D1BEC" w:rsidRDefault="00DB0CB2"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(самообслуживание, безопасность, культурно-гигиенические навыки, этикет, здоровье</w:t>
            </w:r>
            <w:r w:rsidR="000D1BEC">
              <w:rPr>
                <w:rFonts w:ascii="Times New Roman" w:eastAsia="Times New Roman" w:hAnsi="Times New Roman" w:cs="Times New Roman"/>
                <w:lang w:eastAsia="ru-RU"/>
              </w:rPr>
              <w:t xml:space="preserve">, социализация, коммуникация). </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16.00 – 16.20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16.00 – 16.20</w:t>
            </w:r>
          </w:p>
        </w:tc>
      </w:tr>
      <w:tr w:rsidR="00401B6D" w:rsidRPr="00401B6D" w:rsidTr="00401B6D">
        <w:tblPrEx>
          <w:tblLook w:val="0000" w:firstRow="0" w:lastRow="0" w:firstColumn="0" w:lastColumn="0" w:noHBand="0" w:noVBand="0"/>
        </w:tblPrEx>
        <w:trPr>
          <w:trHeight w:val="150"/>
        </w:trPr>
        <w:tc>
          <w:tcPr>
            <w:tcW w:w="6234" w:type="dxa"/>
          </w:tcPr>
          <w:p w:rsidR="000D1BEC"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 xml:space="preserve">Самостоятельная деятельность по интересам, </w:t>
            </w:r>
          </w:p>
          <w:p w:rsid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14A47">
              <w:rPr>
                <w:rFonts w:ascii="Times New Roman" w:eastAsiaTheme="minorHAnsi" w:hAnsi="Times New Roman" w:cs="Times New Roman"/>
                <w:b/>
                <w:sz w:val="24"/>
                <w:szCs w:val="24"/>
                <w:lang w:eastAsia="en-US"/>
              </w:rPr>
              <w:t>прогулка, уход детей домой</w:t>
            </w:r>
          </w:p>
          <w:p w:rsidR="00DB0CB2" w:rsidRDefault="00DB0CB2" w:rsidP="005673F7">
            <w:pPr>
              <w:suppressAutoHyphens w:val="0"/>
              <w:spacing w:after="0" w:line="240" w:lineRule="auto"/>
              <w:ind w:left="709" w:hanging="709"/>
              <w:jc w:val="both"/>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(познание, коммуникация, социализация, игра);</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b/>
                <w:bCs/>
                <w:lang w:eastAsia="ru-RU"/>
              </w:rPr>
              <w:t>Подготовка к прогулке</w:t>
            </w:r>
            <w:r w:rsidRPr="00C114A1">
              <w:rPr>
                <w:rFonts w:ascii="Times New Roman" w:eastAsia="Times New Roman" w:hAnsi="Times New Roman" w:cs="Times New Roman"/>
                <w:lang w:eastAsia="ru-RU"/>
              </w:rPr>
              <w:t xml:space="preserve"> (самообслуживание, социализация, коммуникация).</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b/>
                <w:bCs/>
                <w:lang w:eastAsia="ru-RU"/>
              </w:rPr>
              <w:t xml:space="preserve"> Прогулка</w:t>
            </w:r>
            <w:r w:rsidRPr="00C114A1">
              <w:rPr>
                <w:rFonts w:ascii="Times New Roman" w:eastAsia="Times New Roman" w:hAnsi="Times New Roman" w:cs="Times New Roman"/>
                <w:lang w:eastAsia="ru-RU"/>
              </w:rPr>
              <w:t xml:space="preserve"> </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 -наблюдение</w:t>
            </w:r>
            <w:r w:rsidRPr="00C114A1">
              <w:rPr>
                <w:rFonts w:ascii="Times New Roman" w:eastAsia="Times New Roman" w:hAnsi="Times New Roman" w:cs="Times New Roman"/>
                <w:b/>
                <w:bCs/>
                <w:lang w:eastAsia="ru-RU"/>
              </w:rPr>
              <w:t xml:space="preserve"> </w:t>
            </w:r>
            <w:r w:rsidRPr="00C114A1">
              <w:rPr>
                <w:rFonts w:ascii="Times New Roman" w:eastAsia="Times New Roman" w:hAnsi="Times New Roman" w:cs="Times New Roman"/>
                <w:lang w:eastAsia="ru-RU"/>
              </w:rPr>
              <w:t xml:space="preserve">в природе (познание, безопасность, труд), </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-труд</w:t>
            </w:r>
            <w:r w:rsidRPr="00C114A1">
              <w:rPr>
                <w:rFonts w:ascii="Times New Roman" w:eastAsia="Times New Roman" w:hAnsi="Times New Roman" w:cs="Times New Roman"/>
                <w:b/>
                <w:bCs/>
                <w:lang w:eastAsia="ru-RU"/>
              </w:rPr>
              <w:t xml:space="preserve"> </w:t>
            </w:r>
            <w:r w:rsidRPr="00C114A1">
              <w:rPr>
                <w:rFonts w:ascii="Times New Roman" w:eastAsia="Times New Roman" w:hAnsi="Times New Roman" w:cs="Times New Roman"/>
                <w:lang w:eastAsia="ru-RU"/>
              </w:rPr>
              <w:t xml:space="preserve">в природе и в быту, </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 подвижные игры (физкультура, здоровье, познание), </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-ролевые игры  (познание, социализация, коммуникация), </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 xml:space="preserve">- индивидуальная работа по развитию движений (здоровье, физкультура), </w:t>
            </w:r>
          </w:p>
          <w:p w:rsidR="000D1BEC" w:rsidRPr="00C114A1" w:rsidRDefault="000D1BEC" w:rsidP="000D1BEC">
            <w:pPr>
              <w:suppressAutoHyphens w:val="0"/>
              <w:spacing w:after="0" w:line="240" w:lineRule="auto"/>
              <w:rPr>
                <w:rFonts w:ascii="Times New Roman" w:eastAsia="Times New Roman" w:hAnsi="Times New Roman" w:cs="Times New Roman"/>
                <w:lang w:eastAsia="ru-RU"/>
              </w:rPr>
            </w:pPr>
            <w:r w:rsidRPr="00C114A1">
              <w:rPr>
                <w:rFonts w:ascii="Times New Roman" w:eastAsia="Times New Roman" w:hAnsi="Times New Roman" w:cs="Times New Roman"/>
                <w:lang w:eastAsia="ru-RU"/>
              </w:rPr>
              <w:t>-дидактические</w:t>
            </w:r>
            <w:r w:rsidRPr="00C114A1">
              <w:rPr>
                <w:rFonts w:ascii="Times New Roman" w:eastAsia="Times New Roman" w:hAnsi="Times New Roman" w:cs="Times New Roman"/>
                <w:b/>
                <w:bCs/>
                <w:lang w:eastAsia="ru-RU"/>
              </w:rPr>
              <w:t xml:space="preserve"> </w:t>
            </w:r>
            <w:r w:rsidRPr="00C114A1">
              <w:rPr>
                <w:rFonts w:ascii="Times New Roman" w:eastAsia="Times New Roman" w:hAnsi="Times New Roman" w:cs="Times New Roman"/>
                <w:lang w:eastAsia="ru-RU"/>
              </w:rPr>
              <w:t>игры по экологии, развитию речи, ознакомлению с окружающим (познание, коммуникация, социализация, безопасность),</w:t>
            </w:r>
          </w:p>
          <w:p w:rsidR="000D1BEC" w:rsidRDefault="000D1BEC" w:rsidP="000D1BEC">
            <w:pPr>
              <w:suppressAutoHyphens w:val="0"/>
              <w:spacing w:after="0" w:line="240" w:lineRule="auto"/>
              <w:ind w:left="709" w:hanging="709"/>
              <w:jc w:val="both"/>
              <w:rPr>
                <w:rFonts w:ascii="Times New Roman" w:eastAsia="Times New Roman" w:hAnsi="Times New Roman" w:cs="Times New Roman"/>
                <w:b/>
                <w:bCs/>
                <w:lang w:eastAsia="ru-RU"/>
              </w:rPr>
            </w:pPr>
            <w:r w:rsidRPr="00C114A1">
              <w:rPr>
                <w:rFonts w:ascii="Times New Roman" w:eastAsia="Times New Roman" w:hAnsi="Times New Roman" w:cs="Times New Roman"/>
                <w:lang w:eastAsia="ru-RU"/>
              </w:rPr>
              <w:t xml:space="preserve">- беседы с детьми (познание, коммуникация), </w:t>
            </w:r>
            <w:r w:rsidRPr="00C114A1">
              <w:rPr>
                <w:rFonts w:ascii="Times New Roman" w:eastAsia="Times New Roman" w:hAnsi="Times New Roman" w:cs="Times New Roman"/>
                <w:b/>
                <w:bCs/>
                <w:lang w:eastAsia="ru-RU"/>
              </w:rPr>
              <w:t xml:space="preserve"> </w:t>
            </w:r>
          </w:p>
          <w:p w:rsidR="000D1BEC" w:rsidRPr="00414A47" w:rsidRDefault="000D1BEC" w:rsidP="000D1BEC">
            <w:pPr>
              <w:suppressAutoHyphens w:val="0"/>
              <w:spacing w:after="0" w:line="240" w:lineRule="auto"/>
              <w:ind w:left="709" w:hanging="709"/>
              <w:jc w:val="both"/>
              <w:rPr>
                <w:rFonts w:ascii="Times New Roman" w:eastAsiaTheme="minorHAnsi" w:hAnsi="Times New Roman" w:cs="Times New Roman"/>
                <w:b/>
                <w:sz w:val="24"/>
                <w:szCs w:val="24"/>
                <w:lang w:eastAsia="en-US"/>
              </w:rPr>
            </w:pPr>
            <w:r>
              <w:rPr>
                <w:rFonts w:ascii="Times New Roman" w:eastAsia="Times New Roman" w:hAnsi="Times New Roman" w:cs="Times New Roman"/>
                <w:b/>
                <w:bCs/>
                <w:lang w:eastAsia="ru-RU"/>
              </w:rPr>
              <w:t>Уход домой</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16.20 – 18.30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16.20 – 18.30</w:t>
            </w:r>
          </w:p>
        </w:tc>
      </w:tr>
    </w:tbl>
    <w:p w:rsidR="00C114A1" w:rsidRPr="00E52002" w:rsidRDefault="00C114A1" w:rsidP="005673F7">
      <w:pPr>
        <w:suppressAutoHyphens w:val="0"/>
        <w:spacing w:after="0" w:line="240" w:lineRule="auto"/>
        <w:ind w:left="709" w:hanging="709"/>
        <w:jc w:val="both"/>
        <w:rPr>
          <w:rFonts w:ascii="Times New Roman" w:eastAsia="Times New Roman" w:hAnsi="Times New Roman" w:cs="Times New Roman"/>
          <w:b/>
          <w:bCs/>
          <w:sz w:val="24"/>
          <w:szCs w:val="24"/>
          <w:lang w:eastAsia="ru-RU"/>
        </w:rPr>
      </w:pPr>
    </w:p>
    <w:p w:rsidR="00C114A1" w:rsidRPr="00E52002" w:rsidRDefault="00C114A1" w:rsidP="00FF7F27">
      <w:pPr>
        <w:suppressAutoHyphens w:val="0"/>
        <w:spacing w:after="0" w:line="240" w:lineRule="auto"/>
        <w:ind w:left="709" w:hanging="709"/>
        <w:jc w:val="center"/>
        <w:rPr>
          <w:rFonts w:ascii="Times New Roman" w:eastAsia="Times New Roman" w:hAnsi="Times New Roman" w:cs="Times New Roman"/>
          <w:b/>
          <w:bCs/>
          <w:i/>
          <w:iCs/>
          <w:sz w:val="24"/>
          <w:szCs w:val="24"/>
          <w:lang w:eastAsia="ru-RU"/>
        </w:rPr>
      </w:pPr>
      <w:r w:rsidRPr="00E52002">
        <w:rPr>
          <w:rFonts w:ascii="Times New Roman" w:eastAsia="Times New Roman" w:hAnsi="Times New Roman" w:cs="Times New Roman"/>
          <w:b/>
          <w:bCs/>
          <w:sz w:val="24"/>
          <w:szCs w:val="24"/>
          <w:lang w:eastAsia="ru-RU"/>
        </w:rPr>
        <w:t>Режим пребывания воспитанников в теплый период</w:t>
      </w:r>
    </w:p>
    <w:tbl>
      <w:tblPr>
        <w:tblStyle w:val="29"/>
        <w:tblW w:w="9923" w:type="dxa"/>
        <w:tblInd w:w="-176" w:type="dxa"/>
        <w:tblLook w:val="04A0" w:firstRow="1" w:lastRow="0" w:firstColumn="1" w:lastColumn="0" w:noHBand="0" w:noVBand="1"/>
      </w:tblPr>
      <w:tblGrid>
        <w:gridCol w:w="6234"/>
        <w:gridCol w:w="1845"/>
        <w:gridCol w:w="1844"/>
      </w:tblGrid>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Режимные моменты</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 до 3-х лет время</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От 3-х до 7 лет время</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Приём детей игры, дежурство, утренняя гимнастика</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8.00 – 8.50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8.00 – 9.00</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Подготовка к завтраку, завтрак</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8.50 – 9.20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9.00 – 9.20</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 xml:space="preserve">Игровая деятельность, подготовка к организованной образовательной деятельности </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9.20 – 9.40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9.20 – 9.40</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 xml:space="preserve">Организованная образовательная деятельность </w:t>
            </w:r>
          </w:p>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 общая длительность, включая время перерыва)</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9.40 – 9.55</w:t>
            </w:r>
          </w:p>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10.05 – 10.30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9.40 – 9.55</w:t>
            </w:r>
          </w:p>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10.05 – 10.30</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 xml:space="preserve">Второй завтрак </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10.30 – 10.40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10.30 – 10.40</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 xml:space="preserve">Прогулка </w:t>
            </w:r>
          </w:p>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(игры, наблюдение, труд)</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10.40 – 11.30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10.40 – 12.15</w:t>
            </w:r>
          </w:p>
        </w:tc>
      </w:tr>
      <w:tr w:rsidR="00401B6D" w:rsidRPr="00401B6D" w:rsidTr="00401B6D">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Подготовка к обеду, обед</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11.30 – 12.00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12.15 – 12.30</w:t>
            </w:r>
          </w:p>
        </w:tc>
      </w:tr>
      <w:tr w:rsidR="00401B6D" w:rsidRPr="00401B6D" w:rsidTr="00401B6D">
        <w:tblPrEx>
          <w:tblLook w:val="0000" w:firstRow="0" w:lastRow="0" w:firstColumn="0" w:lastColumn="0" w:noHBand="0" w:noVBand="0"/>
        </w:tblPrEx>
        <w:trPr>
          <w:trHeight w:val="363"/>
        </w:trPr>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Подготовка ко сну, дневной сон</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12.00 – 15.00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12.30 – 15.00</w:t>
            </w:r>
          </w:p>
        </w:tc>
      </w:tr>
      <w:tr w:rsidR="00401B6D" w:rsidRPr="00401B6D" w:rsidTr="00401B6D">
        <w:tblPrEx>
          <w:tblLook w:val="0000" w:firstRow="0" w:lastRow="0" w:firstColumn="0" w:lastColumn="0" w:noHBand="0" w:noVBand="0"/>
        </w:tblPrEx>
        <w:trPr>
          <w:trHeight w:val="405"/>
        </w:trPr>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Постепенный подъем, корригирующая гимнастика</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15.00 – 15.25</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15.00 – 15.25</w:t>
            </w:r>
          </w:p>
        </w:tc>
      </w:tr>
      <w:tr w:rsidR="00401B6D" w:rsidRPr="00401B6D" w:rsidTr="00401B6D">
        <w:tblPrEx>
          <w:tblLook w:val="0000" w:firstRow="0" w:lastRow="0" w:firstColumn="0" w:lastColumn="0" w:noHBand="0" w:noVBand="0"/>
        </w:tblPrEx>
        <w:trPr>
          <w:trHeight w:val="420"/>
        </w:trPr>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Игры-занятия, совместная и самостоятельная деятельность по интересам, кружки</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15.25-16.00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15.25-16.00</w:t>
            </w:r>
          </w:p>
        </w:tc>
      </w:tr>
      <w:tr w:rsidR="00401B6D" w:rsidRPr="00401B6D" w:rsidTr="00401B6D">
        <w:tblPrEx>
          <w:tblLook w:val="0000" w:firstRow="0" w:lastRow="0" w:firstColumn="0" w:lastColumn="0" w:noHBand="0" w:noVBand="0"/>
        </w:tblPrEx>
        <w:trPr>
          <w:trHeight w:val="360"/>
        </w:trPr>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Подготовка к ужину, ужин</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16.00 – 16.20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16.00 – 16.20</w:t>
            </w:r>
          </w:p>
        </w:tc>
      </w:tr>
      <w:tr w:rsidR="00401B6D" w:rsidRPr="00401B6D" w:rsidTr="00401B6D">
        <w:tblPrEx>
          <w:tblLook w:val="0000" w:firstRow="0" w:lastRow="0" w:firstColumn="0" w:lastColumn="0" w:noHBand="0" w:noVBand="0"/>
        </w:tblPrEx>
        <w:trPr>
          <w:trHeight w:val="150"/>
        </w:trPr>
        <w:tc>
          <w:tcPr>
            <w:tcW w:w="623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sz w:val="24"/>
                <w:szCs w:val="24"/>
                <w:lang w:eastAsia="en-US"/>
              </w:rPr>
            </w:pPr>
            <w:r w:rsidRPr="00401B6D">
              <w:rPr>
                <w:rFonts w:ascii="Times New Roman" w:eastAsiaTheme="minorHAnsi" w:hAnsi="Times New Roman" w:cs="Times New Roman"/>
                <w:sz w:val="24"/>
                <w:szCs w:val="24"/>
                <w:lang w:eastAsia="en-US"/>
              </w:rPr>
              <w:t>Самостоятельная деятельность по интересам, прогулка, уход детей домой</w:t>
            </w:r>
          </w:p>
        </w:tc>
        <w:tc>
          <w:tcPr>
            <w:tcW w:w="1845"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16.20 – 18.30</w:t>
            </w:r>
          </w:p>
        </w:tc>
        <w:tc>
          <w:tcPr>
            <w:tcW w:w="1844" w:type="dxa"/>
          </w:tcPr>
          <w:p w:rsidR="00401B6D" w:rsidRPr="00401B6D" w:rsidRDefault="00401B6D" w:rsidP="005673F7">
            <w:pPr>
              <w:suppressAutoHyphens w:val="0"/>
              <w:spacing w:after="0" w:line="240" w:lineRule="auto"/>
              <w:ind w:left="709" w:hanging="709"/>
              <w:jc w:val="both"/>
              <w:rPr>
                <w:rFonts w:ascii="Times New Roman" w:eastAsiaTheme="minorHAnsi" w:hAnsi="Times New Roman" w:cs="Times New Roman"/>
                <w:b/>
                <w:sz w:val="24"/>
                <w:szCs w:val="24"/>
                <w:lang w:eastAsia="en-US"/>
              </w:rPr>
            </w:pPr>
            <w:r w:rsidRPr="00401B6D">
              <w:rPr>
                <w:rFonts w:ascii="Times New Roman" w:eastAsiaTheme="minorHAnsi" w:hAnsi="Times New Roman" w:cs="Times New Roman"/>
                <w:b/>
                <w:sz w:val="24"/>
                <w:szCs w:val="24"/>
                <w:lang w:eastAsia="en-US"/>
              </w:rPr>
              <w:t>16.20 – 18.30</w:t>
            </w:r>
          </w:p>
        </w:tc>
      </w:tr>
    </w:tbl>
    <w:p w:rsidR="00C114A1" w:rsidRPr="00401B6D" w:rsidRDefault="00C114A1" w:rsidP="005673F7">
      <w:pPr>
        <w:suppressAutoHyphens w:val="0"/>
        <w:spacing w:after="0" w:line="240" w:lineRule="auto"/>
        <w:ind w:left="709" w:hanging="709"/>
        <w:jc w:val="both"/>
        <w:outlineLvl w:val="0"/>
        <w:rPr>
          <w:rFonts w:ascii="Times New Roman" w:eastAsia="Times New Roman" w:hAnsi="Times New Roman" w:cs="Times New Roman"/>
          <w:b/>
          <w:bCs/>
          <w:color w:val="000000"/>
          <w:sz w:val="24"/>
          <w:szCs w:val="24"/>
          <w:lang w:eastAsia="ru-RU"/>
        </w:rPr>
      </w:pPr>
    </w:p>
    <w:p w:rsidR="00683468" w:rsidRPr="00E52002" w:rsidRDefault="00DB5496" w:rsidP="000D1BEC">
      <w:pPr>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b/>
          <w:sz w:val="24"/>
          <w:szCs w:val="24"/>
        </w:rPr>
        <w:t>3.</w:t>
      </w:r>
      <w:r w:rsidR="00683468" w:rsidRPr="00E52002">
        <w:rPr>
          <w:rFonts w:ascii="Times New Roman" w:hAnsi="Times New Roman" w:cs="Times New Roman"/>
          <w:b/>
          <w:sz w:val="24"/>
          <w:szCs w:val="24"/>
        </w:rPr>
        <w:t>4. Организация развивающей предметно-пространственной среды</w:t>
      </w:r>
    </w:p>
    <w:p w:rsidR="000D1BEC" w:rsidRDefault="000D1BEC" w:rsidP="000D1BE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Развивающая предметно-пространственная среда </w:t>
      </w:r>
      <w:r>
        <w:rPr>
          <w:rFonts w:ascii="Times New Roman" w:hAnsi="Times New Roman" w:cs="Times New Roman"/>
          <w:sz w:val="24"/>
          <w:szCs w:val="24"/>
        </w:rPr>
        <w:t xml:space="preserve">в ДОУ содержательна, насыщенна,   </w:t>
      </w:r>
      <w:r w:rsidR="00683468" w:rsidRPr="00E52002">
        <w:rPr>
          <w:rFonts w:ascii="Times New Roman" w:hAnsi="Times New Roman" w:cs="Times New Roman"/>
          <w:sz w:val="24"/>
          <w:szCs w:val="24"/>
        </w:rPr>
        <w:t xml:space="preserve">трансформируема, полифункциональная, вариативная, доступная и безопасная. </w:t>
      </w:r>
    </w:p>
    <w:p w:rsidR="000D1BEC" w:rsidRDefault="00683468" w:rsidP="000D1BEC">
      <w:pPr>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lastRenderedPageBreak/>
        <w:t xml:space="preserve">Насыщенность среды соответствует возрастным возможностям детей и содержанию </w:t>
      </w:r>
      <w:r w:rsidR="000D1BEC">
        <w:rPr>
          <w:rFonts w:ascii="Times New Roman" w:hAnsi="Times New Roman" w:cs="Times New Roman"/>
          <w:sz w:val="24"/>
          <w:szCs w:val="24"/>
        </w:rPr>
        <w:t xml:space="preserve"> </w:t>
      </w:r>
      <w:r w:rsidRPr="00E52002">
        <w:rPr>
          <w:rFonts w:ascii="Times New Roman" w:hAnsi="Times New Roman" w:cs="Times New Roman"/>
          <w:sz w:val="24"/>
          <w:szCs w:val="24"/>
        </w:rPr>
        <w:t>Программы.</w:t>
      </w:r>
    </w:p>
    <w:p w:rsidR="000D1BEC" w:rsidRDefault="000D1BEC" w:rsidP="000D1BE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color w:val="000000"/>
          <w:spacing w:val="-1"/>
          <w:sz w:val="24"/>
          <w:szCs w:val="24"/>
        </w:rPr>
        <w:t>Для занятий физической культурой в ДОУ функционирует спортивный зал и оборудована спортивная площадка, тропа здоровья</w:t>
      </w:r>
      <w:r w:rsidR="00DB5496" w:rsidRPr="00E52002">
        <w:rPr>
          <w:rFonts w:ascii="Times New Roman" w:hAnsi="Times New Roman" w:cs="Times New Roman"/>
          <w:color w:val="000000"/>
          <w:spacing w:val="-1"/>
          <w:sz w:val="24"/>
          <w:szCs w:val="24"/>
        </w:rPr>
        <w:t>,</w:t>
      </w:r>
      <w:r w:rsidR="00906DB3" w:rsidRPr="00E52002">
        <w:rPr>
          <w:rFonts w:ascii="Times New Roman" w:hAnsi="Times New Roman" w:cs="Times New Roman"/>
          <w:color w:val="000000"/>
          <w:spacing w:val="-1"/>
          <w:sz w:val="24"/>
          <w:szCs w:val="24"/>
        </w:rPr>
        <w:t xml:space="preserve"> </w:t>
      </w:r>
      <w:r w:rsidR="00DB5496" w:rsidRPr="00E52002">
        <w:rPr>
          <w:rFonts w:ascii="Times New Roman" w:hAnsi="Times New Roman" w:cs="Times New Roman"/>
          <w:color w:val="000000"/>
          <w:spacing w:val="-1"/>
          <w:sz w:val="24"/>
          <w:szCs w:val="24"/>
        </w:rPr>
        <w:t>бассейн</w:t>
      </w:r>
      <w:r w:rsidR="00683468" w:rsidRPr="00E52002">
        <w:rPr>
          <w:rFonts w:ascii="Times New Roman" w:hAnsi="Times New Roman" w:cs="Times New Roman"/>
          <w:color w:val="000000"/>
          <w:spacing w:val="-1"/>
          <w:sz w:val="24"/>
          <w:szCs w:val="24"/>
        </w:rPr>
        <w:t>.  Зал оснащен всем необходимым инвентарем и оборудованием для физической активности детей  тренажеры, гимнастические лестницы, ребристые доски массажные коврики, мячи, атрибуты к подвижным и спортивным играм и многое другое. На спортивной площадке размещено спортивное оборудование, тропа здоровья, яма для прыжков.</w:t>
      </w:r>
      <w:r>
        <w:rPr>
          <w:rFonts w:ascii="Times New Roman" w:hAnsi="Times New Roman" w:cs="Times New Roman"/>
          <w:sz w:val="24"/>
          <w:szCs w:val="24"/>
        </w:rPr>
        <w:t xml:space="preserve"> </w:t>
      </w:r>
    </w:p>
    <w:p w:rsidR="00683468" w:rsidRPr="000D1BEC" w:rsidRDefault="000D1BEC" w:rsidP="000D1BE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color w:val="000000"/>
          <w:spacing w:val="-1"/>
          <w:sz w:val="24"/>
          <w:szCs w:val="24"/>
        </w:rPr>
        <w:t xml:space="preserve"> С целью развития у детей музыкальных способностей в ДОУ оборудован музыкальный зал,  где имеются: фортепиано, музыкальный центр; детские музыкальные инструменты: бубны, погремушки, металлофоны;  народные инструменты; музыкально-дидактические игры и другие пособия. </w:t>
      </w:r>
    </w:p>
    <w:p w:rsidR="00683468" w:rsidRPr="00E52002" w:rsidRDefault="00683468" w:rsidP="000D1BEC">
      <w:pPr>
        <w:spacing w:after="0" w:line="240" w:lineRule="auto"/>
        <w:contextualSpacing/>
        <w:mirrorIndents/>
        <w:jc w:val="both"/>
        <w:rPr>
          <w:rFonts w:ascii="Times New Roman" w:hAnsi="Times New Roman" w:cs="Times New Roman"/>
          <w:color w:val="000000"/>
          <w:spacing w:val="-3"/>
          <w:sz w:val="24"/>
          <w:szCs w:val="24"/>
        </w:rPr>
      </w:pPr>
      <w:r w:rsidRPr="00E52002">
        <w:rPr>
          <w:rFonts w:ascii="Times New Roman" w:hAnsi="Times New Roman" w:cs="Times New Roman"/>
          <w:color w:val="000000"/>
          <w:spacing w:val="-1"/>
          <w:sz w:val="24"/>
          <w:szCs w:val="24"/>
        </w:rPr>
        <w:t xml:space="preserve">    Для проведения театрализованной деятельности в ДОУ имеются: ростовые куклы, пальчиковый, кукольный, настольный и другие виды театров. В каждой группе оборудованы центры музыкальной и  театрализованной деятельности.</w:t>
      </w:r>
    </w:p>
    <w:p w:rsidR="00683468" w:rsidRPr="00E52002" w:rsidRDefault="000D1BEC" w:rsidP="000D1BEC">
      <w:pPr>
        <w:spacing w:after="0" w:line="240" w:lineRule="auto"/>
        <w:contextualSpacing/>
        <w:mirrorIndents/>
        <w:jc w:val="both"/>
        <w:rPr>
          <w:rFonts w:ascii="Times New Roman" w:hAnsi="Times New Roman" w:cs="Times New Roman"/>
          <w:color w:val="000000"/>
          <w:spacing w:val="-1"/>
          <w:sz w:val="24"/>
          <w:szCs w:val="24"/>
        </w:rPr>
      </w:pPr>
      <w:r>
        <w:rPr>
          <w:rFonts w:ascii="Times New Roman" w:hAnsi="Times New Roman" w:cs="Times New Roman"/>
          <w:color w:val="000000"/>
          <w:spacing w:val="-3"/>
          <w:sz w:val="24"/>
          <w:szCs w:val="24"/>
        </w:rPr>
        <w:t xml:space="preserve">   </w:t>
      </w:r>
      <w:r w:rsidR="00683468" w:rsidRPr="00E52002">
        <w:rPr>
          <w:rFonts w:ascii="Times New Roman" w:hAnsi="Times New Roman" w:cs="Times New Roman"/>
          <w:color w:val="000000"/>
          <w:spacing w:val="-3"/>
          <w:sz w:val="24"/>
          <w:szCs w:val="24"/>
        </w:rPr>
        <w:t xml:space="preserve"> Для более глубокого представления детей о развитии человека в </w:t>
      </w:r>
      <w:r w:rsidR="00683468" w:rsidRPr="00E52002">
        <w:rPr>
          <w:rFonts w:ascii="Times New Roman" w:hAnsi="Times New Roman" w:cs="Times New Roman"/>
          <w:color w:val="000000"/>
          <w:spacing w:val="-1"/>
          <w:sz w:val="24"/>
          <w:szCs w:val="24"/>
        </w:rPr>
        <w:t>истории и культуре,  в ДОУ оборудована комната русского быта. В группах оборудованы уголки краеведения, сделаны подборки детской, художественной, энциклопедической и методической литературы, пособий и дидактических игр.</w:t>
      </w:r>
    </w:p>
    <w:p w:rsidR="00683468" w:rsidRPr="000D1BEC" w:rsidRDefault="00683468" w:rsidP="000D1BEC">
      <w:pPr>
        <w:spacing w:after="0" w:line="240" w:lineRule="auto"/>
        <w:contextualSpacing/>
        <w:mirrorIndents/>
        <w:jc w:val="both"/>
        <w:rPr>
          <w:rFonts w:ascii="Times New Roman" w:hAnsi="Times New Roman" w:cs="Times New Roman"/>
          <w:color w:val="000000"/>
          <w:spacing w:val="-1"/>
          <w:sz w:val="24"/>
          <w:szCs w:val="24"/>
        </w:rPr>
      </w:pPr>
      <w:r w:rsidRPr="00E52002">
        <w:rPr>
          <w:rFonts w:ascii="Times New Roman" w:hAnsi="Times New Roman" w:cs="Times New Roman"/>
          <w:color w:val="000000"/>
          <w:spacing w:val="-1"/>
          <w:sz w:val="24"/>
          <w:szCs w:val="24"/>
        </w:rPr>
        <w:t xml:space="preserve">  Для развития экологической культуры и естественнонаучных представлений в ДОУ  на участках размещены: огороды, цветники, альпийская горка, уголки сада, луга, поля, метеостанции. Для организации коррекционной работы с детьми в ДОУ оборудован кабинет </w:t>
      </w:r>
      <w:proofErr w:type="gramStart"/>
      <w:r w:rsidRPr="00E52002">
        <w:rPr>
          <w:rFonts w:ascii="Times New Roman" w:hAnsi="Times New Roman" w:cs="Times New Roman"/>
          <w:color w:val="000000"/>
          <w:spacing w:val="-1"/>
          <w:sz w:val="24"/>
          <w:szCs w:val="24"/>
        </w:rPr>
        <w:t>педагога-психолога</w:t>
      </w:r>
      <w:proofErr w:type="gramEnd"/>
      <w:r w:rsidRPr="00E52002">
        <w:rPr>
          <w:rFonts w:ascii="Times New Roman" w:hAnsi="Times New Roman" w:cs="Times New Roman"/>
          <w:color w:val="000000"/>
          <w:spacing w:val="-1"/>
          <w:sz w:val="24"/>
          <w:szCs w:val="24"/>
        </w:rPr>
        <w:t xml:space="preserve"> и кабинет учителя-логопеда где размещен демонстрационный и раздаточный дидактический материал.</w:t>
      </w:r>
    </w:p>
    <w:p w:rsidR="00683468" w:rsidRPr="00E52002" w:rsidRDefault="000D1BEC" w:rsidP="000D1BE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color w:val="000000"/>
          <w:spacing w:val="-2"/>
          <w:sz w:val="24"/>
          <w:szCs w:val="24"/>
        </w:rPr>
        <w:t xml:space="preserve"> </w:t>
      </w:r>
      <w:r w:rsidR="00683468" w:rsidRPr="00E52002">
        <w:rPr>
          <w:rFonts w:ascii="Times New Roman" w:hAnsi="Times New Roman" w:cs="Times New Roman"/>
          <w:color w:val="000000"/>
          <w:spacing w:val="-2"/>
          <w:sz w:val="24"/>
          <w:szCs w:val="24"/>
        </w:rPr>
        <w:t xml:space="preserve">В каждой возрастной группе созданы все условия для самостоятельной и </w:t>
      </w:r>
      <w:r w:rsidR="00683468" w:rsidRPr="00E52002">
        <w:rPr>
          <w:rFonts w:ascii="Times New Roman" w:hAnsi="Times New Roman" w:cs="Times New Roman"/>
          <w:color w:val="000000"/>
          <w:spacing w:val="-1"/>
          <w:sz w:val="24"/>
          <w:szCs w:val="24"/>
        </w:rPr>
        <w:t>целенаправленной деятельности детей.</w:t>
      </w:r>
      <w:r w:rsidR="00683468" w:rsidRPr="00E52002">
        <w:rPr>
          <w:rFonts w:ascii="Times New Roman" w:hAnsi="Times New Roman" w:cs="Times New Roman"/>
          <w:sz w:val="24"/>
          <w:szCs w:val="24"/>
        </w:rPr>
        <w:t xml:space="preserve"> При построении предметно-развивающей среды групп учитыва</w:t>
      </w:r>
      <w:r w:rsidR="00683468" w:rsidRPr="00E52002">
        <w:rPr>
          <w:rFonts w:ascii="Times New Roman" w:hAnsi="Times New Roman" w:cs="Times New Roman"/>
          <w:sz w:val="24"/>
          <w:szCs w:val="24"/>
        </w:rPr>
        <w:softHyphen/>
        <w:t xml:space="preserve">ются возраст детей, их интересы и желания. </w:t>
      </w:r>
    </w:p>
    <w:p w:rsidR="00683468" w:rsidRPr="00E52002" w:rsidRDefault="000D1BEC" w:rsidP="000D1BEC">
      <w:pPr>
        <w:spacing w:after="0" w:line="240" w:lineRule="auto"/>
        <w:contextualSpacing/>
        <w:mirrorIndents/>
        <w:jc w:val="both"/>
        <w:rPr>
          <w:rFonts w:ascii="Times New Roman" w:hAnsi="Times New Roman" w:cs="Times New Roman"/>
          <w:color w:val="000000"/>
          <w:spacing w:val="1"/>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Предметная сре</w:t>
      </w:r>
      <w:r w:rsidR="00683468" w:rsidRPr="00E52002">
        <w:rPr>
          <w:rFonts w:ascii="Times New Roman" w:hAnsi="Times New Roman" w:cs="Times New Roman"/>
          <w:sz w:val="24"/>
          <w:szCs w:val="24"/>
        </w:rPr>
        <w:softHyphen/>
        <w:t>да групп имеет разнообразные мини-среды, обеспечивающие игровую деятельность детей, как для мальчиков, так и для девочек. Выделено место для проведения совместной органи</w:t>
      </w:r>
      <w:r w:rsidR="00683468" w:rsidRPr="00E52002">
        <w:rPr>
          <w:rFonts w:ascii="Times New Roman" w:hAnsi="Times New Roman" w:cs="Times New Roman"/>
          <w:sz w:val="24"/>
          <w:szCs w:val="24"/>
        </w:rPr>
        <w:softHyphen/>
        <w:t>зованной продуктивной и познавательной деятельности вос</w:t>
      </w:r>
      <w:r w:rsidR="00683468" w:rsidRPr="00E52002">
        <w:rPr>
          <w:rFonts w:ascii="Times New Roman" w:hAnsi="Times New Roman" w:cs="Times New Roman"/>
          <w:sz w:val="24"/>
          <w:szCs w:val="24"/>
        </w:rPr>
        <w:softHyphen/>
        <w:t>питателя с детьми. Группы оборудованы модульной мебелью, разнообразными дидактическими пособиями и игрушками. Во всех группах имеются игрушки и пособия для физического развития, музыкальные игрушки и разные виды театров.</w:t>
      </w:r>
    </w:p>
    <w:p w:rsidR="00683468" w:rsidRPr="00E52002" w:rsidRDefault="000D1BEC" w:rsidP="000D1BEC">
      <w:pPr>
        <w:spacing w:after="0" w:line="240" w:lineRule="auto"/>
        <w:contextualSpacing/>
        <w:mirrorIndents/>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 xml:space="preserve">   </w:t>
      </w:r>
      <w:r w:rsidR="00683468" w:rsidRPr="00E52002">
        <w:rPr>
          <w:rFonts w:ascii="Times New Roman" w:hAnsi="Times New Roman" w:cs="Times New Roman"/>
          <w:color w:val="000000"/>
          <w:spacing w:val="1"/>
          <w:sz w:val="24"/>
          <w:szCs w:val="24"/>
        </w:rPr>
        <w:t xml:space="preserve">Организация и размещение предметно - развивающей среды </w:t>
      </w:r>
      <w:r w:rsidR="00683468" w:rsidRPr="00E52002">
        <w:rPr>
          <w:rFonts w:ascii="Times New Roman" w:hAnsi="Times New Roman" w:cs="Times New Roman"/>
          <w:color w:val="000000"/>
          <w:spacing w:val="-2"/>
          <w:sz w:val="24"/>
          <w:szCs w:val="24"/>
        </w:rPr>
        <w:t xml:space="preserve">осуществляется педагогами рационально, логично, удобно для детей, с </w:t>
      </w:r>
      <w:r w:rsidR="00683468" w:rsidRPr="00E52002">
        <w:rPr>
          <w:rFonts w:ascii="Times New Roman" w:hAnsi="Times New Roman" w:cs="Times New Roman"/>
          <w:color w:val="000000"/>
          <w:spacing w:val="-1"/>
          <w:sz w:val="24"/>
          <w:szCs w:val="24"/>
        </w:rPr>
        <w:t xml:space="preserve">учетом возраста. В группе раннего возраста выделено  пространство для того, чтобы дети больше играли с крупными игрушками. Большое внимание уделено оборудованию зоны сенсорного воспитания, игровой деятельности и физического развития. </w:t>
      </w:r>
    </w:p>
    <w:p w:rsidR="00683468" w:rsidRPr="00E52002" w:rsidRDefault="00683468" w:rsidP="000D1BEC">
      <w:pPr>
        <w:spacing w:after="0" w:line="240" w:lineRule="auto"/>
        <w:ind w:firstLine="709"/>
        <w:contextualSpacing/>
        <w:mirrorIndents/>
        <w:jc w:val="both"/>
        <w:rPr>
          <w:rFonts w:ascii="Times New Roman" w:hAnsi="Times New Roman" w:cs="Times New Roman"/>
          <w:sz w:val="24"/>
          <w:szCs w:val="24"/>
        </w:rPr>
      </w:pPr>
      <w:r w:rsidRPr="00E52002">
        <w:rPr>
          <w:rFonts w:ascii="Times New Roman" w:hAnsi="Times New Roman" w:cs="Times New Roman"/>
          <w:color w:val="000000"/>
          <w:spacing w:val="-1"/>
          <w:sz w:val="24"/>
          <w:szCs w:val="24"/>
        </w:rPr>
        <w:t>В каждой группе приобретено много игр и пособий в соответствии с современными требованиями,  оборудованы центры развития по всем видам детской деятельности:</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двигательной деятельности</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сюжетно-ролевой  игры</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развивающих игр</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театрализованной деятельности</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познавательно-исследовательской деятельности</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книги</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изобразительного творчества</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конструирования</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трудовой деятельности</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безопасности дорожного движения</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lastRenderedPageBreak/>
        <w:t>Центр русской культуры и малой Родины</w:t>
      </w:r>
    </w:p>
    <w:p w:rsid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музыкальной деятельности</w:t>
      </w:r>
    </w:p>
    <w:p w:rsidR="00683468" w:rsidRPr="000D1BEC" w:rsidRDefault="00683468" w:rsidP="000D1BEC">
      <w:pPr>
        <w:pStyle w:val="af5"/>
        <w:numPr>
          <w:ilvl w:val="0"/>
          <w:numId w:val="86"/>
        </w:numPr>
        <w:spacing w:after="0" w:line="240" w:lineRule="auto"/>
        <w:contextualSpacing/>
        <w:mirrorIndents/>
        <w:jc w:val="both"/>
        <w:rPr>
          <w:rFonts w:ascii="Times New Roman" w:hAnsi="Times New Roman" w:cs="Times New Roman"/>
          <w:sz w:val="24"/>
          <w:szCs w:val="24"/>
        </w:rPr>
      </w:pPr>
      <w:r w:rsidRPr="000D1BEC">
        <w:rPr>
          <w:rFonts w:ascii="Times New Roman" w:hAnsi="Times New Roman" w:cs="Times New Roman"/>
          <w:sz w:val="24"/>
          <w:szCs w:val="24"/>
        </w:rPr>
        <w:t>Центр информационный</w:t>
      </w:r>
    </w:p>
    <w:p w:rsidR="000D1BEC" w:rsidRDefault="000D1BEC" w:rsidP="000D1BE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p>
    <w:p w:rsidR="00683468" w:rsidRPr="00E52002" w:rsidRDefault="000D1BEC" w:rsidP="000D1BEC">
      <w:pPr>
        <w:spacing w:after="0" w:line="240" w:lineRule="auto"/>
        <w:contextualSpacing/>
        <w:mirrorIndents/>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color w:val="000000"/>
          <w:spacing w:val="-2"/>
          <w:sz w:val="24"/>
          <w:szCs w:val="24"/>
        </w:rPr>
        <w:t xml:space="preserve">В ДОУ накоплен разноплановый фонд литературы: методического, научно </w:t>
      </w:r>
      <w:proofErr w:type="gramStart"/>
      <w:r w:rsidR="00683468" w:rsidRPr="00E52002">
        <w:rPr>
          <w:rFonts w:ascii="Times New Roman" w:hAnsi="Times New Roman" w:cs="Times New Roman"/>
          <w:color w:val="000000"/>
          <w:spacing w:val="-2"/>
          <w:sz w:val="24"/>
          <w:szCs w:val="24"/>
        </w:rPr>
        <w:t>-</w:t>
      </w:r>
      <w:r w:rsidR="00683468" w:rsidRPr="00E52002">
        <w:rPr>
          <w:rFonts w:ascii="Times New Roman" w:hAnsi="Times New Roman" w:cs="Times New Roman"/>
          <w:color w:val="000000"/>
          <w:spacing w:val="-1"/>
          <w:sz w:val="24"/>
          <w:szCs w:val="24"/>
        </w:rPr>
        <w:t>и</w:t>
      </w:r>
      <w:proofErr w:type="gramEnd"/>
      <w:r w:rsidR="00683468" w:rsidRPr="00E52002">
        <w:rPr>
          <w:rFonts w:ascii="Times New Roman" w:hAnsi="Times New Roman" w:cs="Times New Roman"/>
          <w:color w:val="000000"/>
          <w:spacing w:val="-1"/>
          <w:sz w:val="24"/>
          <w:szCs w:val="24"/>
        </w:rPr>
        <w:t xml:space="preserve">нформационного и художественного направления. Он постоянно пополняется новинками, накапливается видео материал проведенных </w:t>
      </w:r>
      <w:r w:rsidR="00683468" w:rsidRPr="00E52002">
        <w:rPr>
          <w:rFonts w:ascii="Times New Roman" w:hAnsi="Times New Roman" w:cs="Times New Roman"/>
          <w:color w:val="000000"/>
          <w:spacing w:val="-2"/>
          <w:sz w:val="24"/>
          <w:szCs w:val="24"/>
        </w:rPr>
        <w:t>мероприятий.</w:t>
      </w:r>
    </w:p>
    <w:p w:rsidR="00683468" w:rsidRPr="00E52002" w:rsidRDefault="00683468" w:rsidP="000D1BEC">
      <w:pPr>
        <w:spacing w:after="0" w:line="240" w:lineRule="auto"/>
        <w:ind w:firstLine="709"/>
        <w:contextualSpacing/>
        <w:mirrorIndents/>
        <w:jc w:val="both"/>
        <w:rPr>
          <w:rFonts w:ascii="Times New Roman" w:hAnsi="Times New Roman" w:cs="Times New Roman"/>
          <w:color w:val="000000"/>
          <w:spacing w:val="3"/>
          <w:sz w:val="24"/>
          <w:szCs w:val="24"/>
        </w:rPr>
      </w:pPr>
    </w:p>
    <w:p w:rsidR="00683468" w:rsidRPr="00E52002" w:rsidRDefault="00DB5496" w:rsidP="00276C65">
      <w:pPr>
        <w:spacing w:after="0" w:line="240" w:lineRule="auto"/>
        <w:ind w:firstLine="709"/>
        <w:contextualSpacing/>
        <w:mirrorIndents/>
        <w:jc w:val="center"/>
        <w:rPr>
          <w:rFonts w:ascii="Times New Roman" w:hAnsi="Times New Roman" w:cs="Times New Roman"/>
          <w:sz w:val="24"/>
          <w:szCs w:val="24"/>
        </w:rPr>
      </w:pPr>
      <w:r w:rsidRPr="00E52002">
        <w:rPr>
          <w:rFonts w:ascii="Times New Roman" w:hAnsi="Times New Roman" w:cs="Times New Roman"/>
          <w:b/>
          <w:color w:val="000000"/>
          <w:spacing w:val="3"/>
          <w:sz w:val="24"/>
          <w:szCs w:val="24"/>
        </w:rPr>
        <w:t>3.</w:t>
      </w:r>
      <w:r w:rsidR="00683468" w:rsidRPr="00E52002">
        <w:rPr>
          <w:rFonts w:ascii="Times New Roman" w:hAnsi="Times New Roman" w:cs="Times New Roman"/>
          <w:b/>
          <w:color w:val="000000"/>
          <w:spacing w:val="3"/>
          <w:sz w:val="24"/>
          <w:szCs w:val="24"/>
        </w:rPr>
        <w:t>5. Развивающая среда участка ДОУ</w:t>
      </w:r>
    </w:p>
    <w:p w:rsidR="00683468" w:rsidRPr="00E52002" w:rsidRDefault="00683468" w:rsidP="000D1BEC">
      <w:pPr>
        <w:spacing w:after="0" w:line="240" w:lineRule="auto"/>
        <w:contextualSpacing/>
        <w:mirrorIndents/>
        <w:jc w:val="both"/>
        <w:rPr>
          <w:rFonts w:ascii="Times New Roman" w:hAnsi="Times New Roman" w:cs="Times New Roman"/>
          <w:sz w:val="24"/>
          <w:szCs w:val="24"/>
        </w:rPr>
      </w:pPr>
      <w:r w:rsidRPr="00E52002">
        <w:rPr>
          <w:rFonts w:ascii="Times New Roman" w:hAnsi="Times New Roman" w:cs="Times New Roman"/>
          <w:sz w:val="24"/>
          <w:szCs w:val="24"/>
        </w:rPr>
        <w:t xml:space="preserve">   Участок детского сада озеленен, на участке </w:t>
      </w:r>
      <w:r w:rsidR="00DB5496" w:rsidRPr="00E52002">
        <w:rPr>
          <w:rFonts w:ascii="Times New Roman" w:hAnsi="Times New Roman" w:cs="Times New Roman"/>
          <w:sz w:val="24"/>
          <w:szCs w:val="24"/>
        </w:rPr>
        <w:t xml:space="preserve">6 </w:t>
      </w:r>
      <w:r w:rsidRPr="00E52002">
        <w:rPr>
          <w:rFonts w:ascii="Times New Roman" w:hAnsi="Times New Roman" w:cs="Times New Roman"/>
          <w:sz w:val="24"/>
          <w:szCs w:val="24"/>
        </w:rPr>
        <w:t xml:space="preserve">крытых веранд, на всех участках есть песочницы. Каждый групповой участок оснащен физкультурным оборудованием и малыми игровыми формами, озеленен. Ежегодно силами сотрудников высаживаются деревья,  цветы. </w:t>
      </w:r>
    </w:p>
    <w:p w:rsidR="00683468" w:rsidRPr="00E52002" w:rsidRDefault="000D1BEC" w:rsidP="000D1BEC">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Имеется спортивная площадка, где </w:t>
      </w:r>
      <w:r w:rsidR="00683468" w:rsidRPr="00E52002">
        <w:rPr>
          <w:rFonts w:ascii="Times New Roman" w:hAnsi="Times New Roman" w:cs="Times New Roman"/>
          <w:color w:val="000000"/>
          <w:spacing w:val="-1"/>
          <w:sz w:val="24"/>
          <w:szCs w:val="24"/>
        </w:rPr>
        <w:t xml:space="preserve"> размещено спортивное оборудование, тропа здоровья, яма для прыжков.</w:t>
      </w:r>
    </w:p>
    <w:p w:rsidR="00683468" w:rsidRPr="00E52002" w:rsidRDefault="000D1BEC" w:rsidP="000D1BEC">
      <w:pPr>
        <w:spacing w:after="0" w:line="240" w:lineRule="auto"/>
        <w:contextualSpacing/>
        <w:mirrorIndents/>
        <w:jc w:val="both"/>
        <w:rPr>
          <w:rFonts w:ascii="Times New Roman" w:hAnsi="Times New Roman" w:cs="Times New Roman"/>
          <w:b/>
          <w:color w:val="000000"/>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На территории ДОУ имеются огороды, цветники,</w:t>
      </w:r>
      <w:r w:rsidR="00B96D30">
        <w:rPr>
          <w:rFonts w:ascii="Times New Roman" w:hAnsi="Times New Roman" w:cs="Times New Roman"/>
          <w:sz w:val="24"/>
          <w:szCs w:val="24"/>
        </w:rPr>
        <w:t xml:space="preserve"> уголки луга.</w:t>
      </w:r>
      <w:r w:rsidR="00683468" w:rsidRPr="00E52002">
        <w:rPr>
          <w:rFonts w:ascii="Times New Roman" w:hAnsi="Times New Roman" w:cs="Times New Roman"/>
          <w:sz w:val="24"/>
          <w:szCs w:val="24"/>
        </w:rPr>
        <w:t xml:space="preserve"> </w:t>
      </w:r>
      <w:r w:rsidR="00B96D30">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На территории ДОУ оформлена разметка по правилам дорожного движения и организации подвижных игр.</w:t>
      </w:r>
    </w:p>
    <w:p w:rsidR="00683468" w:rsidRPr="00E52002" w:rsidRDefault="00683468" w:rsidP="000D1BEC">
      <w:pPr>
        <w:spacing w:after="0" w:line="240" w:lineRule="auto"/>
        <w:ind w:firstLine="709"/>
        <w:contextualSpacing/>
        <w:mirrorIndents/>
        <w:jc w:val="both"/>
        <w:rPr>
          <w:rFonts w:ascii="Times New Roman" w:hAnsi="Times New Roman" w:cs="Times New Roman"/>
          <w:b/>
          <w:color w:val="000000"/>
          <w:sz w:val="24"/>
          <w:szCs w:val="24"/>
        </w:rPr>
      </w:pPr>
    </w:p>
    <w:p w:rsidR="00683468" w:rsidRPr="00E52002" w:rsidRDefault="00683468" w:rsidP="000D1BEC">
      <w:pPr>
        <w:spacing w:after="0" w:line="240" w:lineRule="auto"/>
        <w:ind w:firstLine="709"/>
        <w:contextualSpacing/>
        <w:mirrorIndents/>
        <w:jc w:val="both"/>
        <w:rPr>
          <w:rFonts w:ascii="Times New Roman" w:hAnsi="Times New Roman" w:cs="Times New Roman"/>
          <w:b/>
          <w:sz w:val="24"/>
          <w:szCs w:val="24"/>
        </w:rPr>
      </w:pPr>
      <w:r w:rsidRPr="00E52002">
        <w:rPr>
          <w:rFonts w:ascii="Times New Roman" w:hAnsi="Times New Roman" w:cs="Times New Roman"/>
          <w:b/>
          <w:sz w:val="24"/>
          <w:szCs w:val="24"/>
        </w:rPr>
        <w:t xml:space="preserve"> Часть, формируемая участниками образовательных отношений</w:t>
      </w:r>
    </w:p>
    <w:p w:rsidR="00683468" w:rsidRPr="00E52002" w:rsidRDefault="00683468" w:rsidP="000D1BEC">
      <w:pPr>
        <w:spacing w:after="0" w:line="240" w:lineRule="auto"/>
        <w:ind w:firstLine="709"/>
        <w:contextualSpacing/>
        <w:mirrorIndents/>
        <w:jc w:val="both"/>
        <w:rPr>
          <w:rFonts w:ascii="Times New Roman" w:hAnsi="Times New Roman" w:cs="Times New Roman"/>
          <w:b/>
          <w:sz w:val="24"/>
          <w:szCs w:val="24"/>
        </w:rPr>
      </w:pPr>
    </w:p>
    <w:p w:rsidR="00A84ACC" w:rsidRDefault="00A84ACC" w:rsidP="00A84ACC">
      <w:pPr>
        <w:shd w:val="clear" w:color="auto" w:fill="FFFFFF"/>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559D" w:rsidRPr="00E52002">
        <w:rPr>
          <w:rFonts w:ascii="Times New Roman" w:eastAsia="Times New Roman" w:hAnsi="Times New Roman" w:cs="Times New Roman"/>
          <w:sz w:val="24"/>
          <w:szCs w:val="24"/>
          <w:lang w:eastAsia="ru-RU"/>
        </w:rPr>
        <w:t>В детском саду имеются следующие помещения для организации образовательной деятельности: группы стандартные – 6 (игровая комната, спальная комната, раздевальная комната, туалетная комната, буфетная комната), методический  кабинет-1, пищеблок-1, кабинет  заведующего – 1, кабинет  завхоза – 1,  кабинеты учителя – логопеда- 3, кабинет педагог</w:t>
      </w:r>
      <w:proofErr w:type="gramStart"/>
      <w:r w:rsidR="007F559D" w:rsidRPr="00E52002">
        <w:rPr>
          <w:rFonts w:ascii="Times New Roman" w:eastAsia="Times New Roman" w:hAnsi="Times New Roman" w:cs="Times New Roman"/>
          <w:sz w:val="24"/>
          <w:szCs w:val="24"/>
          <w:lang w:eastAsia="ru-RU"/>
        </w:rPr>
        <w:t>а-</w:t>
      </w:r>
      <w:proofErr w:type="gramEnd"/>
      <w:r w:rsidR="007F559D" w:rsidRPr="00E52002">
        <w:rPr>
          <w:rFonts w:ascii="Times New Roman" w:eastAsia="Times New Roman" w:hAnsi="Times New Roman" w:cs="Times New Roman"/>
          <w:sz w:val="24"/>
          <w:szCs w:val="24"/>
          <w:lang w:eastAsia="ru-RU"/>
        </w:rPr>
        <w:t xml:space="preserve"> психолога -</w:t>
      </w:r>
      <w:r w:rsidR="00B96D30">
        <w:rPr>
          <w:rFonts w:ascii="Times New Roman" w:eastAsia="Times New Roman" w:hAnsi="Times New Roman" w:cs="Times New Roman"/>
          <w:sz w:val="24"/>
          <w:szCs w:val="24"/>
          <w:lang w:eastAsia="ru-RU"/>
        </w:rPr>
        <w:t xml:space="preserve">1, кабинет учителя – логопеда – 1, </w:t>
      </w:r>
      <w:r w:rsidR="007F559D" w:rsidRPr="00E52002">
        <w:rPr>
          <w:rFonts w:ascii="Times New Roman" w:eastAsia="Times New Roman" w:hAnsi="Times New Roman" w:cs="Times New Roman"/>
          <w:sz w:val="24"/>
          <w:szCs w:val="24"/>
          <w:lang w:eastAsia="ru-RU"/>
        </w:rPr>
        <w:t>музыкальный  зал -1, кабинет  музыкального руководителя</w:t>
      </w:r>
      <w:r w:rsidR="00B96D30">
        <w:rPr>
          <w:rFonts w:ascii="Times New Roman" w:eastAsia="Times New Roman" w:hAnsi="Times New Roman" w:cs="Times New Roman"/>
          <w:sz w:val="24"/>
          <w:szCs w:val="24"/>
          <w:lang w:eastAsia="ru-RU"/>
        </w:rPr>
        <w:t xml:space="preserve"> – 1,  спортивный  зал – 1, </w:t>
      </w:r>
      <w:r w:rsidR="007F559D" w:rsidRPr="00E52002">
        <w:rPr>
          <w:rFonts w:ascii="Times New Roman" w:eastAsia="Times New Roman" w:hAnsi="Times New Roman" w:cs="Times New Roman"/>
          <w:sz w:val="24"/>
          <w:szCs w:val="24"/>
          <w:lang w:eastAsia="ru-RU"/>
        </w:rPr>
        <w:t xml:space="preserve"> медици</w:t>
      </w:r>
      <w:r>
        <w:rPr>
          <w:rFonts w:ascii="Times New Roman" w:eastAsia="Times New Roman" w:hAnsi="Times New Roman" w:cs="Times New Roman"/>
          <w:sz w:val="24"/>
          <w:szCs w:val="24"/>
          <w:lang w:eastAsia="ru-RU"/>
        </w:rPr>
        <w:t xml:space="preserve">нский  кабинет – 1, изолятор-1, </w:t>
      </w:r>
      <w:r w:rsidR="007F559D" w:rsidRPr="00E52002">
        <w:rPr>
          <w:rFonts w:ascii="Times New Roman" w:eastAsia="Times New Roman" w:hAnsi="Times New Roman" w:cs="Times New Roman"/>
          <w:sz w:val="24"/>
          <w:szCs w:val="24"/>
          <w:lang w:eastAsia="ru-RU"/>
        </w:rPr>
        <w:t xml:space="preserve">процедурный кабинет-1, прачечная -1.                                                                                                                           </w:t>
      </w:r>
    </w:p>
    <w:p w:rsidR="007F559D" w:rsidRPr="00E52002" w:rsidRDefault="007F559D" w:rsidP="00A84ACC">
      <w:pPr>
        <w:shd w:val="clear" w:color="auto" w:fill="FFFFFF"/>
        <w:suppressAutoHyphens w:val="0"/>
        <w:spacing w:after="0" w:line="240" w:lineRule="auto"/>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В д/саду имеются современные средства ТСО в достаточных количествах:</w:t>
      </w:r>
    </w:p>
    <w:p w:rsidR="007F559D" w:rsidRPr="00E52002" w:rsidRDefault="007F559D" w:rsidP="00A84AC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Компьютеры для ра</w:t>
      </w:r>
      <w:r w:rsidR="00A84ACC">
        <w:rPr>
          <w:rFonts w:ascii="Times New Roman" w:eastAsia="Times New Roman" w:hAnsi="Times New Roman" w:cs="Times New Roman"/>
          <w:sz w:val="24"/>
          <w:szCs w:val="24"/>
          <w:lang w:eastAsia="ru-RU"/>
        </w:rPr>
        <w:t>боты педагогов</w:t>
      </w:r>
      <w:proofErr w:type="gramStart"/>
      <w:r w:rsidR="00A84ACC">
        <w:rPr>
          <w:rFonts w:ascii="Times New Roman" w:eastAsia="Times New Roman" w:hAnsi="Times New Roman" w:cs="Times New Roman"/>
          <w:sz w:val="24"/>
          <w:szCs w:val="24"/>
          <w:lang w:eastAsia="ru-RU"/>
        </w:rPr>
        <w:t xml:space="preserve"> ;</w:t>
      </w:r>
      <w:proofErr w:type="gramEnd"/>
    </w:p>
    <w:p w:rsidR="007F559D" w:rsidRPr="00E52002" w:rsidRDefault="007F559D" w:rsidP="000D1BE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принтеры; копировальный аппарат;</w:t>
      </w:r>
    </w:p>
    <w:p w:rsidR="00B96D30" w:rsidRDefault="007F559D" w:rsidP="000D1BE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w:t>
      </w:r>
      <w:r w:rsidR="00A84ACC">
        <w:rPr>
          <w:rFonts w:ascii="Times New Roman" w:eastAsia="Times New Roman" w:hAnsi="Times New Roman" w:cs="Times New Roman"/>
          <w:sz w:val="24"/>
          <w:szCs w:val="24"/>
          <w:lang w:eastAsia="ru-RU"/>
        </w:rPr>
        <w:t>телефон</w:t>
      </w:r>
      <w:r w:rsidRPr="00E52002">
        <w:rPr>
          <w:rFonts w:ascii="Times New Roman" w:eastAsia="Times New Roman" w:hAnsi="Times New Roman" w:cs="Times New Roman"/>
          <w:sz w:val="24"/>
          <w:szCs w:val="24"/>
          <w:lang w:eastAsia="ru-RU"/>
        </w:rPr>
        <w:t>;</w:t>
      </w:r>
    </w:p>
    <w:p w:rsidR="00EB53F3" w:rsidRDefault="007F559D" w:rsidP="000D1BE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телевиз</w:t>
      </w:r>
      <w:r w:rsidR="00EB53F3">
        <w:rPr>
          <w:rFonts w:ascii="Times New Roman" w:eastAsia="Times New Roman" w:hAnsi="Times New Roman" w:cs="Times New Roman"/>
          <w:sz w:val="24"/>
          <w:szCs w:val="24"/>
          <w:lang w:eastAsia="ru-RU"/>
        </w:rPr>
        <w:t>ор; видеомагнитофон; магнитофон;</w:t>
      </w:r>
    </w:p>
    <w:p w:rsidR="007F559D" w:rsidRDefault="007F559D" w:rsidP="000D1BE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w:t>
      </w:r>
      <w:r w:rsidR="00A84ACC">
        <w:rPr>
          <w:rFonts w:ascii="Times New Roman" w:eastAsia="Times New Roman" w:hAnsi="Times New Roman" w:cs="Times New Roman"/>
          <w:sz w:val="24"/>
          <w:szCs w:val="24"/>
          <w:lang w:eastAsia="ru-RU"/>
        </w:rPr>
        <w:t>музыкальный центр;</w:t>
      </w:r>
    </w:p>
    <w:p w:rsidR="00A84ACC" w:rsidRDefault="00A84ACC" w:rsidP="00A84ACC">
      <w:pPr>
        <w:shd w:val="clear" w:color="auto" w:fill="FFFFFF"/>
        <w:suppressAutoHyphens w:val="0"/>
        <w:spacing w:after="0" w:line="240" w:lineRule="auto"/>
        <w:contextualSpacing/>
        <w:mirrorIndent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520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проектор;</w:t>
      </w:r>
    </w:p>
    <w:p w:rsidR="00A84ACC" w:rsidRDefault="00A84ACC" w:rsidP="00A84AC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планшеты (11 штук).</w:t>
      </w:r>
    </w:p>
    <w:p w:rsidR="00A84ACC" w:rsidRDefault="00A84ACC" w:rsidP="00A84ACC">
      <w:pPr>
        <w:shd w:val="clear" w:color="auto" w:fill="FFFFFF"/>
        <w:suppressAutoHyphens w:val="0"/>
        <w:spacing w:after="0" w:line="240" w:lineRule="auto"/>
        <w:ind w:firstLine="709"/>
        <w:contextualSpacing/>
        <w:mirrorIndents/>
        <w:jc w:val="both"/>
        <w:rPr>
          <w:rFonts w:ascii="Times New Roman" w:eastAsia="Times New Roman" w:hAnsi="Times New Roman" w:cs="Times New Roman"/>
          <w:sz w:val="24"/>
          <w:szCs w:val="24"/>
          <w:lang w:eastAsia="ru-RU"/>
        </w:rPr>
      </w:pPr>
    </w:p>
    <w:tbl>
      <w:tblPr>
        <w:tblW w:w="10258" w:type="dxa"/>
        <w:tblInd w:w="-459" w:type="dxa"/>
        <w:tblLayout w:type="fixed"/>
        <w:tblCellMar>
          <w:left w:w="0" w:type="dxa"/>
          <w:right w:w="0" w:type="dxa"/>
        </w:tblCellMar>
        <w:tblLook w:val="0000" w:firstRow="0" w:lastRow="0" w:firstColumn="0" w:lastColumn="0" w:noHBand="0" w:noVBand="0"/>
      </w:tblPr>
      <w:tblGrid>
        <w:gridCol w:w="4253"/>
        <w:gridCol w:w="6005"/>
      </w:tblGrid>
      <w:tr w:rsidR="00A84ACC" w:rsidRPr="007F559D" w:rsidTr="00A84ACC">
        <w:tc>
          <w:tcPr>
            <w:tcW w:w="425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center"/>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Вид помещения</w:t>
            </w:r>
          </w:p>
          <w:p w:rsidR="00A84ACC" w:rsidRPr="007F559D" w:rsidRDefault="00A84ACC" w:rsidP="008C360C">
            <w:pPr>
              <w:suppressAutoHyphens w:val="0"/>
              <w:spacing w:after="0" w:line="240" w:lineRule="auto"/>
              <w:jc w:val="center"/>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Функциональное использование</w:t>
            </w:r>
          </w:p>
        </w:tc>
        <w:tc>
          <w:tcPr>
            <w:tcW w:w="600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center"/>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Оснащение</w:t>
            </w:r>
          </w:p>
        </w:tc>
      </w:tr>
      <w:tr w:rsidR="00A84ACC" w:rsidRPr="007F559D" w:rsidTr="00A84ACC">
        <w:trPr>
          <w:trHeight w:val="999"/>
        </w:trPr>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Групповые комнаты</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Сюжетно-ролевые игры</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Самообслуживание</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Трудовая деятельность</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Самостоятельная творческая деятельность</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Ознакомление с  природой, труд в природе</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Сенсорное развитие</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Развитие речи</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Коррекционно-развивающая работа</w:t>
            </w:r>
          </w:p>
          <w:p w:rsidR="00A84ACC" w:rsidRPr="007F559D" w:rsidRDefault="00A84ACC" w:rsidP="00A84ACC">
            <w:pPr>
              <w:numPr>
                <w:ilvl w:val="0"/>
                <w:numId w:val="1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Театрализованная деятельность</w:t>
            </w:r>
          </w:p>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lastRenderedPageBreak/>
              <w:t> </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lastRenderedPageBreak/>
              <w:t>Дидактические   материалы для развития психических процессов</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Географический глобус</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Календарь погоды</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Плакаты и наборы  дидактических наглядных материалов с изображением животных, птиц, обитателей морей и рек, рептилий</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Магнитофон,  аудиозаписи</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Детская мебель для практической деятельности</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Книжный уголок</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Уголок для  изобразительной деятельности</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Игровая мебель. Атрибуты для сюжетн</w:t>
            </w:r>
            <w:proofErr w:type="gramStart"/>
            <w:r w:rsidRPr="007F559D">
              <w:rPr>
                <w:rFonts w:ascii="Times New Roman" w:eastAsia="Times New Roman" w:hAnsi="Times New Roman" w:cs="Times New Roman"/>
                <w:sz w:val="24"/>
                <w:szCs w:val="24"/>
                <w:lang w:eastAsia="ru-RU"/>
              </w:rPr>
              <w:t>о-</w:t>
            </w:r>
            <w:proofErr w:type="gramEnd"/>
            <w:r w:rsidRPr="007F559D">
              <w:rPr>
                <w:rFonts w:ascii="Times New Roman" w:eastAsia="Times New Roman" w:hAnsi="Times New Roman" w:cs="Times New Roman"/>
                <w:sz w:val="24"/>
                <w:szCs w:val="24"/>
                <w:lang w:eastAsia="ru-RU"/>
              </w:rPr>
              <w:t xml:space="preserve"> ролевых игр: </w:t>
            </w:r>
            <w:r w:rsidRPr="007F559D">
              <w:rPr>
                <w:rFonts w:ascii="Times New Roman" w:eastAsia="Times New Roman" w:hAnsi="Times New Roman" w:cs="Times New Roman"/>
                <w:sz w:val="24"/>
                <w:szCs w:val="24"/>
                <w:lang w:eastAsia="ru-RU"/>
              </w:rPr>
              <w:lastRenderedPageBreak/>
              <w:t>«Семья», «Магазин»,  «Парикмахерская»,  «Магазин», «Школа»</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Природный уголок</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Конструкторы различных видов</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Головоломки, мозаики,  настольно-печатные игры, лото.</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Различные виды театров</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Музыкальный уголок</w:t>
            </w:r>
          </w:p>
          <w:p w:rsidR="00A84ACC" w:rsidRPr="007F559D" w:rsidRDefault="00A84ACC" w:rsidP="00A84ACC">
            <w:pPr>
              <w:numPr>
                <w:ilvl w:val="0"/>
                <w:numId w:val="1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Физкультурный уголок</w:t>
            </w:r>
          </w:p>
        </w:tc>
      </w:tr>
      <w:tr w:rsidR="00A84ACC" w:rsidRPr="007F559D" w:rsidTr="00A84ACC">
        <w:trPr>
          <w:trHeight w:val="1016"/>
        </w:trPr>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lastRenderedPageBreak/>
              <w:t>Спальное  помещение</w:t>
            </w:r>
          </w:p>
          <w:p w:rsidR="00A84ACC" w:rsidRPr="007F559D" w:rsidRDefault="00A84ACC" w:rsidP="00A84ACC">
            <w:pPr>
              <w:numPr>
                <w:ilvl w:val="0"/>
                <w:numId w:val="1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Дневной сон</w:t>
            </w:r>
          </w:p>
          <w:p w:rsidR="00A84ACC" w:rsidRPr="007F559D" w:rsidRDefault="00A84ACC" w:rsidP="00A84ACC">
            <w:pPr>
              <w:numPr>
                <w:ilvl w:val="0"/>
                <w:numId w:val="1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Гимнастика после сна</w:t>
            </w:r>
          </w:p>
          <w:p w:rsidR="00A84ACC" w:rsidRPr="007F559D" w:rsidRDefault="00A84ACC" w:rsidP="00A84ACC">
            <w:pPr>
              <w:numPr>
                <w:ilvl w:val="0"/>
                <w:numId w:val="1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Закаливание</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A84ACC">
            <w:pPr>
              <w:numPr>
                <w:ilvl w:val="0"/>
                <w:numId w:val="1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Спальная мебель</w:t>
            </w:r>
          </w:p>
          <w:p w:rsidR="00A84ACC" w:rsidRPr="007F559D" w:rsidRDefault="00A84ACC" w:rsidP="00A84ACC">
            <w:pPr>
              <w:numPr>
                <w:ilvl w:val="0"/>
                <w:numId w:val="1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Атрибуты для закаливания</w:t>
            </w:r>
          </w:p>
        </w:tc>
      </w:tr>
      <w:tr w:rsidR="00A84ACC" w:rsidRPr="007F559D" w:rsidTr="00A84ACC">
        <w:trPr>
          <w:trHeight w:val="1237"/>
        </w:trPr>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Раздевальная комната</w:t>
            </w:r>
          </w:p>
          <w:p w:rsidR="00A84ACC" w:rsidRPr="007F559D" w:rsidRDefault="00A84ACC" w:rsidP="00A84ACC">
            <w:pPr>
              <w:numPr>
                <w:ilvl w:val="0"/>
                <w:numId w:val="15"/>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Информационно-просветительская работа с родителями</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p>
          <w:p w:rsidR="00A84ACC" w:rsidRPr="007F559D" w:rsidRDefault="00A84ACC" w:rsidP="00A84ACC">
            <w:pPr>
              <w:numPr>
                <w:ilvl w:val="0"/>
                <w:numId w:val="16"/>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Выставка детского творчества</w:t>
            </w:r>
          </w:p>
          <w:p w:rsidR="00A84ACC" w:rsidRPr="007F559D" w:rsidRDefault="00A84ACC" w:rsidP="00A84ACC">
            <w:pPr>
              <w:numPr>
                <w:ilvl w:val="0"/>
                <w:numId w:val="16"/>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Наглядно-информационный материал для родителей</w:t>
            </w:r>
          </w:p>
        </w:tc>
      </w:tr>
      <w:tr w:rsidR="00A84ACC" w:rsidRPr="007F559D" w:rsidTr="00A84ACC">
        <w:trPr>
          <w:trHeight w:val="3724"/>
        </w:trPr>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Методический кабинет</w:t>
            </w:r>
          </w:p>
          <w:p w:rsidR="00A84ACC" w:rsidRPr="007F559D" w:rsidRDefault="00A84ACC" w:rsidP="00A84ACC">
            <w:pPr>
              <w:numPr>
                <w:ilvl w:val="0"/>
                <w:numId w:val="1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Осуществление методической помощи педагогам</w:t>
            </w:r>
          </w:p>
          <w:p w:rsidR="00A84ACC" w:rsidRPr="007F559D" w:rsidRDefault="00A84ACC" w:rsidP="00A84ACC">
            <w:pPr>
              <w:numPr>
                <w:ilvl w:val="0"/>
                <w:numId w:val="1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Организация консультаций, семинаров, педагогических советов</w:t>
            </w:r>
          </w:p>
          <w:p w:rsidR="00A84ACC" w:rsidRPr="007F559D" w:rsidRDefault="00A84ACC" w:rsidP="00A84ACC">
            <w:pPr>
              <w:numPr>
                <w:ilvl w:val="0"/>
                <w:numId w:val="1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Выставка дидактических и методических материалов для организации работы с детьми по различным направлениям развития</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Библиотека методической и   педагогической литературы</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Пособия для занятий</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Опыт работы педагогов</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Библиотека периодических изданий</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Материалы консультаций, семинаров,  семинаров-практикумов</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Демонстрационный, раздаточный материал для занятий с детьми</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Иллюстративный материал</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 xml:space="preserve">Изделия народных промыслов: Дымково, Городец, Гжель, Хохлома, </w:t>
            </w:r>
            <w:proofErr w:type="spellStart"/>
            <w:r w:rsidRPr="007F559D">
              <w:rPr>
                <w:rFonts w:ascii="Times New Roman" w:eastAsia="Times New Roman" w:hAnsi="Times New Roman" w:cs="Times New Roman"/>
                <w:sz w:val="24"/>
                <w:szCs w:val="24"/>
                <w:lang w:eastAsia="ru-RU"/>
              </w:rPr>
              <w:t>Жостово</w:t>
            </w:r>
            <w:proofErr w:type="spellEnd"/>
            <w:r w:rsidRPr="007F559D">
              <w:rPr>
                <w:rFonts w:ascii="Times New Roman" w:eastAsia="Times New Roman" w:hAnsi="Times New Roman" w:cs="Times New Roman"/>
                <w:sz w:val="24"/>
                <w:szCs w:val="24"/>
                <w:lang w:eastAsia="ru-RU"/>
              </w:rPr>
              <w:t xml:space="preserve">, матрешки, </w:t>
            </w:r>
            <w:proofErr w:type="spellStart"/>
            <w:r w:rsidRPr="007F559D">
              <w:rPr>
                <w:rFonts w:ascii="Times New Roman" w:eastAsia="Times New Roman" w:hAnsi="Times New Roman" w:cs="Times New Roman"/>
                <w:sz w:val="24"/>
                <w:szCs w:val="24"/>
                <w:lang w:eastAsia="ru-RU"/>
              </w:rPr>
              <w:t>каргопольские</w:t>
            </w:r>
            <w:proofErr w:type="spellEnd"/>
            <w:r w:rsidRPr="007F559D">
              <w:rPr>
                <w:rFonts w:ascii="Times New Roman" w:eastAsia="Times New Roman" w:hAnsi="Times New Roman" w:cs="Times New Roman"/>
                <w:sz w:val="24"/>
                <w:szCs w:val="24"/>
                <w:lang w:eastAsia="ru-RU"/>
              </w:rPr>
              <w:t>     игрушки</w:t>
            </w:r>
          </w:p>
          <w:p w:rsidR="00A84ACC" w:rsidRPr="007F559D"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Скульптуры малых форм</w:t>
            </w:r>
          </w:p>
          <w:p w:rsidR="00A84ACC" w:rsidRPr="003624D7" w:rsidRDefault="00A84ACC" w:rsidP="00A84ACC">
            <w:pPr>
              <w:numPr>
                <w:ilvl w:val="0"/>
                <w:numId w:val="1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Игрушки, муляжи, гербарии</w:t>
            </w:r>
          </w:p>
        </w:tc>
      </w:tr>
      <w:tr w:rsidR="00A84ACC" w:rsidRPr="007F559D" w:rsidTr="00A84ACC">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Кабинеты учителе</w:t>
            </w:r>
            <w:proofErr w:type="gramStart"/>
            <w:r w:rsidRPr="007F559D">
              <w:rPr>
                <w:rFonts w:ascii="Times New Roman" w:eastAsia="Times New Roman" w:hAnsi="Times New Roman" w:cs="Times New Roman"/>
                <w:b/>
                <w:bCs/>
                <w:sz w:val="24"/>
                <w:szCs w:val="24"/>
                <w:lang w:eastAsia="ru-RU"/>
              </w:rPr>
              <w:t>й-</w:t>
            </w:r>
            <w:proofErr w:type="gramEnd"/>
            <w:r w:rsidRPr="007F559D">
              <w:rPr>
                <w:rFonts w:ascii="Times New Roman" w:eastAsia="Times New Roman" w:hAnsi="Times New Roman" w:cs="Times New Roman"/>
                <w:b/>
                <w:bCs/>
                <w:sz w:val="24"/>
                <w:szCs w:val="24"/>
                <w:lang w:eastAsia="ru-RU"/>
              </w:rPr>
              <w:t xml:space="preserve"> логопедов, учителей-дефектологов</w:t>
            </w:r>
          </w:p>
          <w:p w:rsidR="00A84ACC" w:rsidRPr="007F559D" w:rsidRDefault="00A84ACC" w:rsidP="00A84ACC">
            <w:pPr>
              <w:numPr>
                <w:ilvl w:val="0"/>
                <w:numId w:val="19"/>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Занятия по коррекции речи, зрения, психических процессов</w:t>
            </w:r>
          </w:p>
          <w:p w:rsidR="00A84ACC" w:rsidRPr="007F559D" w:rsidRDefault="00A84ACC" w:rsidP="00A84ACC">
            <w:pPr>
              <w:numPr>
                <w:ilvl w:val="0"/>
                <w:numId w:val="19"/>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Консультативная работа с родителями по  коррекционной работе с детьми.</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Большое настенное зеркало</w:t>
            </w:r>
          </w:p>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Дополнительное освещение перед зеркалом</w:t>
            </w:r>
          </w:p>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Стол и стул для логопеда и детей</w:t>
            </w:r>
          </w:p>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Шкаф для методической литературы, пособий</w:t>
            </w:r>
          </w:p>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 xml:space="preserve">Дидактические игры и пособия  </w:t>
            </w:r>
          </w:p>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 xml:space="preserve"> Компьютер с обучающими программами</w:t>
            </w:r>
          </w:p>
          <w:p w:rsidR="00A84ACC" w:rsidRPr="007F559D" w:rsidRDefault="00A84ACC" w:rsidP="00A84ACC">
            <w:pPr>
              <w:numPr>
                <w:ilvl w:val="0"/>
                <w:numId w:val="20"/>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Пособия для развития зрения</w:t>
            </w:r>
          </w:p>
        </w:tc>
      </w:tr>
      <w:tr w:rsidR="00A84ACC" w:rsidRPr="007F559D" w:rsidTr="00A84ACC">
        <w:trPr>
          <w:trHeight w:val="1997"/>
        </w:trPr>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Кабинет педагога-психолога</w:t>
            </w:r>
          </w:p>
          <w:p w:rsidR="00A84ACC" w:rsidRPr="007F559D" w:rsidRDefault="00A84ACC" w:rsidP="00A84ACC">
            <w:pPr>
              <w:numPr>
                <w:ilvl w:val="0"/>
                <w:numId w:val="2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Игровая деятельность</w:t>
            </w:r>
          </w:p>
          <w:p w:rsidR="00A84ACC" w:rsidRPr="007F559D" w:rsidRDefault="00A84ACC" w:rsidP="00A84ACC">
            <w:pPr>
              <w:numPr>
                <w:ilvl w:val="0"/>
                <w:numId w:val="2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Психолого-педагогическая диагностика</w:t>
            </w:r>
          </w:p>
          <w:p w:rsidR="00A84ACC" w:rsidRPr="007F559D" w:rsidRDefault="00A84ACC" w:rsidP="00A84ACC">
            <w:pPr>
              <w:numPr>
                <w:ilvl w:val="0"/>
                <w:numId w:val="21"/>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Индивидуальные консультации</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A84ACC">
            <w:pPr>
              <w:numPr>
                <w:ilvl w:val="0"/>
                <w:numId w:val="2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Дидактические игры для развития  психических функций – мышления, внимания, памяти, воображения</w:t>
            </w:r>
          </w:p>
          <w:p w:rsidR="00A84ACC" w:rsidRPr="007F559D" w:rsidRDefault="00A84ACC" w:rsidP="00A84ACC">
            <w:pPr>
              <w:numPr>
                <w:ilvl w:val="0"/>
                <w:numId w:val="2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Стимулирующий материал для психолого-педагогического обследования детей</w:t>
            </w:r>
          </w:p>
          <w:p w:rsidR="00A84ACC" w:rsidRPr="007F559D" w:rsidRDefault="00A84ACC" w:rsidP="00A84ACC">
            <w:pPr>
              <w:numPr>
                <w:ilvl w:val="0"/>
                <w:numId w:val="2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Игровой материал</w:t>
            </w:r>
          </w:p>
          <w:p w:rsidR="00A84ACC" w:rsidRPr="007F559D" w:rsidRDefault="00A84ACC" w:rsidP="00A84ACC">
            <w:pPr>
              <w:numPr>
                <w:ilvl w:val="0"/>
                <w:numId w:val="22"/>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Релаксационное оборудование  -     сухой бассейн,    модульное оборудование</w:t>
            </w:r>
          </w:p>
        </w:tc>
      </w:tr>
      <w:tr w:rsidR="00A84ACC" w:rsidRPr="007F559D" w:rsidTr="00A84ACC">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t>Музыкальный зал</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Занятия по музыкальному  воспитанию</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lastRenderedPageBreak/>
              <w:t>Индивидуальные занятия</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Тематические досуги</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Развлечения</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Театральные представления</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Праздники и утренники</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Ритмика</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Аэробика</w:t>
            </w:r>
          </w:p>
          <w:p w:rsidR="00A84ACC" w:rsidRPr="007F559D" w:rsidRDefault="00A84ACC" w:rsidP="00A84ACC">
            <w:pPr>
              <w:numPr>
                <w:ilvl w:val="0"/>
                <w:numId w:val="23"/>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Родительские собрания и прочие мероприятия для   родителей</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lastRenderedPageBreak/>
              <w:t>Библиотека методической литературы</w:t>
            </w:r>
          </w:p>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Стенка для музыкальных  инструментов и атрибутов</w:t>
            </w:r>
          </w:p>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lastRenderedPageBreak/>
              <w:t>Музыкальный центр</w:t>
            </w:r>
          </w:p>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Микрофон</w:t>
            </w:r>
          </w:p>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Пианино</w:t>
            </w:r>
          </w:p>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Разнообразные музыкальные инструменты для детей</w:t>
            </w:r>
          </w:p>
          <w:p w:rsidR="00A84ACC" w:rsidRPr="007F559D" w:rsidRDefault="00A84ACC" w:rsidP="00A84ACC">
            <w:pPr>
              <w:numPr>
                <w:ilvl w:val="0"/>
                <w:numId w:val="24"/>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Подборка  аудиокассет с музыкальными произведениями</w:t>
            </w:r>
          </w:p>
          <w:p w:rsidR="00A84ACC" w:rsidRPr="007F559D" w:rsidRDefault="00A84ACC" w:rsidP="00A84ACC">
            <w:pPr>
              <w:numPr>
                <w:ilvl w:val="0"/>
                <w:numId w:val="25"/>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Различные виды театров</w:t>
            </w:r>
          </w:p>
          <w:p w:rsidR="00A84ACC" w:rsidRPr="007F559D" w:rsidRDefault="00A84ACC" w:rsidP="00A84ACC">
            <w:pPr>
              <w:numPr>
                <w:ilvl w:val="0"/>
                <w:numId w:val="25"/>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Ширма для кукольного  театра</w:t>
            </w:r>
          </w:p>
          <w:p w:rsidR="00A84ACC" w:rsidRPr="007F559D" w:rsidRDefault="00A84ACC" w:rsidP="00A84ACC">
            <w:pPr>
              <w:numPr>
                <w:ilvl w:val="0"/>
                <w:numId w:val="26"/>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Детские и взрослые костюмы </w:t>
            </w:r>
          </w:p>
        </w:tc>
      </w:tr>
      <w:tr w:rsidR="00A84ACC" w:rsidRPr="007F559D" w:rsidTr="00A84ACC">
        <w:trPr>
          <w:trHeight w:val="2677"/>
        </w:trPr>
        <w:tc>
          <w:tcPr>
            <w:tcW w:w="425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b/>
                <w:bCs/>
                <w:sz w:val="24"/>
                <w:szCs w:val="24"/>
                <w:lang w:eastAsia="ru-RU"/>
              </w:rPr>
              <w:lastRenderedPageBreak/>
              <w:t>Физкультурный зал, кабинет  инструктора по физкультуре</w:t>
            </w:r>
          </w:p>
          <w:p w:rsidR="00A84ACC" w:rsidRPr="007F559D" w:rsidRDefault="00A84ACC" w:rsidP="00A84ACC">
            <w:pPr>
              <w:numPr>
                <w:ilvl w:val="0"/>
                <w:numId w:val="2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Физкультурные занятия</w:t>
            </w:r>
          </w:p>
          <w:p w:rsidR="00A84ACC" w:rsidRPr="007F559D" w:rsidRDefault="00A84ACC" w:rsidP="00A84ACC">
            <w:pPr>
              <w:numPr>
                <w:ilvl w:val="0"/>
                <w:numId w:val="2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ЛФК</w:t>
            </w:r>
          </w:p>
          <w:p w:rsidR="00A84ACC" w:rsidRPr="007F559D" w:rsidRDefault="00A84ACC" w:rsidP="00A84ACC">
            <w:pPr>
              <w:numPr>
                <w:ilvl w:val="0"/>
                <w:numId w:val="2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Спортивные досуги, развлечения и праздники</w:t>
            </w:r>
          </w:p>
          <w:p w:rsidR="00A84ACC" w:rsidRPr="007F559D" w:rsidRDefault="00A84ACC" w:rsidP="00A84ACC">
            <w:pPr>
              <w:numPr>
                <w:ilvl w:val="0"/>
                <w:numId w:val="2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Консультативная работа с родителями и воспитанники</w:t>
            </w:r>
          </w:p>
          <w:p w:rsidR="00A84ACC" w:rsidRPr="007F559D" w:rsidRDefault="00A84ACC" w:rsidP="00A84ACC">
            <w:pPr>
              <w:numPr>
                <w:ilvl w:val="0"/>
                <w:numId w:val="27"/>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Свободная    двигательная   деятельность</w:t>
            </w:r>
          </w:p>
        </w:tc>
        <w:tc>
          <w:tcPr>
            <w:tcW w:w="600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A84ACC" w:rsidRPr="007F559D" w:rsidRDefault="00A84ACC" w:rsidP="008C360C">
            <w:p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 </w:t>
            </w:r>
          </w:p>
          <w:p w:rsidR="00A84ACC" w:rsidRPr="007F559D" w:rsidRDefault="00A84ACC" w:rsidP="00A84ACC">
            <w:pPr>
              <w:numPr>
                <w:ilvl w:val="0"/>
                <w:numId w:val="2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Тренажеры</w:t>
            </w:r>
          </w:p>
          <w:p w:rsidR="00A84ACC" w:rsidRPr="007F559D" w:rsidRDefault="00A84ACC" w:rsidP="00A84ACC">
            <w:pPr>
              <w:numPr>
                <w:ilvl w:val="0"/>
                <w:numId w:val="2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Ортопедические мячи</w:t>
            </w:r>
          </w:p>
          <w:p w:rsidR="00A84ACC" w:rsidRPr="007F559D" w:rsidRDefault="00A84ACC" w:rsidP="00A84ACC">
            <w:pPr>
              <w:numPr>
                <w:ilvl w:val="0"/>
                <w:numId w:val="2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Магнитофон</w:t>
            </w:r>
          </w:p>
          <w:p w:rsidR="00A84ACC" w:rsidRPr="007F559D" w:rsidRDefault="00A84ACC" w:rsidP="00A84ACC">
            <w:pPr>
              <w:numPr>
                <w:ilvl w:val="0"/>
                <w:numId w:val="2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Спортивное оборудование</w:t>
            </w:r>
          </w:p>
          <w:p w:rsidR="00A84ACC" w:rsidRPr="007F559D" w:rsidRDefault="00A84ACC" w:rsidP="00A84ACC">
            <w:pPr>
              <w:numPr>
                <w:ilvl w:val="0"/>
                <w:numId w:val="2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Спортивная атрибутика</w:t>
            </w:r>
          </w:p>
          <w:p w:rsidR="00A84ACC" w:rsidRPr="007F559D" w:rsidRDefault="00A84ACC" w:rsidP="00A84ACC">
            <w:pPr>
              <w:numPr>
                <w:ilvl w:val="0"/>
                <w:numId w:val="28"/>
              </w:numPr>
              <w:suppressAutoHyphens w:val="0"/>
              <w:spacing w:after="0" w:line="240" w:lineRule="auto"/>
              <w:jc w:val="both"/>
              <w:textAlignment w:val="baseline"/>
              <w:rPr>
                <w:rFonts w:ascii="Times New Roman" w:eastAsia="Times New Roman" w:hAnsi="Times New Roman" w:cs="Times New Roman"/>
                <w:sz w:val="24"/>
                <w:szCs w:val="24"/>
                <w:lang w:eastAsia="ru-RU"/>
              </w:rPr>
            </w:pPr>
            <w:r w:rsidRPr="007F559D">
              <w:rPr>
                <w:rFonts w:ascii="Times New Roman" w:eastAsia="Times New Roman" w:hAnsi="Times New Roman" w:cs="Times New Roman"/>
                <w:sz w:val="24"/>
                <w:szCs w:val="24"/>
                <w:lang w:eastAsia="ru-RU"/>
              </w:rPr>
              <w:t>Модульное оборудование</w:t>
            </w:r>
          </w:p>
          <w:p w:rsidR="00A84ACC" w:rsidRPr="007F559D" w:rsidRDefault="00A84ACC" w:rsidP="008C360C">
            <w:pPr>
              <w:suppressAutoHyphens w:val="0"/>
              <w:spacing w:after="0" w:line="240" w:lineRule="auto"/>
              <w:ind w:left="360"/>
              <w:jc w:val="both"/>
              <w:textAlignment w:val="baseline"/>
              <w:rPr>
                <w:rFonts w:ascii="Times New Roman" w:eastAsia="Times New Roman" w:hAnsi="Times New Roman" w:cs="Times New Roman"/>
                <w:sz w:val="24"/>
                <w:szCs w:val="24"/>
                <w:lang w:eastAsia="ru-RU"/>
              </w:rPr>
            </w:pPr>
          </w:p>
        </w:tc>
      </w:tr>
    </w:tbl>
    <w:p w:rsidR="007F559D" w:rsidRPr="00A84ACC" w:rsidRDefault="007F559D" w:rsidP="00A84ACC">
      <w:pPr>
        <w:spacing w:after="0" w:line="240" w:lineRule="auto"/>
        <w:jc w:val="both"/>
        <w:rPr>
          <w:rFonts w:ascii="Times New Roman" w:hAnsi="Times New Roman" w:cs="Times New Roman"/>
          <w:sz w:val="24"/>
          <w:szCs w:val="24"/>
        </w:rPr>
      </w:pPr>
    </w:p>
    <w:p w:rsidR="00F01BD9" w:rsidRDefault="00F01BD9" w:rsidP="005673F7">
      <w:pPr>
        <w:spacing w:after="0" w:line="240" w:lineRule="auto"/>
        <w:ind w:left="709" w:hanging="709"/>
        <w:jc w:val="both"/>
        <w:rPr>
          <w:rFonts w:ascii="Times New Roman" w:hAnsi="Times New Roman" w:cs="Times New Roman"/>
          <w:b/>
          <w:sz w:val="24"/>
          <w:szCs w:val="24"/>
        </w:rPr>
      </w:pPr>
    </w:p>
    <w:p w:rsidR="00F01BD9" w:rsidRDefault="00F01BD9" w:rsidP="00F01BD9">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3.6. Особенности традиционных событий праздников мероприятий </w:t>
      </w:r>
    </w:p>
    <w:p w:rsidR="00F01BD9" w:rsidRDefault="00F01BD9" w:rsidP="00F01BD9">
      <w:pPr>
        <w:spacing w:after="0" w:line="240" w:lineRule="auto"/>
        <w:ind w:left="709" w:hanging="709"/>
        <w:jc w:val="both"/>
        <w:rPr>
          <w:rFonts w:ascii="Times New Roman" w:hAnsi="Times New Roman" w:cs="Times New Roman"/>
          <w:b/>
          <w:sz w:val="24"/>
          <w:szCs w:val="24"/>
        </w:rPr>
      </w:pP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1E0" w:firstRow="1" w:lastRow="1" w:firstColumn="1" w:lastColumn="1" w:noHBand="0" w:noVBand="0"/>
      </w:tblPr>
      <w:tblGrid>
        <w:gridCol w:w="3545"/>
        <w:gridCol w:w="2977"/>
        <w:gridCol w:w="3260"/>
      </w:tblGrid>
      <w:tr w:rsidR="00F01BD9" w:rsidRPr="00E52002" w:rsidTr="008C360C">
        <w:trPr>
          <w:trHeight w:hRule="exact" w:val="1022"/>
        </w:trPr>
        <w:tc>
          <w:tcPr>
            <w:tcW w:w="3545" w:type="dxa"/>
            <w:shd w:val="clear" w:color="auto" w:fill="FFFFFF"/>
            <w:vAlign w:val="center"/>
          </w:tcPr>
          <w:p w:rsidR="00F01BD9" w:rsidRPr="00F01BD9" w:rsidRDefault="00F01BD9" w:rsidP="008C360C">
            <w:pPr>
              <w:widowControl w:val="0"/>
              <w:suppressAutoHyphens w:val="0"/>
              <w:spacing w:after="0" w:line="240" w:lineRule="auto"/>
              <w:ind w:left="709" w:hanging="709"/>
              <w:jc w:val="center"/>
              <w:rPr>
                <w:rFonts w:ascii="Times New Roman" w:hAnsi="Times New Roman" w:cs="Times New Roman"/>
                <w:b/>
                <w:color w:val="000000"/>
                <w:lang w:val="en-US" w:eastAsia="en-US"/>
              </w:rPr>
            </w:pPr>
            <w:r w:rsidRPr="00F01BD9">
              <w:rPr>
                <w:rFonts w:ascii="Times New Roman" w:hAnsi="Times New Roman" w:cs="Times New Roman"/>
                <w:b/>
                <w:color w:val="000000"/>
                <w:lang w:val="en-US" w:eastAsia="en-US"/>
              </w:rPr>
              <w:t xml:space="preserve">С </w:t>
            </w:r>
            <w:proofErr w:type="spellStart"/>
            <w:r w:rsidRPr="00F01BD9">
              <w:rPr>
                <w:rFonts w:ascii="Times New Roman" w:hAnsi="Times New Roman" w:cs="Times New Roman"/>
                <w:b/>
                <w:color w:val="000000"/>
                <w:lang w:val="en-US" w:eastAsia="en-US"/>
              </w:rPr>
              <w:t>коллективом</w:t>
            </w:r>
            <w:proofErr w:type="spellEnd"/>
          </w:p>
        </w:tc>
        <w:tc>
          <w:tcPr>
            <w:tcW w:w="2977" w:type="dxa"/>
            <w:shd w:val="clear" w:color="auto" w:fill="FFFFFF"/>
            <w:vAlign w:val="center"/>
          </w:tcPr>
          <w:p w:rsidR="00F01BD9" w:rsidRPr="00F01BD9" w:rsidRDefault="00F01BD9" w:rsidP="008C360C">
            <w:pPr>
              <w:widowControl w:val="0"/>
              <w:suppressAutoHyphens w:val="0"/>
              <w:spacing w:after="0" w:line="240" w:lineRule="auto"/>
              <w:ind w:left="709" w:hanging="709"/>
              <w:jc w:val="center"/>
              <w:rPr>
                <w:rFonts w:ascii="Times New Roman" w:hAnsi="Times New Roman" w:cs="Times New Roman"/>
                <w:b/>
                <w:color w:val="000000"/>
                <w:lang w:val="en-US" w:eastAsia="en-US"/>
              </w:rPr>
            </w:pPr>
            <w:r w:rsidRPr="00F01BD9">
              <w:rPr>
                <w:rFonts w:ascii="Times New Roman" w:hAnsi="Times New Roman" w:cs="Times New Roman"/>
                <w:b/>
                <w:color w:val="000000"/>
                <w:lang w:val="en-US" w:eastAsia="en-US"/>
              </w:rPr>
              <w:t xml:space="preserve">С </w:t>
            </w:r>
            <w:proofErr w:type="spellStart"/>
            <w:r w:rsidRPr="00F01BD9">
              <w:rPr>
                <w:rFonts w:ascii="Times New Roman" w:hAnsi="Times New Roman" w:cs="Times New Roman"/>
                <w:b/>
                <w:color w:val="000000"/>
                <w:lang w:val="en-US" w:eastAsia="en-US"/>
              </w:rPr>
              <w:t>воспитанниками</w:t>
            </w:r>
            <w:proofErr w:type="spellEnd"/>
          </w:p>
        </w:tc>
        <w:tc>
          <w:tcPr>
            <w:tcW w:w="3260" w:type="dxa"/>
            <w:shd w:val="clear" w:color="auto" w:fill="FFFFFF"/>
            <w:vAlign w:val="center"/>
          </w:tcPr>
          <w:p w:rsidR="00F01BD9" w:rsidRPr="00F01BD9" w:rsidRDefault="00F01BD9" w:rsidP="008C360C">
            <w:pPr>
              <w:widowControl w:val="0"/>
              <w:suppressAutoHyphens w:val="0"/>
              <w:spacing w:after="0" w:line="240" w:lineRule="auto"/>
              <w:ind w:left="709" w:hanging="709"/>
              <w:jc w:val="center"/>
              <w:rPr>
                <w:rFonts w:ascii="Times New Roman" w:hAnsi="Times New Roman" w:cs="Times New Roman"/>
                <w:b/>
                <w:color w:val="000000"/>
                <w:lang w:eastAsia="en-US"/>
              </w:rPr>
            </w:pPr>
            <w:r w:rsidRPr="00F01BD9">
              <w:rPr>
                <w:rFonts w:ascii="Times New Roman" w:hAnsi="Times New Roman" w:cs="Times New Roman"/>
                <w:b/>
                <w:color w:val="000000"/>
                <w:lang w:eastAsia="en-US"/>
              </w:rPr>
              <w:t>С родителями (законными представителями) воспитанников</w:t>
            </w:r>
          </w:p>
        </w:tc>
      </w:tr>
      <w:tr w:rsidR="00F01BD9" w:rsidRPr="00E52002" w:rsidTr="00F01BD9">
        <w:trPr>
          <w:trHeight w:hRule="exact" w:val="2195"/>
        </w:trPr>
        <w:tc>
          <w:tcPr>
            <w:tcW w:w="3545"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День дошкольного работника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День пожилого человека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val="en-US" w:eastAsia="en-US"/>
              </w:rPr>
            </w:pPr>
            <w:proofErr w:type="spellStart"/>
            <w:r w:rsidRPr="00F01BD9">
              <w:rPr>
                <w:rFonts w:ascii="Times New Roman" w:hAnsi="Times New Roman" w:cs="Times New Roman"/>
                <w:color w:val="000000"/>
                <w:lang w:val="en-US" w:eastAsia="en-US"/>
              </w:rPr>
              <w:t>Масленица</w:t>
            </w:r>
            <w:proofErr w:type="spellEnd"/>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val="en-US" w:eastAsia="en-US"/>
              </w:rPr>
            </w:pPr>
            <w:proofErr w:type="spellStart"/>
            <w:r w:rsidRPr="00F01BD9">
              <w:rPr>
                <w:rFonts w:ascii="Times New Roman" w:hAnsi="Times New Roman" w:cs="Times New Roman"/>
                <w:color w:val="000000"/>
                <w:lang w:val="en-US" w:eastAsia="en-US"/>
              </w:rPr>
              <w:t>ДеньВеликойПобеды</w:t>
            </w:r>
            <w:proofErr w:type="spellEnd"/>
          </w:p>
        </w:tc>
        <w:tc>
          <w:tcPr>
            <w:tcW w:w="2977"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Бал-посвящение детей</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младших групп в жизнь</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детского сада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День именинника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День знаний</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Масленица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День космонавтики </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День Победы</w:t>
            </w:r>
          </w:p>
        </w:tc>
        <w:tc>
          <w:tcPr>
            <w:tcW w:w="3260"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Благотворительная я</w:t>
            </w:r>
            <w:proofErr w:type="gramStart"/>
            <w:r w:rsidRPr="00F01BD9">
              <w:rPr>
                <w:rFonts w:ascii="Times New Roman" w:hAnsi="Times New Roman" w:cs="Times New Roman"/>
                <w:color w:val="000000"/>
                <w:lang w:eastAsia="en-US"/>
              </w:rPr>
              <w:t>р-</w:t>
            </w:r>
            <w:proofErr w:type="gramEnd"/>
            <w:r w:rsidRPr="00F01BD9">
              <w:rPr>
                <w:rFonts w:ascii="Times New Roman" w:hAnsi="Times New Roman" w:cs="Times New Roman"/>
                <w:color w:val="000000"/>
                <w:lang w:eastAsia="en-US"/>
              </w:rPr>
              <w:t xml:space="preserve"> марка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«Дары земли Башкирской»</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Акции «Осенний листопад»,</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«Помоги птицам зимой»,</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«Безопасная дорога детства»,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«Папа, мама, я – спортивная</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семья» и др.</w:t>
            </w:r>
          </w:p>
        </w:tc>
      </w:tr>
      <w:tr w:rsidR="00F01BD9" w:rsidRPr="00E52002" w:rsidTr="008C360C">
        <w:trPr>
          <w:trHeight w:hRule="exact" w:val="2264"/>
        </w:trPr>
        <w:tc>
          <w:tcPr>
            <w:tcW w:w="3545"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r w:rsidRPr="00F01BD9">
              <w:rPr>
                <w:rFonts w:ascii="Times New Roman" w:hAnsi="Times New Roman" w:cs="Times New Roman"/>
                <w:b/>
                <w:color w:val="000000"/>
                <w:lang w:eastAsia="en-US"/>
              </w:rPr>
              <w:t>Досуги по ПДД:</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«Правила дорожные детям знать</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положено»</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«Путешествия по городу</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дорожных знаков»</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«Богатырское сражение» игра </w:t>
            </w:r>
            <w:proofErr w:type="gramStart"/>
            <w:r w:rsidRPr="00F01BD9">
              <w:rPr>
                <w:rFonts w:ascii="Times New Roman" w:hAnsi="Times New Roman" w:cs="Times New Roman"/>
                <w:color w:val="000000"/>
                <w:lang w:eastAsia="en-US"/>
              </w:rPr>
              <w:t>с</w:t>
            </w:r>
            <w:proofErr w:type="gramEnd"/>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участием </w:t>
            </w:r>
            <w:proofErr w:type="spellStart"/>
            <w:proofErr w:type="gramStart"/>
            <w:r w:rsidRPr="00F01BD9">
              <w:rPr>
                <w:rFonts w:ascii="Times New Roman" w:hAnsi="Times New Roman" w:cs="Times New Roman"/>
                <w:color w:val="000000"/>
                <w:lang w:eastAsia="en-US"/>
              </w:rPr>
              <w:t>ро-дителей</w:t>
            </w:r>
            <w:proofErr w:type="spellEnd"/>
            <w:proofErr w:type="gramEnd"/>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(октябрь, апрель)</w:t>
            </w:r>
          </w:p>
        </w:tc>
        <w:tc>
          <w:tcPr>
            <w:tcW w:w="2977"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r w:rsidRPr="00F01BD9">
              <w:rPr>
                <w:rFonts w:ascii="Times New Roman" w:hAnsi="Times New Roman" w:cs="Times New Roman"/>
                <w:b/>
                <w:color w:val="000000"/>
                <w:lang w:eastAsia="en-US"/>
              </w:rPr>
              <w:t>Фольклорные праздники,</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r w:rsidRPr="00F01BD9">
              <w:rPr>
                <w:rFonts w:ascii="Times New Roman" w:hAnsi="Times New Roman" w:cs="Times New Roman"/>
                <w:b/>
                <w:color w:val="000000"/>
                <w:lang w:eastAsia="en-US"/>
              </w:rPr>
              <w:t>развлечения</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 Масленица,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«Воронья каша»</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val="en-US" w:eastAsia="en-US"/>
              </w:rPr>
            </w:pPr>
            <w:r w:rsidRPr="00F01BD9">
              <w:rPr>
                <w:rFonts w:ascii="Times New Roman" w:hAnsi="Times New Roman" w:cs="Times New Roman"/>
                <w:color w:val="000000"/>
                <w:lang w:val="en-US" w:eastAsia="en-US"/>
              </w:rPr>
              <w:t>«</w:t>
            </w:r>
            <w:proofErr w:type="spellStart"/>
            <w:r w:rsidRPr="00F01BD9">
              <w:rPr>
                <w:rFonts w:ascii="Times New Roman" w:hAnsi="Times New Roman" w:cs="Times New Roman"/>
                <w:color w:val="000000"/>
                <w:lang w:val="en-US" w:eastAsia="en-US"/>
              </w:rPr>
              <w:t>Кукушкинчай</w:t>
            </w:r>
            <w:proofErr w:type="spellEnd"/>
            <w:r w:rsidRPr="00F01BD9">
              <w:rPr>
                <w:rFonts w:ascii="Times New Roman" w:hAnsi="Times New Roman" w:cs="Times New Roman"/>
                <w:color w:val="000000"/>
                <w:lang w:val="en-US" w:eastAsia="en-US"/>
              </w:rPr>
              <w:t>»</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val="en-US" w:eastAsia="en-US"/>
              </w:rPr>
            </w:pPr>
            <w:r w:rsidRPr="00F01BD9">
              <w:rPr>
                <w:rFonts w:ascii="Times New Roman" w:hAnsi="Times New Roman" w:cs="Times New Roman"/>
                <w:color w:val="000000"/>
                <w:lang w:val="en-US" w:eastAsia="en-US"/>
              </w:rPr>
              <w:t>«</w:t>
            </w:r>
            <w:proofErr w:type="spellStart"/>
            <w:r w:rsidRPr="00F01BD9">
              <w:rPr>
                <w:rFonts w:ascii="Times New Roman" w:hAnsi="Times New Roman" w:cs="Times New Roman"/>
                <w:color w:val="000000"/>
                <w:lang w:val="en-US" w:eastAsia="en-US"/>
              </w:rPr>
              <w:t>Сабантуй</w:t>
            </w:r>
            <w:proofErr w:type="spellEnd"/>
            <w:r w:rsidRPr="00F01BD9">
              <w:rPr>
                <w:rFonts w:ascii="Times New Roman" w:hAnsi="Times New Roman" w:cs="Times New Roman"/>
                <w:color w:val="000000"/>
                <w:lang w:val="en-US" w:eastAsia="en-US"/>
              </w:rPr>
              <w:t xml:space="preserve">» </w:t>
            </w:r>
          </w:p>
        </w:tc>
        <w:tc>
          <w:tcPr>
            <w:tcW w:w="3260"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r w:rsidRPr="00F01BD9">
              <w:rPr>
                <w:rFonts w:ascii="Times New Roman" w:hAnsi="Times New Roman" w:cs="Times New Roman"/>
                <w:b/>
                <w:color w:val="000000"/>
                <w:lang w:eastAsia="en-US"/>
              </w:rPr>
              <w:t>Культурно – массовые</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r w:rsidRPr="00F01BD9">
              <w:rPr>
                <w:rFonts w:ascii="Times New Roman" w:hAnsi="Times New Roman" w:cs="Times New Roman"/>
                <w:b/>
                <w:color w:val="000000"/>
                <w:lang w:eastAsia="en-US"/>
              </w:rPr>
              <w:t>мероприятия</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Экскурсии к памятным местам;</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(Май)</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Экскурсии в пожарную часть</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(октябрь)</w:t>
            </w:r>
          </w:p>
        </w:tc>
      </w:tr>
      <w:tr w:rsidR="00F01BD9" w:rsidRPr="00E52002" w:rsidTr="00F01BD9">
        <w:trPr>
          <w:trHeight w:hRule="exact" w:val="3662"/>
        </w:trPr>
        <w:tc>
          <w:tcPr>
            <w:tcW w:w="3545"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r w:rsidRPr="00F01BD9">
              <w:rPr>
                <w:rFonts w:ascii="Times New Roman" w:hAnsi="Times New Roman" w:cs="Times New Roman"/>
                <w:b/>
                <w:color w:val="000000"/>
                <w:lang w:eastAsia="en-US"/>
              </w:rPr>
              <w:lastRenderedPageBreak/>
              <w:t>Конкурсы</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Конкурс на </w:t>
            </w:r>
            <w:proofErr w:type="gramStart"/>
            <w:r w:rsidRPr="00F01BD9">
              <w:rPr>
                <w:rFonts w:ascii="Times New Roman" w:hAnsi="Times New Roman" w:cs="Times New Roman"/>
                <w:color w:val="000000"/>
                <w:lang w:eastAsia="en-US"/>
              </w:rPr>
              <w:t>лучшую</w:t>
            </w:r>
            <w:proofErr w:type="gramEnd"/>
            <w:r w:rsidRPr="00F01BD9">
              <w:rPr>
                <w:rFonts w:ascii="Times New Roman" w:hAnsi="Times New Roman" w:cs="Times New Roman"/>
                <w:color w:val="000000"/>
                <w:lang w:eastAsia="en-US"/>
              </w:rPr>
              <w:t xml:space="preserve"> осеннюю</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композицию</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«Осень накрывает стол»,</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 «Чудо-дерево» </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Новогодних композиций;</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костюмов; </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«Елочк</w:t>
            </w:r>
            <w:proofErr w:type="gramStart"/>
            <w:r w:rsidRPr="00F01BD9">
              <w:rPr>
                <w:rFonts w:ascii="Times New Roman" w:hAnsi="Times New Roman" w:cs="Times New Roman"/>
                <w:color w:val="000000"/>
                <w:lang w:eastAsia="en-US"/>
              </w:rPr>
              <w:t>а-</w:t>
            </w:r>
            <w:proofErr w:type="gramEnd"/>
            <w:r w:rsidRPr="00F01BD9">
              <w:rPr>
                <w:rFonts w:ascii="Times New Roman" w:hAnsi="Times New Roman" w:cs="Times New Roman"/>
                <w:color w:val="000000"/>
                <w:lang w:eastAsia="en-US"/>
              </w:rPr>
              <w:t xml:space="preserve"> зеленая иголочка»; </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Конкурсы по благоустройству</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 участков «Зимние постройки», </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 xml:space="preserve">Конкурсы в группах </w:t>
            </w:r>
            <w:proofErr w:type="gramStart"/>
            <w:r w:rsidRPr="00F01BD9">
              <w:rPr>
                <w:rFonts w:ascii="Times New Roman" w:hAnsi="Times New Roman" w:cs="Times New Roman"/>
                <w:color w:val="000000"/>
                <w:lang w:eastAsia="en-US"/>
              </w:rPr>
              <w:t>по</w:t>
            </w:r>
            <w:proofErr w:type="gramEnd"/>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оснащению ПРС</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Конкурс «Цветочные композиции</w:t>
            </w:r>
          </w:p>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color w:val="000000"/>
                <w:lang w:eastAsia="en-US"/>
              </w:rPr>
            </w:pPr>
            <w:r w:rsidRPr="00F01BD9">
              <w:rPr>
                <w:rFonts w:ascii="Times New Roman" w:hAnsi="Times New Roman" w:cs="Times New Roman"/>
                <w:color w:val="000000"/>
                <w:lang w:eastAsia="en-US"/>
              </w:rPr>
              <w:t>на  клумбе»</w:t>
            </w:r>
          </w:p>
        </w:tc>
        <w:tc>
          <w:tcPr>
            <w:tcW w:w="2977"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p>
        </w:tc>
        <w:tc>
          <w:tcPr>
            <w:tcW w:w="3260" w:type="dxa"/>
            <w:shd w:val="clear" w:color="auto" w:fill="FFFFFF"/>
          </w:tcPr>
          <w:p w:rsidR="00F01BD9" w:rsidRPr="00F01BD9" w:rsidRDefault="00F01BD9" w:rsidP="008C360C">
            <w:pPr>
              <w:widowControl w:val="0"/>
              <w:suppressAutoHyphens w:val="0"/>
              <w:spacing w:after="0" w:line="240" w:lineRule="auto"/>
              <w:ind w:left="709" w:hanging="709"/>
              <w:jc w:val="both"/>
              <w:rPr>
                <w:rFonts w:ascii="Times New Roman" w:hAnsi="Times New Roman" w:cs="Times New Roman"/>
                <w:b/>
                <w:color w:val="000000"/>
                <w:lang w:eastAsia="en-US"/>
              </w:rPr>
            </w:pPr>
          </w:p>
        </w:tc>
      </w:tr>
    </w:tbl>
    <w:p w:rsidR="00F01BD9" w:rsidRDefault="00F01BD9" w:rsidP="00F01BD9">
      <w:pPr>
        <w:spacing w:after="0" w:line="240" w:lineRule="auto"/>
        <w:ind w:left="709" w:hanging="709"/>
        <w:jc w:val="both"/>
        <w:rPr>
          <w:rFonts w:ascii="Times New Roman" w:hAnsi="Times New Roman" w:cs="Times New Roman"/>
          <w:b/>
          <w:sz w:val="24"/>
          <w:szCs w:val="24"/>
        </w:rPr>
      </w:pPr>
    </w:p>
    <w:p w:rsidR="00F01BD9" w:rsidRDefault="00F01BD9" w:rsidP="00F01BD9">
      <w:pPr>
        <w:spacing w:after="0" w:line="240" w:lineRule="auto"/>
        <w:ind w:left="709" w:hanging="709"/>
        <w:jc w:val="both"/>
        <w:rPr>
          <w:rFonts w:ascii="Times New Roman" w:hAnsi="Times New Roman" w:cs="Times New Roman"/>
          <w:b/>
          <w:sz w:val="24"/>
          <w:szCs w:val="24"/>
        </w:rPr>
      </w:pPr>
    </w:p>
    <w:p w:rsidR="00F01BD9" w:rsidRDefault="00F01BD9" w:rsidP="00F01BD9">
      <w:pPr>
        <w:spacing w:after="0" w:line="240" w:lineRule="auto"/>
        <w:ind w:left="709" w:hanging="709"/>
        <w:jc w:val="both"/>
        <w:rPr>
          <w:rFonts w:ascii="Times New Roman" w:hAnsi="Times New Roman" w:cs="Times New Roman"/>
          <w:b/>
          <w:sz w:val="24"/>
          <w:szCs w:val="24"/>
        </w:rPr>
      </w:pPr>
    </w:p>
    <w:p w:rsidR="00F01BD9" w:rsidRDefault="00F01BD9" w:rsidP="00F01BD9">
      <w:pPr>
        <w:spacing w:after="0" w:line="240" w:lineRule="auto"/>
        <w:ind w:left="709" w:hanging="709"/>
        <w:jc w:val="both"/>
        <w:rPr>
          <w:rFonts w:ascii="Times New Roman" w:hAnsi="Times New Roman" w:cs="Times New Roman"/>
          <w:b/>
          <w:sz w:val="24"/>
          <w:szCs w:val="24"/>
        </w:rPr>
      </w:pPr>
    </w:p>
    <w:p w:rsidR="00A84ACC"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Праздники:</w:t>
      </w:r>
      <w:r w:rsidRPr="00E52002">
        <w:rPr>
          <w:rFonts w:ascii="Times New Roman" w:hAnsi="Times New Roman" w:cs="Times New Roman"/>
          <w:sz w:val="24"/>
          <w:szCs w:val="24"/>
        </w:rPr>
        <w:t xml:space="preserve">  «День знаний», «Путешествие по городу д</w:t>
      </w:r>
      <w:r w:rsidR="00A84ACC">
        <w:rPr>
          <w:rFonts w:ascii="Times New Roman" w:hAnsi="Times New Roman" w:cs="Times New Roman"/>
          <w:sz w:val="24"/>
          <w:szCs w:val="24"/>
        </w:rPr>
        <w:t xml:space="preserve">орожных знаков» (ПДД), «9 Мая»,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«Де</w:t>
      </w:r>
      <w:r w:rsidR="00F01BD9">
        <w:rPr>
          <w:rFonts w:ascii="Times New Roman" w:hAnsi="Times New Roman" w:cs="Times New Roman"/>
          <w:sz w:val="24"/>
          <w:szCs w:val="24"/>
        </w:rPr>
        <w:t xml:space="preserve">нь защиты детей», «День России», «Новый год». </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Развлечения:</w:t>
      </w:r>
      <w:r w:rsidRPr="00E52002">
        <w:rPr>
          <w:rFonts w:ascii="Times New Roman" w:hAnsi="Times New Roman" w:cs="Times New Roman"/>
          <w:sz w:val="24"/>
          <w:szCs w:val="24"/>
        </w:rPr>
        <w:t xml:space="preserve"> «Осень в лесу», «</w:t>
      </w:r>
      <w:proofErr w:type="spellStart"/>
      <w:r w:rsidRPr="00E52002">
        <w:rPr>
          <w:rFonts w:ascii="Times New Roman" w:hAnsi="Times New Roman" w:cs="Times New Roman"/>
          <w:sz w:val="24"/>
          <w:szCs w:val="24"/>
        </w:rPr>
        <w:t>Заюшкина</w:t>
      </w:r>
      <w:proofErr w:type="spellEnd"/>
      <w:r w:rsidRPr="00E52002">
        <w:rPr>
          <w:rFonts w:ascii="Times New Roman" w:hAnsi="Times New Roman" w:cs="Times New Roman"/>
          <w:sz w:val="24"/>
          <w:szCs w:val="24"/>
        </w:rPr>
        <w:t xml:space="preserve"> избушка», «Конфетное дерево».</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sz w:val="24"/>
          <w:szCs w:val="24"/>
        </w:rPr>
        <w:t>Фольклорные праздники: «</w:t>
      </w:r>
      <w:proofErr w:type="spellStart"/>
      <w:r w:rsidRPr="00E52002">
        <w:rPr>
          <w:rFonts w:ascii="Times New Roman" w:hAnsi="Times New Roman" w:cs="Times New Roman"/>
          <w:sz w:val="24"/>
          <w:szCs w:val="24"/>
        </w:rPr>
        <w:t>Осенины</w:t>
      </w:r>
      <w:proofErr w:type="spellEnd"/>
      <w:r w:rsidRPr="00E52002">
        <w:rPr>
          <w:rFonts w:ascii="Times New Roman" w:hAnsi="Times New Roman" w:cs="Times New Roman"/>
          <w:sz w:val="24"/>
          <w:szCs w:val="24"/>
        </w:rPr>
        <w:t>», «Широкая масленица», «Пасха», «Иван купала».</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Викторины</w:t>
      </w:r>
      <w:r w:rsidRPr="00E52002">
        <w:rPr>
          <w:rFonts w:ascii="Times New Roman" w:hAnsi="Times New Roman" w:cs="Times New Roman"/>
          <w:sz w:val="24"/>
          <w:szCs w:val="24"/>
        </w:rPr>
        <w:t>: «Красный, жёлтый, зелёный» (ПДД), «Знаешь ли ты деревья?», «Съедобные грибы и ядовитые растения».</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Спортивные праздники и развлечения</w:t>
      </w:r>
      <w:r w:rsidRPr="00E52002">
        <w:rPr>
          <w:rFonts w:ascii="Times New Roman" w:hAnsi="Times New Roman" w:cs="Times New Roman"/>
          <w:sz w:val="24"/>
          <w:szCs w:val="24"/>
        </w:rPr>
        <w:t>: «Быть здоровыми не болеть», «Зимние забавы», «Веселые старты», «Путешествие в мир русских народных игр».</w:t>
      </w:r>
    </w:p>
    <w:p w:rsidR="00683468" w:rsidRPr="00E52002" w:rsidRDefault="00683468" w:rsidP="005673F7">
      <w:pPr>
        <w:spacing w:after="0" w:line="240" w:lineRule="auto"/>
        <w:ind w:left="709" w:hanging="709"/>
        <w:jc w:val="both"/>
        <w:rPr>
          <w:rFonts w:ascii="Times New Roman" w:hAnsi="Times New Roman" w:cs="Times New Roman"/>
          <w:sz w:val="24"/>
          <w:szCs w:val="24"/>
        </w:rPr>
      </w:pPr>
      <w:r w:rsidRPr="00E52002">
        <w:rPr>
          <w:rFonts w:ascii="Times New Roman" w:hAnsi="Times New Roman" w:cs="Times New Roman"/>
          <w:b/>
          <w:sz w:val="24"/>
          <w:szCs w:val="24"/>
        </w:rPr>
        <w:t>Конкурсы:</w:t>
      </w:r>
      <w:r w:rsidRPr="00E52002">
        <w:rPr>
          <w:rFonts w:ascii="Times New Roman" w:hAnsi="Times New Roman" w:cs="Times New Roman"/>
          <w:sz w:val="24"/>
          <w:szCs w:val="24"/>
        </w:rPr>
        <w:t xml:space="preserve"> конкурсы рисунков: </w:t>
      </w:r>
      <w:proofErr w:type="gramStart"/>
      <w:r w:rsidRPr="00E52002">
        <w:rPr>
          <w:rFonts w:ascii="Times New Roman" w:hAnsi="Times New Roman" w:cs="Times New Roman"/>
          <w:sz w:val="24"/>
          <w:szCs w:val="24"/>
        </w:rPr>
        <w:t>«Осенние фантазии», «Единственная на свете», «Моя Родина», «Здравствуй, лето!», «Моя дружная семья»; фотовыставки «Очень я люблю мамочку мою», «Игры детей»; выставки «Дорога в космос», «Весна идет, весне дорогу», «Мастерская Деда Мороза».</w:t>
      </w:r>
      <w:proofErr w:type="gramEnd"/>
    </w:p>
    <w:p w:rsidR="007F559D" w:rsidRPr="00E52002" w:rsidRDefault="007F559D" w:rsidP="005673F7">
      <w:pPr>
        <w:widowControl w:val="0"/>
        <w:autoSpaceDE w:val="0"/>
        <w:spacing w:after="0" w:line="240" w:lineRule="auto"/>
        <w:ind w:left="709" w:hanging="709"/>
        <w:jc w:val="both"/>
        <w:rPr>
          <w:rFonts w:ascii="Times New Roman" w:eastAsia="Times New Roman" w:hAnsi="Times New Roman" w:cs="Times New Roman"/>
          <w:sz w:val="24"/>
          <w:szCs w:val="24"/>
          <w:lang w:eastAsia="hi-IN" w:bidi="hi-IN"/>
        </w:rPr>
      </w:pPr>
    </w:p>
    <w:p w:rsidR="007F559D" w:rsidRPr="00E52002" w:rsidRDefault="007F559D" w:rsidP="005673F7">
      <w:pPr>
        <w:widowControl w:val="0"/>
        <w:autoSpaceDE w:val="0"/>
        <w:spacing w:after="0" w:line="240" w:lineRule="auto"/>
        <w:ind w:left="709" w:hanging="709"/>
        <w:jc w:val="both"/>
        <w:rPr>
          <w:rFonts w:ascii="Times New Roman" w:eastAsia="Times New Roman" w:hAnsi="Times New Roman" w:cs="Times New Roman"/>
          <w:sz w:val="24"/>
          <w:szCs w:val="24"/>
          <w:lang w:eastAsia="hi-IN" w:bidi="hi-IN"/>
        </w:rPr>
      </w:pPr>
      <w:r w:rsidRPr="00E52002">
        <w:rPr>
          <w:rFonts w:ascii="Times New Roman" w:eastAsia="Times New Roman" w:hAnsi="Times New Roman" w:cs="Times New Roman"/>
          <w:sz w:val="24"/>
          <w:szCs w:val="24"/>
          <w:lang w:eastAsia="hi-IN" w:bidi="hi-IN"/>
        </w:rPr>
        <w:t>См. Примерную образовательную программу «От рождения до школы»</w:t>
      </w:r>
    </w:p>
    <w:p w:rsidR="007F559D" w:rsidRPr="00E52002" w:rsidRDefault="007F559D" w:rsidP="005673F7">
      <w:pPr>
        <w:suppressAutoHyphens w:val="0"/>
        <w:spacing w:after="0" w:line="240" w:lineRule="auto"/>
        <w:ind w:left="709" w:hanging="709"/>
        <w:jc w:val="both"/>
        <w:rPr>
          <w:rFonts w:ascii="Times New Roman" w:eastAsia="Times New Roman" w:hAnsi="Times New Roman" w:cs="Times New Roman"/>
          <w:sz w:val="24"/>
          <w:szCs w:val="24"/>
          <w:lang w:eastAsia="ru-RU" w:bidi="hi-IN"/>
        </w:rPr>
      </w:pPr>
    </w:p>
    <w:p w:rsidR="007F559D" w:rsidRPr="00E52002" w:rsidRDefault="007F559D" w:rsidP="005673F7">
      <w:pPr>
        <w:widowControl w:val="0"/>
        <w:autoSpaceDE w:val="0"/>
        <w:spacing w:after="0" w:line="240" w:lineRule="auto"/>
        <w:ind w:left="709" w:hanging="709"/>
        <w:jc w:val="both"/>
        <w:rPr>
          <w:rFonts w:ascii="Times New Roman" w:eastAsia="Arial" w:hAnsi="Times New Roman" w:cs="Times New Roman"/>
          <w:b/>
          <w:bCs/>
          <w:sz w:val="24"/>
          <w:szCs w:val="24"/>
          <w:lang w:eastAsia="hi-IN" w:bidi="hi-IN"/>
        </w:rPr>
      </w:pPr>
      <w:r w:rsidRPr="00E52002">
        <w:rPr>
          <w:rFonts w:ascii="Times New Roman" w:eastAsia="Arial" w:hAnsi="Times New Roman" w:cs="Times New Roman"/>
          <w:b/>
          <w:bCs/>
          <w:sz w:val="24"/>
          <w:szCs w:val="24"/>
          <w:lang w:eastAsia="hi-IN" w:bidi="hi-IN"/>
        </w:rPr>
        <w:t>Список пособий к Программе</w:t>
      </w:r>
    </w:p>
    <w:p w:rsidR="007F559D" w:rsidRPr="00E52002" w:rsidRDefault="007F559D" w:rsidP="005673F7">
      <w:pPr>
        <w:widowControl w:val="0"/>
        <w:autoSpaceDE w:val="0"/>
        <w:spacing w:after="0" w:line="240" w:lineRule="auto"/>
        <w:ind w:left="709" w:hanging="709"/>
        <w:jc w:val="both"/>
        <w:rPr>
          <w:rFonts w:ascii="Times New Roman" w:eastAsia="Times New Roman" w:hAnsi="Times New Roman" w:cs="Times New Roman"/>
          <w:sz w:val="24"/>
          <w:szCs w:val="24"/>
          <w:lang w:eastAsia="hi-IN" w:bidi="hi-IN"/>
        </w:rPr>
      </w:pPr>
      <w:r w:rsidRPr="00E52002">
        <w:rPr>
          <w:rFonts w:ascii="Times New Roman" w:eastAsia="Times New Roman" w:hAnsi="Times New Roman" w:cs="Times New Roman"/>
          <w:sz w:val="24"/>
          <w:szCs w:val="24"/>
          <w:lang w:eastAsia="hi-IN" w:bidi="hi-IN"/>
        </w:rPr>
        <w:t>См. Примерную образовательную программу «От рождения до школы»</w:t>
      </w:r>
    </w:p>
    <w:p w:rsidR="007F559D" w:rsidRPr="00E52002" w:rsidRDefault="007F559D" w:rsidP="005673F7">
      <w:pPr>
        <w:widowControl w:val="0"/>
        <w:autoSpaceDE w:val="0"/>
        <w:spacing w:after="0" w:line="240" w:lineRule="auto"/>
        <w:ind w:left="709" w:hanging="709"/>
        <w:jc w:val="both"/>
        <w:rPr>
          <w:rFonts w:ascii="Times New Roman" w:eastAsia="Times New Roman" w:hAnsi="Times New Roman" w:cs="Times New Roman"/>
          <w:b/>
          <w:bCs/>
          <w:sz w:val="24"/>
          <w:szCs w:val="24"/>
          <w:lang w:eastAsia="hi-IN" w:bidi="hi-IN"/>
        </w:rPr>
      </w:pPr>
    </w:p>
    <w:p w:rsidR="00DB5496" w:rsidRPr="00E52002" w:rsidRDefault="00DB5496"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Pr="00E52002" w:rsidRDefault="007F559D" w:rsidP="005673F7">
      <w:pPr>
        <w:spacing w:after="0" w:line="240" w:lineRule="auto"/>
        <w:ind w:left="709" w:hanging="709"/>
        <w:jc w:val="both"/>
        <w:rPr>
          <w:rFonts w:ascii="Times New Roman" w:hAnsi="Times New Roman" w:cs="Times New Roman"/>
          <w:sz w:val="24"/>
          <w:szCs w:val="24"/>
        </w:rPr>
      </w:pPr>
    </w:p>
    <w:p w:rsidR="007F559D" w:rsidRDefault="007F559D" w:rsidP="005673F7">
      <w:pPr>
        <w:spacing w:after="0" w:line="240" w:lineRule="auto"/>
        <w:ind w:left="709" w:hanging="709"/>
        <w:jc w:val="both"/>
        <w:rPr>
          <w:rFonts w:ascii="Times New Roman" w:hAnsi="Times New Roman" w:cs="Times New Roman"/>
          <w:sz w:val="24"/>
          <w:szCs w:val="24"/>
        </w:rPr>
      </w:pPr>
    </w:p>
    <w:p w:rsidR="00B96D30" w:rsidRDefault="00B96D30" w:rsidP="005673F7">
      <w:pPr>
        <w:spacing w:after="0" w:line="240" w:lineRule="auto"/>
        <w:ind w:left="709" w:hanging="709"/>
        <w:jc w:val="both"/>
        <w:rPr>
          <w:rFonts w:ascii="Times New Roman" w:hAnsi="Times New Roman" w:cs="Times New Roman"/>
          <w:sz w:val="24"/>
          <w:szCs w:val="24"/>
        </w:rPr>
      </w:pPr>
    </w:p>
    <w:p w:rsidR="00B96D30" w:rsidRDefault="00B96D30" w:rsidP="00F01BD9">
      <w:pPr>
        <w:spacing w:after="0" w:line="240" w:lineRule="auto"/>
        <w:jc w:val="both"/>
        <w:rPr>
          <w:rFonts w:ascii="Times New Roman" w:hAnsi="Times New Roman" w:cs="Times New Roman"/>
          <w:sz w:val="24"/>
          <w:szCs w:val="24"/>
        </w:rPr>
      </w:pPr>
    </w:p>
    <w:p w:rsidR="008C360C" w:rsidRDefault="008C360C" w:rsidP="00F01BD9">
      <w:pPr>
        <w:spacing w:after="0" w:line="240" w:lineRule="auto"/>
        <w:jc w:val="both"/>
        <w:rPr>
          <w:rFonts w:ascii="Times New Roman" w:hAnsi="Times New Roman" w:cs="Times New Roman"/>
          <w:sz w:val="24"/>
          <w:szCs w:val="24"/>
        </w:rPr>
      </w:pPr>
    </w:p>
    <w:p w:rsidR="00F01BD9" w:rsidRPr="00E52002" w:rsidRDefault="00F01BD9" w:rsidP="00F01BD9">
      <w:pPr>
        <w:spacing w:after="0" w:line="240" w:lineRule="auto"/>
        <w:jc w:val="both"/>
        <w:rPr>
          <w:rFonts w:ascii="Times New Roman" w:hAnsi="Times New Roman" w:cs="Times New Roman"/>
          <w:sz w:val="24"/>
          <w:szCs w:val="24"/>
        </w:rPr>
      </w:pPr>
    </w:p>
    <w:p w:rsidR="00683468" w:rsidRPr="00E52002" w:rsidRDefault="00683468" w:rsidP="00F01BD9">
      <w:pPr>
        <w:spacing w:after="0" w:line="240" w:lineRule="auto"/>
        <w:jc w:val="both"/>
        <w:rPr>
          <w:rFonts w:ascii="Times New Roman" w:hAnsi="Times New Roman" w:cs="Times New Roman"/>
          <w:b/>
          <w:sz w:val="24"/>
          <w:szCs w:val="24"/>
        </w:rPr>
      </w:pPr>
      <w:r w:rsidRPr="00E52002">
        <w:rPr>
          <w:rFonts w:ascii="Times New Roman" w:hAnsi="Times New Roman" w:cs="Times New Roman"/>
          <w:b/>
          <w:sz w:val="24"/>
          <w:szCs w:val="24"/>
          <w:lang w:val="en-US"/>
        </w:rPr>
        <w:lastRenderedPageBreak/>
        <w:t>IV</w:t>
      </w:r>
      <w:r w:rsidRPr="00E52002">
        <w:rPr>
          <w:rFonts w:ascii="Times New Roman" w:hAnsi="Times New Roman" w:cs="Times New Roman"/>
          <w:b/>
          <w:sz w:val="24"/>
          <w:szCs w:val="24"/>
        </w:rPr>
        <w:t>. Дополнительный раздел</w:t>
      </w:r>
    </w:p>
    <w:p w:rsidR="00683468" w:rsidRPr="00E52002" w:rsidRDefault="00683468" w:rsidP="00F01BD9">
      <w:pPr>
        <w:spacing w:after="0" w:line="240" w:lineRule="auto"/>
        <w:ind w:firstLine="709"/>
        <w:jc w:val="center"/>
        <w:rPr>
          <w:rFonts w:ascii="Times New Roman" w:hAnsi="Times New Roman" w:cs="Times New Roman"/>
          <w:b/>
          <w:sz w:val="24"/>
          <w:szCs w:val="24"/>
        </w:rPr>
      </w:pPr>
    </w:p>
    <w:p w:rsidR="007F559D" w:rsidRPr="00E52002" w:rsidRDefault="00683468" w:rsidP="00F01BD9">
      <w:pPr>
        <w:spacing w:after="0" w:line="240" w:lineRule="auto"/>
        <w:jc w:val="center"/>
        <w:rPr>
          <w:rFonts w:ascii="Times New Roman" w:hAnsi="Times New Roman" w:cs="Times New Roman"/>
          <w:b/>
          <w:bCs/>
          <w:sz w:val="24"/>
          <w:szCs w:val="24"/>
        </w:rPr>
      </w:pPr>
      <w:r w:rsidRPr="00E52002">
        <w:rPr>
          <w:rFonts w:ascii="Times New Roman" w:hAnsi="Times New Roman" w:cs="Times New Roman"/>
          <w:b/>
          <w:sz w:val="24"/>
          <w:szCs w:val="24"/>
        </w:rPr>
        <w:t xml:space="preserve">4.1. Презентация </w:t>
      </w:r>
      <w:r w:rsidR="00EB53F3">
        <w:rPr>
          <w:rFonts w:ascii="Times New Roman" w:hAnsi="Times New Roman" w:cs="Times New Roman"/>
          <w:b/>
          <w:bCs/>
          <w:sz w:val="24"/>
          <w:szCs w:val="24"/>
        </w:rPr>
        <w:t>основной</w:t>
      </w:r>
      <w:r w:rsidRPr="00E52002">
        <w:rPr>
          <w:rFonts w:ascii="Times New Roman" w:hAnsi="Times New Roman" w:cs="Times New Roman"/>
          <w:b/>
          <w:bCs/>
          <w:sz w:val="24"/>
          <w:szCs w:val="24"/>
        </w:rPr>
        <w:t xml:space="preserve"> образовательной программы</w:t>
      </w:r>
    </w:p>
    <w:p w:rsidR="00683468" w:rsidRDefault="00EB53F3" w:rsidP="00F01BD9">
      <w:pPr>
        <w:spacing w:after="0" w:line="240" w:lineRule="auto"/>
        <w:ind w:firstLine="709"/>
        <w:jc w:val="center"/>
        <w:rPr>
          <w:rFonts w:ascii="Times New Roman" w:eastAsia="MS Mincho" w:hAnsi="Times New Roman" w:cs="Times New Roman"/>
          <w:b/>
          <w:sz w:val="24"/>
          <w:szCs w:val="24"/>
        </w:rPr>
      </w:pPr>
      <w:r>
        <w:rPr>
          <w:rFonts w:ascii="Times New Roman" w:eastAsia="MS Mincho" w:hAnsi="Times New Roman" w:cs="Times New Roman"/>
          <w:b/>
          <w:sz w:val="24"/>
          <w:szCs w:val="24"/>
        </w:rPr>
        <w:t>МБДОУ д</w:t>
      </w:r>
      <w:r w:rsidR="00683468" w:rsidRPr="00E52002">
        <w:rPr>
          <w:rFonts w:ascii="Times New Roman" w:eastAsia="MS Mincho" w:hAnsi="Times New Roman" w:cs="Times New Roman"/>
          <w:b/>
          <w:sz w:val="24"/>
          <w:szCs w:val="24"/>
        </w:rPr>
        <w:t xml:space="preserve">етский сад № </w:t>
      </w:r>
      <w:r>
        <w:rPr>
          <w:rFonts w:ascii="Times New Roman" w:eastAsia="MS Mincho" w:hAnsi="Times New Roman" w:cs="Times New Roman"/>
          <w:b/>
          <w:sz w:val="24"/>
          <w:szCs w:val="24"/>
        </w:rPr>
        <w:t>5 «Шатлык»</w:t>
      </w:r>
    </w:p>
    <w:p w:rsidR="00EB53F3" w:rsidRDefault="00155E49"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Pr>
          <w:rFonts w:ascii="Times New Roman" w:eastAsia="MS Mincho" w:hAnsi="Times New Roman" w:cs="Times New Roman"/>
          <w:sz w:val="24"/>
          <w:szCs w:val="24"/>
        </w:rPr>
        <w:t xml:space="preserve">    </w:t>
      </w:r>
      <w:r w:rsidR="00EB53F3" w:rsidRPr="00EB53F3">
        <w:rPr>
          <w:rFonts w:ascii="Times New Roman" w:hAnsi="Times New Roman" w:cs="Times New Roman"/>
          <w:color w:val="000000"/>
          <w:sz w:val="24"/>
          <w:szCs w:val="24"/>
          <w:lang w:eastAsia="en-US"/>
        </w:rPr>
        <w:t xml:space="preserve">Муниципальное бюджетное дошкольное образовательное учреждение детский сад № 5  «Шатлык» с Верхние Киги муниципального района </w:t>
      </w:r>
      <w:proofErr w:type="spellStart"/>
      <w:r w:rsidR="00EB53F3" w:rsidRPr="00EB53F3">
        <w:rPr>
          <w:rFonts w:ascii="Times New Roman" w:hAnsi="Times New Roman" w:cs="Times New Roman"/>
          <w:color w:val="000000"/>
          <w:sz w:val="24"/>
          <w:szCs w:val="24"/>
          <w:lang w:eastAsia="en-US"/>
        </w:rPr>
        <w:t>Кигински</w:t>
      </w:r>
      <w:r w:rsidR="00EB53F3">
        <w:rPr>
          <w:rFonts w:ascii="Times New Roman" w:hAnsi="Times New Roman" w:cs="Times New Roman"/>
          <w:color w:val="000000"/>
          <w:sz w:val="24"/>
          <w:szCs w:val="24"/>
          <w:lang w:eastAsia="en-US"/>
        </w:rPr>
        <w:t>й</w:t>
      </w:r>
      <w:proofErr w:type="spellEnd"/>
      <w:r w:rsidR="00EB53F3">
        <w:rPr>
          <w:rFonts w:ascii="Times New Roman" w:hAnsi="Times New Roman" w:cs="Times New Roman"/>
          <w:color w:val="000000"/>
          <w:sz w:val="24"/>
          <w:szCs w:val="24"/>
          <w:lang w:eastAsia="en-US"/>
        </w:rPr>
        <w:t xml:space="preserve"> район Республики Башкортостан:</w:t>
      </w:r>
    </w:p>
    <w:p w:rsidR="00D535E1" w:rsidRPr="00E52002" w:rsidRDefault="00EB53F3"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 </w:t>
      </w:r>
      <w:r w:rsidR="00D535E1" w:rsidRPr="00E52002">
        <w:rPr>
          <w:rFonts w:ascii="Times New Roman" w:hAnsi="Times New Roman" w:cs="Times New Roman"/>
          <w:color w:val="000000"/>
          <w:sz w:val="24"/>
          <w:szCs w:val="24"/>
          <w:lang w:eastAsia="en-US"/>
        </w:rPr>
        <w:t xml:space="preserve">тип: дошкольное образовательное учреждение </w:t>
      </w:r>
    </w:p>
    <w:p w:rsidR="00D535E1" w:rsidRPr="00E52002" w:rsidRDefault="00D535E1"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организационно-правовая форма: </w:t>
      </w:r>
      <w:proofErr w:type="gramStart"/>
      <w:r w:rsidRPr="00E52002">
        <w:rPr>
          <w:rFonts w:ascii="Times New Roman" w:hAnsi="Times New Roman" w:cs="Times New Roman"/>
          <w:color w:val="000000"/>
          <w:sz w:val="24"/>
          <w:szCs w:val="24"/>
          <w:lang w:eastAsia="en-US"/>
        </w:rPr>
        <w:t>муниципальное</w:t>
      </w:r>
      <w:proofErr w:type="gramEnd"/>
      <w:r w:rsidRPr="00E52002">
        <w:rPr>
          <w:rFonts w:ascii="Times New Roman" w:hAnsi="Times New Roman" w:cs="Times New Roman"/>
          <w:color w:val="000000"/>
          <w:sz w:val="24"/>
          <w:szCs w:val="24"/>
          <w:lang w:eastAsia="en-US"/>
        </w:rPr>
        <w:t xml:space="preserve"> бюджетное; </w:t>
      </w:r>
    </w:p>
    <w:p w:rsidR="00D535E1" w:rsidRPr="00E52002" w:rsidRDefault="00D535E1"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Учредитель: Администрация </w:t>
      </w:r>
      <w:r w:rsidR="00F01BD9">
        <w:rPr>
          <w:rFonts w:ascii="Times New Roman" w:hAnsi="Times New Roman" w:cs="Times New Roman"/>
          <w:color w:val="000000"/>
          <w:sz w:val="24"/>
          <w:szCs w:val="24"/>
          <w:lang w:eastAsia="en-US"/>
        </w:rPr>
        <w:t xml:space="preserve">муниципального района </w:t>
      </w:r>
      <w:proofErr w:type="spellStart"/>
      <w:r w:rsidR="00F01BD9">
        <w:rPr>
          <w:rFonts w:ascii="Times New Roman" w:hAnsi="Times New Roman" w:cs="Times New Roman"/>
          <w:color w:val="000000"/>
          <w:sz w:val="24"/>
          <w:szCs w:val="24"/>
          <w:lang w:eastAsia="en-US"/>
        </w:rPr>
        <w:t>Кигинский</w:t>
      </w:r>
      <w:proofErr w:type="spellEnd"/>
      <w:r w:rsidR="00F01BD9">
        <w:rPr>
          <w:rFonts w:ascii="Times New Roman" w:hAnsi="Times New Roman" w:cs="Times New Roman"/>
          <w:color w:val="000000"/>
          <w:sz w:val="24"/>
          <w:szCs w:val="24"/>
          <w:lang w:eastAsia="en-US"/>
        </w:rPr>
        <w:t xml:space="preserve">  район </w:t>
      </w:r>
      <w:r w:rsidRPr="00E52002">
        <w:rPr>
          <w:rFonts w:ascii="Times New Roman" w:hAnsi="Times New Roman" w:cs="Times New Roman"/>
          <w:color w:val="000000"/>
          <w:sz w:val="24"/>
          <w:szCs w:val="24"/>
          <w:lang w:eastAsia="en-US"/>
        </w:rPr>
        <w:t xml:space="preserve">Республики Башкортостан </w:t>
      </w:r>
    </w:p>
    <w:p w:rsidR="00D535E1" w:rsidRPr="00E52002" w:rsidRDefault="00D535E1"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 xml:space="preserve">юридический адрес: </w:t>
      </w:r>
      <w:r w:rsidR="00EB53F3" w:rsidRPr="00EB53F3">
        <w:rPr>
          <w:rFonts w:ascii="Times New Roman" w:hAnsi="Times New Roman" w:cs="Times New Roman"/>
          <w:color w:val="000000"/>
          <w:sz w:val="24"/>
          <w:szCs w:val="24"/>
          <w:lang w:eastAsia="en-US"/>
        </w:rPr>
        <w:t xml:space="preserve">452500, Республика Башкортостан, с. Верхние Киги, </w:t>
      </w:r>
      <w:proofErr w:type="spellStart"/>
      <w:r w:rsidR="00EB53F3" w:rsidRPr="00EB53F3">
        <w:rPr>
          <w:rFonts w:ascii="Times New Roman" w:hAnsi="Times New Roman" w:cs="Times New Roman"/>
          <w:color w:val="000000"/>
          <w:sz w:val="24"/>
          <w:szCs w:val="24"/>
          <w:lang w:eastAsia="en-US"/>
        </w:rPr>
        <w:t>Кигинский</w:t>
      </w:r>
      <w:proofErr w:type="spellEnd"/>
      <w:r w:rsidR="00EB53F3" w:rsidRPr="00EB53F3">
        <w:rPr>
          <w:rFonts w:ascii="Times New Roman" w:hAnsi="Times New Roman" w:cs="Times New Roman"/>
          <w:color w:val="000000"/>
          <w:sz w:val="24"/>
          <w:szCs w:val="24"/>
          <w:lang w:eastAsia="en-US"/>
        </w:rPr>
        <w:t xml:space="preserve"> район, ул. </w:t>
      </w:r>
      <w:proofErr w:type="spellStart"/>
      <w:r w:rsidR="00EB53F3" w:rsidRPr="00EB53F3">
        <w:rPr>
          <w:rFonts w:ascii="Times New Roman" w:hAnsi="Times New Roman" w:cs="Times New Roman"/>
          <w:color w:val="000000"/>
          <w:sz w:val="24"/>
          <w:szCs w:val="24"/>
          <w:lang w:eastAsia="en-US"/>
        </w:rPr>
        <w:t>Айская</w:t>
      </w:r>
      <w:proofErr w:type="spellEnd"/>
      <w:r w:rsidR="00EB53F3" w:rsidRPr="00EB53F3">
        <w:rPr>
          <w:rFonts w:ascii="Times New Roman" w:hAnsi="Times New Roman" w:cs="Times New Roman"/>
          <w:color w:val="000000"/>
          <w:sz w:val="24"/>
          <w:szCs w:val="24"/>
          <w:lang w:eastAsia="en-US"/>
        </w:rPr>
        <w:t xml:space="preserve"> 31А.</w:t>
      </w:r>
    </w:p>
    <w:p w:rsidR="00D535E1" w:rsidRPr="008C360C" w:rsidRDefault="00D535E1"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eastAsia="en-US"/>
        </w:rPr>
        <w:t>телефон</w:t>
      </w:r>
      <w:r w:rsidRPr="008C360C">
        <w:rPr>
          <w:rFonts w:ascii="Times New Roman" w:hAnsi="Times New Roman" w:cs="Times New Roman"/>
          <w:color w:val="000000"/>
          <w:sz w:val="24"/>
          <w:szCs w:val="24"/>
          <w:lang w:eastAsia="en-US"/>
        </w:rPr>
        <w:t>: 8-347</w:t>
      </w:r>
      <w:r w:rsidR="004B6DC2" w:rsidRPr="008C360C">
        <w:rPr>
          <w:rFonts w:ascii="Times New Roman" w:hAnsi="Times New Roman" w:cs="Times New Roman"/>
          <w:color w:val="000000"/>
          <w:sz w:val="24"/>
          <w:szCs w:val="24"/>
          <w:lang w:eastAsia="en-US"/>
        </w:rPr>
        <w:t>48- 3-92-50</w:t>
      </w:r>
    </w:p>
    <w:p w:rsidR="00D535E1" w:rsidRPr="008C360C" w:rsidRDefault="00D535E1" w:rsidP="00F01BD9">
      <w:pPr>
        <w:suppressAutoHyphens w:val="0"/>
        <w:autoSpaceDE w:val="0"/>
        <w:autoSpaceDN w:val="0"/>
        <w:adjustRightInd w:val="0"/>
        <w:spacing w:after="0" w:line="240" w:lineRule="auto"/>
        <w:jc w:val="both"/>
        <w:rPr>
          <w:rFonts w:ascii="Times New Roman" w:hAnsi="Times New Roman" w:cs="Times New Roman"/>
          <w:color w:val="000000"/>
          <w:sz w:val="24"/>
          <w:szCs w:val="24"/>
          <w:lang w:eastAsia="en-US"/>
        </w:rPr>
      </w:pPr>
      <w:r w:rsidRPr="00E52002">
        <w:rPr>
          <w:rFonts w:ascii="Times New Roman" w:hAnsi="Times New Roman" w:cs="Times New Roman"/>
          <w:color w:val="000000"/>
          <w:sz w:val="24"/>
          <w:szCs w:val="24"/>
          <w:lang w:val="en-US" w:eastAsia="en-US"/>
        </w:rPr>
        <w:t>E</w:t>
      </w:r>
      <w:r w:rsidRPr="008C360C">
        <w:rPr>
          <w:rFonts w:ascii="Times New Roman" w:hAnsi="Times New Roman" w:cs="Times New Roman"/>
          <w:color w:val="000000"/>
          <w:sz w:val="24"/>
          <w:szCs w:val="24"/>
          <w:lang w:eastAsia="en-US"/>
        </w:rPr>
        <w:t>-</w:t>
      </w:r>
      <w:r w:rsidRPr="00E52002">
        <w:rPr>
          <w:rFonts w:ascii="Times New Roman" w:hAnsi="Times New Roman" w:cs="Times New Roman"/>
          <w:color w:val="000000"/>
          <w:sz w:val="24"/>
          <w:szCs w:val="24"/>
          <w:lang w:val="en-US" w:eastAsia="en-US"/>
        </w:rPr>
        <w:t>mail</w:t>
      </w:r>
      <w:r w:rsidRPr="008C360C">
        <w:rPr>
          <w:rFonts w:ascii="Times New Roman" w:hAnsi="Times New Roman" w:cs="Times New Roman"/>
          <w:color w:val="000000"/>
          <w:sz w:val="24"/>
          <w:szCs w:val="24"/>
          <w:lang w:eastAsia="en-US"/>
        </w:rPr>
        <w:t xml:space="preserve">: </w:t>
      </w:r>
      <w:r w:rsidRPr="00E52002">
        <w:rPr>
          <w:rFonts w:ascii="Times New Roman" w:hAnsi="Times New Roman" w:cs="Times New Roman"/>
          <w:color w:val="000000"/>
          <w:sz w:val="24"/>
          <w:szCs w:val="24"/>
          <w:lang w:val="en-US" w:eastAsia="en-US"/>
        </w:rPr>
        <w:t>e</w:t>
      </w:r>
      <w:r w:rsidRPr="008C360C">
        <w:rPr>
          <w:rFonts w:ascii="Times New Roman" w:hAnsi="Times New Roman" w:cs="Times New Roman"/>
          <w:color w:val="000000"/>
          <w:sz w:val="24"/>
          <w:szCs w:val="24"/>
          <w:lang w:eastAsia="en-US"/>
        </w:rPr>
        <w:t>-</w:t>
      </w:r>
      <w:r w:rsidRPr="00E52002">
        <w:rPr>
          <w:rFonts w:ascii="Times New Roman" w:hAnsi="Times New Roman" w:cs="Times New Roman"/>
          <w:color w:val="000000"/>
          <w:sz w:val="24"/>
          <w:szCs w:val="24"/>
          <w:lang w:val="en-US" w:eastAsia="en-US"/>
        </w:rPr>
        <w:t>mail</w:t>
      </w:r>
      <w:r w:rsidRPr="008C360C">
        <w:rPr>
          <w:rFonts w:ascii="Times New Roman" w:hAnsi="Times New Roman" w:cs="Times New Roman"/>
          <w:color w:val="000000"/>
          <w:sz w:val="24"/>
          <w:szCs w:val="24"/>
          <w:lang w:eastAsia="en-US"/>
        </w:rPr>
        <w:t xml:space="preserve">: </w:t>
      </w:r>
      <w:proofErr w:type="spellStart"/>
      <w:r w:rsidR="004B6DC2" w:rsidRPr="004B6DC2">
        <w:rPr>
          <w:rFonts w:ascii="Times New Roman" w:hAnsi="Times New Roman" w:cs="Times New Roman"/>
          <w:color w:val="000000"/>
          <w:sz w:val="24"/>
          <w:szCs w:val="24"/>
          <w:lang w:val="en-US" w:eastAsia="en-US"/>
        </w:rPr>
        <w:t>kigi</w:t>
      </w:r>
      <w:proofErr w:type="spellEnd"/>
      <w:r w:rsidR="004B6DC2" w:rsidRPr="008C360C">
        <w:rPr>
          <w:rFonts w:ascii="Times New Roman" w:hAnsi="Times New Roman" w:cs="Times New Roman"/>
          <w:color w:val="000000"/>
          <w:sz w:val="24"/>
          <w:szCs w:val="24"/>
          <w:lang w:eastAsia="en-US"/>
        </w:rPr>
        <w:t>.</w:t>
      </w:r>
      <w:proofErr w:type="spellStart"/>
      <w:r w:rsidR="004B6DC2" w:rsidRPr="004B6DC2">
        <w:rPr>
          <w:rFonts w:ascii="Times New Roman" w:hAnsi="Times New Roman" w:cs="Times New Roman"/>
          <w:color w:val="000000"/>
          <w:sz w:val="24"/>
          <w:szCs w:val="24"/>
          <w:lang w:val="en-US" w:eastAsia="en-US"/>
        </w:rPr>
        <w:t>shatlyk</w:t>
      </w:r>
      <w:proofErr w:type="spellEnd"/>
      <w:r w:rsidR="004B6DC2" w:rsidRPr="008C360C">
        <w:rPr>
          <w:rFonts w:ascii="Times New Roman" w:hAnsi="Times New Roman" w:cs="Times New Roman"/>
          <w:color w:val="000000"/>
          <w:sz w:val="24"/>
          <w:szCs w:val="24"/>
          <w:lang w:eastAsia="en-US"/>
        </w:rPr>
        <w:t>5.</w:t>
      </w:r>
      <w:proofErr w:type="spellStart"/>
      <w:r w:rsidR="004B6DC2" w:rsidRPr="004B6DC2">
        <w:rPr>
          <w:rFonts w:ascii="Times New Roman" w:hAnsi="Times New Roman" w:cs="Times New Roman"/>
          <w:color w:val="000000"/>
          <w:sz w:val="24"/>
          <w:szCs w:val="24"/>
          <w:lang w:val="en-US" w:eastAsia="en-US"/>
        </w:rPr>
        <w:t>ru</w:t>
      </w:r>
      <w:proofErr w:type="spellEnd"/>
      <w:r w:rsidR="004B6DC2" w:rsidRPr="008C360C">
        <w:rPr>
          <w:rFonts w:ascii="Times New Roman" w:hAnsi="Times New Roman" w:cs="Times New Roman"/>
          <w:color w:val="000000"/>
          <w:sz w:val="24"/>
          <w:szCs w:val="24"/>
          <w:lang w:eastAsia="en-US"/>
        </w:rPr>
        <w:t>@</w:t>
      </w:r>
      <w:proofErr w:type="spellStart"/>
      <w:r w:rsidR="004B6DC2" w:rsidRPr="004B6DC2">
        <w:rPr>
          <w:rFonts w:ascii="Times New Roman" w:hAnsi="Times New Roman" w:cs="Times New Roman"/>
          <w:color w:val="000000"/>
          <w:sz w:val="24"/>
          <w:szCs w:val="24"/>
          <w:lang w:val="en-US" w:eastAsia="en-US"/>
        </w:rPr>
        <w:t>ya</w:t>
      </w:r>
      <w:proofErr w:type="spellEnd"/>
      <w:r w:rsidR="004B6DC2" w:rsidRPr="008C360C">
        <w:rPr>
          <w:rFonts w:ascii="Times New Roman" w:hAnsi="Times New Roman" w:cs="Times New Roman"/>
          <w:color w:val="000000"/>
          <w:sz w:val="24"/>
          <w:szCs w:val="24"/>
          <w:lang w:eastAsia="en-US"/>
        </w:rPr>
        <w:t>.</w:t>
      </w:r>
      <w:proofErr w:type="spellStart"/>
      <w:r w:rsidR="004B6DC2" w:rsidRPr="004B6DC2">
        <w:rPr>
          <w:rFonts w:ascii="Times New Roman" w:hAnsi="Times New Roman" w:cs="Times New Roman"/>
          <w:color w:val="000000"/>
          <w:sz w:val="24"/>
          <w:szCs w:val="24"/>
          <w:lang w:val="en-US" w:eastAsia="en-US"/>
        </w:rPr>
        <w:t>ru</w:t>
      </w:r>
      <w:proofErr w:type="spellEnd"/>
    </w:p>
    <w:p w:rsidR="00D535E1" w:rsidRPr="004B6DC2" w:rsidRDefault="00D535E1" w:rsidP="00F01BD9">
      <w:pPr>
        <w:spacing w:after="0" w:line="240" w:lineRule="auto"/>
        <w:jc w:val="both"/>
      </w:pPr>
      <w:r w:rsidRPr="00E52002">
        <w:rPr>
          <w:rFonts w:ascii="Times New Roman" w:eastAsia="Times New Roman" w:hAnsi="Times New Roman" w:cs="Times New Roman"/>
          <w:sz w:val="24"/>
          <w:szCs w:val="24"/>
          <w:lang w:eastAsia="ru-RU"/>
        </w:rPr>
        <w:t>адрес</w:t>
      </w:r>
      <w:r w:rsidRPr="004B6DC2">
        <w:rPr>
          <w:rFonts w:ascii="Times New Roman" w:eastAsia="Times New Roman" w:hAnsi="Times New Roman" w:cs="Times New Roman"/>
          <w:sz w:val="24"/>
          <w:szCs w:val="24"/>
          <w:lang w:eastAsia="ru-RU"/>
        </w:rPr>
        <w:t xml:space="preserve"> </w:t>
      </w:r>
      <w:r w:rsidRPr="00E52002">
        <w:rPr>
          <w:rFonts w:ascii="Times New Roman" w:eastAsia="Times New Roman" w:hAnsi="Times New Roman" w:cs="Times New Roman"/>
          <w:sz w:val="24"/>
          <w:szCs w:val="24"/>
          <w:lang w:eastAsia="ru-RU"/>
        </w:rPr>
        <w:t>сайта</w:t>
      </w:r>
      <w:r w:rsidRPr="004B6DC2">
        <w:rPr>
          <w:rFonts w:ascii="Times New Roman" w:eastAsia="Times New Roman" w:hAnsi="Times New Roman" w:cs="Times New Roman"/>
          <w:sz w:val="24"/>
          <w:szCs w:val="24"/>
          <w:lang w:eastAsia="ru-RU"/>
        </w:rPr>
        <w:t xml:space="preserve">: </w:t>
      </w:r>
      <w:hyperlink r:id="rId44" w:tgtFrame="_blank" w:history="1">
        <w:r w:rsidR="004B6DC2" w:rsidRPr="006E5069">
          <w:rPr>
            <w:rStyle w:val="ae"/>
            <w:rFonts w:ascii="Times New Roman" w:hAnsi="Times New Roman"/>
            <w:color w:val="000000"/>
            <w:sz w:val="24"/>
            <w:szCs w:val="24"/>
            <w:shd w:val="clear" w:color="auto" w:fill="FFFFFF"/>
            <w:lang w:val="en-US"/>
          </w:rPr>
          <w:t>http</w:t>
        </w:r>
        <w:r w:rsidR="004B6DC2" w:rsidRPr="006E5069">
          <w:rPr>
            <w:rStyle w:val="ae"/>
            <w:rFonts w:ascii="Times New Roman" w:hAnsi="Times New Roman"/>
            <w:color w:val="000000"/>
            <w:sz w:val="24"/>
            <w:szCs w:val="24"/>
            <w:shd w:val="clear" w:color="auto" w:fill="FFFFFF"/>
          </w:rPr>
          <w:t>://</w:t>
        </w:r>
        <w:proofErr w:type="spellStart"/>
        <w:r w:rsidR="004B6DC2" w:rsidRPr="006E5069">
          <w:rPr>
            <w:rStyle w:val="ae"/>
            <w:rFonts w:ascii="Times New Roman" w:hAnsi="Times New Roman"/>
            <w:color w:val="000000"/>
            <w:sz w:val="24"/>
            <w:szCs w:val="24"/>
            <w:shd w:val="clear" w:color="auto" w:fill="FFFFFF"/>
            <w:lang w:val="en-US"/>
          </w:rPr>
          <w:t>dsshatlyk</w:t>
        </w:r>
        <w:proofErr w:type="spellEnd"/>
        <w:r w:rsidR="004B6DC2" w:rsidRPr="006E5069">
          <w:rPr>
            <w:rStyle w:val="ae"/>
            <w:rFonts w:ascii="Times New Roman" w:hAnsi="Times New Roman"/>
            <w:color w:val="000000"/>
            <w:sz w:val="24"/>
            <w:szCs w:val="24"/>
            <w:shd w:val="clear" w:color="auto" w:fill="FFFFFF"/>
          </w:rPr>
          <w:t>5.</w:t>
        </w:r>
        <w:proofErr w:type="spellStart"/>
        <w:r w:rsidR="004B6DC2" w:rsidRPr="006E5069">
          <w:rPr>
            <w:rStyle w:val="ae"/>
            <w:rFonts w:ascii="Times New Roman" w:hAnsi="Times New Roman"/>
            <w:color w:val="000000"/>
            <w:sz w:val="24"/>
            <w:szCs w:val="24"/>
            <w:shd w:val="clear" w:color="auto" w:fill="FFFFFF"/>
            <w:lang w:val="en-US"/>
          </w:rPr>
          <w:t>edu</w:t>
        </w:r>
        <w:proofErr w:type="spellEnd"/>
        <w:r w:rsidR="004B6DC2" w:rsidRPr="006E5069">
          <w:rPr>
            <w:rStyle w:val="ae"/>
            <w:rFonts w:ascii="Times New Roman" w:hAnsi="Times New Roman"/>
            <w:color w:val="000000"/>
            <w:sz w:val="24"/>
            <w:szCs w:val="24"/>
            <w:shd w:val="clear" w:color="auto" w:fill="FFFFFF"/>
          </w:rPr>
          <w:t>-</w:t>
        </w:r>
        <w:proofErr w:type="spellStart"/>
        <w:r w:rsidR="004B6DC2" w:rsidRPr="006E5069">
          <w:rPr>
            <w:rStyle w:val="ae"/>
            <w:rFonts w:ascii="Times New Roman" w:hAnsi="Times New Roman"/>
            <w:color w:val="000000"/>
            <w:sz w:val="24"/>
            <w:szCs w:val="24"/>
            <w:shd w:val="clear" w:color="auto" w:fill="FFFFFF"/>
            <w:lang w:val="en-US"/>
          </w:rPr>
          <w:t>rb</w:t>
        </w:r>
        <w:proofErr w:type="spellEnd"/>
        <w:r w:rsidR="004B6DC2" w:rsidRPr="006E5069">
          <w:rPr>
            <w:rStyle w:val="ae"/>
            <w:rFonts w:ascii="Times New Roman" w:hAnsi="Times New Roman"/>
            <w:color w:val="000000"/>
            <w:sz w:val="24"/>
            <w:szCs w:val="24"/>
            <w:shd w:val="clear" w:color="auto" w:fill="FFFFFF"/>
          </w:rPr>
          <w:t>.</w:t>
        </w:r>
        <w:proofErr w:type="spellStart"/>
        <w:r w:rsidR="004B6DC2" w:rsidRPr="006E5069">
          <w:rPr>
            <w:rStyle w:val="ae"/>
            <w:rFonts w:ascii="Times New Roman" w:hAnsi="Times New Roman"/>
            <w:color w:val="000000"/>
            <w:sz w:val="24"/>
            <w:szCs w:val="24"/>
            <w:shd w:val="clear" w:color="auto" w:fill="FFFFFF"/>
            <w:lang w:val="en-US"/>
          </w:rPr>
          <w:t>ru</w:t>
        </w:r>
        <w:proofErr w:type="spellEnd"/>
        <w:r w:rsidR="004B6DC2" w:rsidRPr="006E5069">
          <w:rPr>
            <w:rStyle w:val="ae"/>
            <w:rFonts w:ascii="Times New Roman" w:hAnsi="Times New Roman"/>
            <w:color w:val="000000"/>
            <w:sz w:val="24"/>
            <w:szCs w:val="24"/>
            <w:shd w:val="clear" w:color="auto" w:fill="FFFFFF"/>
          </w:rPr>
          <w:t>/</w:t>
        </w:r>
      </w:hyperlink>
    </w:p>
    <w:p w:rsidR="00F01BD9" w:rsidRDefault="00F01BD9" w:rsidP="00F01BD9">
      <w:pPr>
        <w:shd w:val="clear" w:color="auto" w:fill="FFFFFF"/>
        <w:suppressAutoHyphens w:val="0"/>
        <w:spacing w:after="0" w:line="240" w:lineRule="auto"/>
        <w:rPr>
          <w:rFonts w:ascii="Times New Roman" w:eastAsia="Times New Roman" w:hAnsi="Times New Roman" w:cs="Times New Roman"/>
          <w:b/>
          <w:sz w:val="24"/>
          <w:szCs w:val="24"/>
          <w:lang w:eastAsia="ru-RU"/>
        </w:rPr>
      </w:pPr>
    </w:p>
    <w:p w:rsidR="00D535E1" w:rsidRDefault="00D535E1" w:rsidP="00F01BD9">
      <w:pPr>
        <w:shd w:val="clear" w:color="auto" w:fill="FFFFFF"/>
        <w:suppressAutoHyphens w:val="0"/>
        <w:spacing w:after="0" w:line="240" w:lineRule="auto"/>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b/>
          <w:sz w:val="24"/>
          <w:szCs w:val="24"/>
          <w:lang w:eastAsia="ru-RU"/>
        </w:rPr>
        <w:t>Возрастные и иные категории детей, на которых ориентирована Программа.</w:t>
      </w:r>
    </w:p>
    <w:p w:rsidR="00F01BD9" w:rsidRDefault="00F01BD9" w:rsidP="00F01BD9">
      <w:pPr>
        <w:shd w:val="clear" w:color="auto" w:fill="FFFFFF"/>
        <w:suppressAutoHyphens w:val="0"/>
        <w:spacing w:after="0" w:line="240" w:lineRule="auto"/>
        <w:jc w:val="both"/>
        <w:rPr>
          <w:rFonts w:ascii="Times New Roman" w:eastAsia="Times New Roman" w:hAnsi="Times New Roman" w:cs="Times New Roman"/>
          <w:b/>
          <w:sz w:val="24"/>
          <w:szCs w:val="24"/>
          <w:lang w:eastAsia="ru-RU"/>
        </w:rPr>
      </w:pP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В дошкольном учреждении  функционирует 7 групп.</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 xml:space="preserve">Из них (комплектование на 01.09.2019 г): </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Первая группа раннего возраста – 10</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Вторая группа раннего возраста - 22</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Младшая группа - 25</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Средняя группа - 27</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 xml:space="preserve">Старшая группа -29 </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Подготовительная группа - 26</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 xml:space="preserve">7 разновозрастная группа д. </w:t>
      </w:r>
      <w:proofErr w:type="spellStart"/>
      <w:r w:rsidRPr="00EB53F3">
        <w:rPr>
          <w:rFonts w:ascii="Times New Roman" w:eastAsia="Times New Roman" w:hAnsi="Times New Roman" w:cs="Times New Roman"/>
          <w:sz w:val="24"/>
          <w:szCs w:val="24"/>
          <w:lang w:eastAsia="ru-RU"/>
        </w:rPr>
        <w:t>Юнусово</w:t>
      </w:r>
      <w:proofErr w:type="spellEnd"/>
      <w:r w:rsidRPr="00EB53F3">
        <w:rPr>
          <w:rFonts w:ascii="Times New Roman" w:eastAsia="Times New Roman" w:hAnsi="Times New Roman" w:cs="Times New Roman"/>
          <w:sz w:val="24"/>
          <w:szCs w:val="24"/>
          <w:lang w:eastAsia="ru-RU"/>
        </w:rPr>
        <w:t xml:space="preserve"> - 12 детей </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Фактическая наполняемость -  139  воспитанников</w:t>
      </w:r>
    </w:p>
    <w:p w:rsidR="00EB53F3" w:rsidRPr="00EB53F3" w:rsidRDefault="00EB53F3"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sidRPr="00EB53F3">
        <w:rPr>
          <w:rFonts w:ascii="Times New Roman" w:eastAsia="Times New Roman" w:hAnsi="Times New Roman" w:cs="Times New Roman"/>
          <w:sz w:val="24"/>
          <w:szCs w:val="24"/>
          <w:lang w:eastAsia="ru-RU"/>
        </w:rPr>
        <w:t>Структурные компоненты:</w:t>
      </w:r>
    </w:p>
    <w:p w:rsidR="00EB53F3" w:rsidRPr="00EB53F3" w:rsidRDefault="00F01BD9" w:rsidP="00F01BD9">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6 возрастных групп, физкультурный зал, музыкальный зал, к</w:t>
      </w:r>
      <w:r w:rsidR="00EB53F3" w:rsidRPr="00EB53F3">
        <w:rPr>
          <w:rFonts w:ascii="Times New Roman" w:eastAsia="Times New Roman" w:hAnsi="Times New Roman" w:cs="Times New Roman"/>
          <w:sz w:val="24"/>
          <w:szCs w:val="24"/>
          <w:lang w:eastAsia="ru-RU"/>
        </w:rPr>
        <w:t>аб</w:t>
      </w:r>
      <w:r>
        <w:rPr>
          <w:rFonts w:ascii="Times New Roman" w:eastAsia="Times New Roman" w:hAnsi="Times New Roman" w:cs="Times New Roman"/>
          <w:sz w:val="24"/>
          <w:szCs w:val="24"/>
          <w:lang w:eastAsia="ru-RU"/>
        </w:rPr>
        <w:t>инет педагога-психолога, кабинет  учителя-логопеда,</w:t>
      </w:r>
      <w:r w:rsidR="00E41E8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медицинский блок, с</w:t>
      </w:r>
      <w:r w:rsidR="00EB53F3" w:rsidRPr="00EB53F3">
        <w:rPr>
          <w:rFonts w:ascii="Times New Roman" w:eastAsia="Times New Roman" w:hAnsi="Times New Roman" w:cs="Times New Roman"/>
          <w:sz w:val="24"/>
          <w:szCs w:val="24"/>
          <w:lang w:eastAsia="ru-RU"/>
        </w:rPr>
        <w:t>портивн</w:t>
      </w:r>
      <w:r w:rsidR="00E41E87">
        <w:rPr>
          <w:rFonts w:ascii="Times New Roman" w:eastAsia="Times New Roman" w:hAnsi="Times New Roman" w:cs="Times New Roman"/>
          <w:sz w:val="24"/>
          <w:szCs w:val="24"/>
          <w:lang w:eastAsia="ru-RU"/>
        </w:rPr>
        <w:t>ая площадка; огород, цветники; кабинет заведующей, методический кабинет, пищеблок,  п</w:t>
      </w:r>
      <w:r w:rsidR="00EB53F3" w:rsidRPr="00EB53F3">
        <w:rPr>
          <w:rFonts w:ascii="Times New Roman" w:eastAsia="Times New Roman" w:hAnsi="Times New Roman" w:cs="Times New Roman"/>
          <w:sz w:val="24"/>
          <w:szCs w:val="24"/>
          <w:lang w:eastAsia="ru-RU"/>
        </w:rPr>
        <w:t xml:space="preserve">рачечная. </w:t>
      </w:r>
      <w:proofErr w:type="gramEnd"/>
    </w:p>
    <w:p w:rsidR="00E41E87" w:rsidRDefault="00E41E87" w:rsidP="00F01BD9">
      <w:pPr>
        <w:shd w:val="clear" w:color="auto" w:fill="FFFFFF"/>
        <w:suppressAutoHyphens w:val="0"/>
        <w:spacing w:after="0" w:line="240" w:lineRule="auto"/>
        <w:ind w:firstLine="709"/>
        <w:jc w:val="both"/>
        <w:rPr>
          <w:rFonts w:ascii="Times New Roman" w:eastAsia="Times New Roman" w:hAnsi="Times New Roman" w:cs="Times New Roman"/>
          <w:b/>
          <w:i/>
          <w:sz w:val="24"/>
          <w:szCs w:val="24"/>
          <w:lang w:eastAsia="ru-RU"/>
        </w:rPr>
      </w:pPr>
    </w:p>
    <w:p w:rsidR="00EB53F3" w:rsidRPr="00EB53F3" w:rsidRDefault="00EB53F3" w:rsidP="00F01BD9">
      <w:pPr>
        <w:shd w:val="clear" w:color="auto" w:fill="FFFFFF"/>
        <w:suppressAutoHyphens w:val="0"/>
        <w:spacing w:after="0" w:line="240" w:lineRule="auto"/>
        <w:ind w:firstLine="709"/>
        <w:jc w:val="both"/>
        <w:rPr>
          <w:rFonts w:ascii="Times New Roman" w:eastAsia="Times New Roman" w:hAnsi="Times New Roman" w:cs="Times New Roman"/>
          <w:sz w:val="24"/>
          <w:szCs w:val="24"/>
          <w:lang w:eastAsia="ru-RU"/>
        </w:rPr>
      </w:pPr>
      <w:r w:rsidRPr="00155E49">
        <w:rPr>
          <w:rFonts w:ascii="Times New Roman" w:eastAsia="Times New Roman" w:hAnsi="Times New Roman" w:cs="Times New Roman"/>
          <w:b/>
          <w:i/>
          <w:sz w:val="24"/>
          <w:szCs w:val="24"/>
          <w:lang w:eastAsia="ru-RU"/>
        </w:rPr>
        <w:t>Общий режим работы:</w:t>
      </w:r>
      <w:r w:rsidRPr="00EB53F3">
        <w:rPr>
          <w:rFonts w:ascii="Times New Roman" w:eastAsia="Times New Roman" w:hAnsi="Times New Roman" w:cs="Times New Roman"/>
          <w:sz w:val="24"/>
          <w:szCs w:val="24"/>
          <w:lang w:eastAsia="ru-RU"/>
        </w:rPr>
        <w:t xml:space="preserve"> с 8.00. до 17.30, выходные дни – суббота и воскресенье.</w:t>
      </w:r>
    </w:p>
    <w:p w:rsidR="00EB53F3" w:rsidRPr="00E52002" w:rsidRDefault="00EB53F3" w:rsidP="00F01BD9">
      <w:pPr>
        <w:shd w:val="clear" w:color="auto" w:fill="FFFFFF"/>
        <w:suppressAutoHyphens w:val="0"/>
        <w:spacing w:after="0" w:line="240" w:lineRule="auto"/>
        <w:ind w:firstLine="709"/>
        <w:jc w:val="both"/>
        <w:rPr>
          <w:rFonts w:ascii="Times New Roman" w:eastAsia="Times New Roman" w:hAnsi="Times New Roman" w:cs="Times New Roman"/>
          <w:b/>
          <w:sz w:val="24"/>
          <w:szCs w:val="24"/>
          <w:lang w:eastAsia="ru-RU"/>
        </w:rPr>
      </w:pPr>
    </w:p>
    <w:p w:rsidR="00683468" w:rsidRPr="00E52002" w:rsidRDefault="009025E2" w:rsidP="00E41E87">
      <w:pPr>
        <w:spacing w:after="0" w:line="240" w:lineRule="auto"/>
        <w:jc w:val="both"/>
        <w:rPr>
          <w:rFonts w:ascii="Times New Roman" w:hAnsi="Times New Roman" w:cs="Times New Roman"/>
          <w:b/>
          <w:i/>
          <w:sz w:val="24"/>
          <w:szCs w:val="24"/>
        </w:rPr>
      </w:pPr>
      <w:proofErr w:type="gramStart"/>
      <w:r w:rsidRPr="00E52002">
        <w:rPr>
          <w:rFonts w:ascii="Times New Roman" w:hAnsi="Times New Roman" w:cs="Times New Roman"/>
          <w:b/>
          <w:bCs/>
          <w:i/>
          <w:sz w:val="24"/>
          <w:szCs w:val="24"/>
        </w:rPr>
        <w:t>Р</w:t>
      </w:r>
      <w:r w:rsidR="00683468" w:rsidRPr="00E52002">
        <w:rPr>
          <w:rFonts w:ascii="Times New Roman" w:hAnsi="Times New Roman" w:cs="Times New Roman"/>
          <w:b/>
          <w:i/>
          <w:sz w:val="24"/>
          <w:szCs w:val="24"/>
        </w:rPr>
        <w:t>азработана</w:t>
      </w:r>
      <w:proofErr w:type="gramEnd"/>
      <w:r w:rsidR="00683468" w:rsidRPr="00E52002">
        <w:rPr>
          <w:rFonts w:ascii="Times New Roman" w:hAnsi="Times New Roman" w:cs="Times New Roman"/>
          <w:b/>
          <w:i/>
          <w:sz w:val="24"/>
          <w:szCs w:val="24"/>
        </w:rPr>
        <w:t xml:space="preserve"> в соответствии с:</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Федеральным законом от 29 декабря 2012г. № 273-ФЗ «Об образовании в Российской Федерации»</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 «Федеральным государственным  образовательным стандартом  дошкольного образования». Приказ Министерства образования и науки Российской Федерации от 17 октября 2013 г. № 1155;</w:t>
      </w:r>
    </w:p>
    <w:p w:rsidR="00683468" w:rsidRPr="00E52002" w:rsidRDefault="00683468" w:rsidP="00E41E87">
      <w:pPr>
        <w:spacing w:after="0" w:line="240" w:lineRule="auto"/>
        <w:jc w:val="both"/>
        <w:rPr>
          <w:rFonts w:ascii="Times New Roman" w:hAnsi="Times New Roman" w:cs="Times New Roman"/>
          <w:bCs/>
          <w:sz w:val="24"/>
          <w:szCs w:val="24"/>
        </w:rPr>
      </w:pPr>
      <w:r w:rsidRPr="00E52002">
        <w:rPr>
          <w:rFonts w:ascii="Times New Roman" w:hAnsi="Times New Roman" w:cs="Times New Roman"/>
          <w:sz w:val="24"/>
          <w:szCs w:val="24"/>
        </w:rPr>
        <w:t xml:space="preserve"> - </w:t>
      </w:r>
      <w:r w:rsidRPr="00E52002">
        <w:rPr>
          <w:rFonts w:ascii="Times New Roman" w:hAnsi="Times New Roman" w:cs="Times New Roman"/>
          <w:bCs/>
          <w:sz w:val="24"/>
          <w:szCs w:val="24"/>
        </w:rPr>
        <w:t>Постановлением Главного государственного санитарного врача Российской Федерации от 15.05. 2013 г. № 26 г. Москва «Об утверждении СанПиН 2.4.1.3049-13;</w:t>
      </w:r>
    </w:p>
    <w:p w:rsidR="00683468" w:rsidRPr="00E52002" w:rsidRDefault="00683468" w:rsidP="00E41E87">
      <w:pPr>
        <w:spacing w:after="0" w:line="240" w:lineRule="auto"/>
        <w:jc w:val="both"/>
        <w:rPr>
          <w:sz w:val="24"/>
          <w:szCs w:val="24"/>
        </w:rPr>
      </w:pPr>
      <w:r w:rsidRPr="00E52002">
        <w:rPr>
          <w:rFonts w:ascii="Times New Roman" w:hAnsi="Times New Roman" w:cs="Times New Roman"/>
          <w:bCs/>
          <w:sz w:val="24"/>
          <w:szCs w:val="24"/>
        </w:rPr>
        <w:t>С учетом:</w:t>
      </w:r>
    </w:p>
    <w:p w:rsidR="00683468" w:rsidRPr="00E52002" w:rsidRDefault="00E41E87" w:rsidP="00E41E87">
      <w:pPr>
        <w:pStyle w:val="Default"/>
        <w:jc w:val="both"/>
        <w:rPr>
          <w:bCs/>
        </w:rPr>
      </w:pPr>
      <w:r>
        <w:rPr>
          <w:iCs/>
        </w:rPr>
        <w:t>-</w:t>
      </w:r>
      <w:r w:rsidR="00683468" w:rsidRPr="00E52002">
        <w:t xml:space="preserve"> «</w:t>
      </w:r>
      <w:r w:rsidR="009025E2" w:rsidRPr="00E52002">
        <w:t>От рождения до школы</w:t>
      </w:r>
      <w:r w:rsidR="00683468" w:rsidRPr="00E52002">
        <w:t xml:space="preserve">»: Примерная основная общеобразовательная программа дошкольного образования» </w:t>
      </w:r>
      <w:r w:rsidR="009025E2" w:rsidRPr="00E52002">
        <w:rPr>
          <w:rFonts w:eastAsia="Times New Roman"/>
          <w:bCs/>
        </w:rPr>
        <w:t xml:space="preserve">Н.А. </w:t>
      </w:r>
      <w:proofErr w:type="spellStart"/>
      <w:r w:rsidR="009025E2" w:rsidRPr="00E52002">
        <w:rPr>
          <w:rFonts w:eastAsia="Times New Roman"/>
          <w:bCs/>
        </w:rPr>
        <w:t>Веракса</w:t>
      </w:r>
      <w:proofErr w:type="spellEnd"/>
      <w:r w:rsidR="009025E2" w:rsidRPr="00E52002">
        <w:rPr>
          <w:rFonts w:eastAsia="Times New Roman"/>
          <w:bCs/>
        </w:rPr>
        <w:t xml:space="preserve"> </w:t>
      </w:r>
      <w:r w:rsidR="00683468" w:rsidRPr="00E52002">
        <w:rPr>
          <w:rFonts w:eastAsia="Times New Roman"/>
          <w:bCs/>
        </w:rPr>
        <w:t>и др.</w:t>
      </w:r>
      <w:r w:rsidR="00683468" w:rsidRPr="00E52002">
        <w:t>, 2014г.</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b/>
          <w:sz w:val="24"/>
          <w:szCs w:val="24"/>
        </w:rPr>
        <w:t>Цели Программы:</w:t>
      </w:r>
    </w:p>
    <w:p w:rsidR="00683468" w:rsidRPr="00E52002" w:rsidRDefault="00E41E87" w:rsidP="00E41E87">
      <w:pPr>
        <w:pStyle w:val="27"/>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Обеспечение государственных гарантий уровня и качества дошкольного образования.</w:t>
      </w:r>
    </w:p>
    <w:p w:rsidR="00683468" w:rsidRPr="00E52002" w:rsidRDefault="00E41E87" w:rsidP="00E41E87">
      <w:pPr>
        <w:pStyle w:val="27"/>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Сохранение единства образовательного пространства относительно уровня дошкольного образования.</w:t>
      </w:r>
    </w:p>
    <w:p w:rsidR="00683468" w:rsidRPr="00E52002" w:rsidRDefault="00E41E87" w:rsidP="00E41E87">
      <w:pPr>
        <w:pStyle w:val="2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83468" w:rsidRPr="00E52002">
        <w:rPr>
          <w:rFonts w:ascii="Times New Roman" w:hAnsi="Times New Roman" w:cs="Times New Roman"/>
          <w:sz w:val="24"/>
          <w:szCs w:val="24"/>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683468" w:rsidRPr="00E52002" w:rsidRDefault="00E41E87" w:rsidP="00E41E87">
      <w:pPr>
        <w:pStyle w:val="27"/>
        <w:jc w:val="both"/>
        <w:rPr>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83468" w:rsidRPr="00E52002" w:rsidRDefault="00E41E87" w:rsidP="00E41E87">
      <w:pPr>
        <w:pStyle w:val="Default"/>
        <w:jc w:val="both"/>
      </w:pPr>
      <w:r>
        <w:t xml:space="preserve">- </w:t>
      </w:r>
      <w:r w:rsidR="00683468" w:rsidRPr="00E52002">
        <w:t xml:space="preserve">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00683468" w:rsidRPr="00E52002">
        <w:t>со</w:t>
      </w:r>
      <w:proofErr w:type="gramEnd"/>
      <w:r w:rsidR="00683468" w:rsidRPr="00E52002">
        <w:t xml:space="preserve"> взрослыми и сверстниками и соответствующим возрасту видам деятельности</w:t>
      </w:r>
    </w:p>
    <w:p w:rsidR="00683468" w:rsidRPr="00E52002" w:rsidRDefault="00E41E87" w:rsidP="00E41E87">
      <w:pPr>
        <w:pStyle w:val="27"/>
        <w:jc w:val="both"/>
        <w:rPr>
          <w:b/>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Повышение социального статуса дошкольного образования.</w:t>
      </w:r>
    </w:p>
    <w:p w:rsidR="00683468" w:rsidRPr="00E52002" w:rsidRDefault="00683468" w:rsidP="00E41E87">
      <w:pPr>
        <w:pStyle w:val="af3"/>
        <w:spacing w:before="0" w:after="0"/>
        <w:jc w:val="both"/>
      </w:pPr>
      <w:r w:rsidRPr="00E52002">
        <w:rPr>
          <w:b/>
        </w:rPr>
        <w:t>Задачи:</w:t>
      </w:r>
    </w:p>
    <w:p w:rsidR="00683468" w:rsidRPr="00E52002" w:rsidRDefault="00683468" w:rsidP="00E41E87">
      <w:pPr>
        <w:pStyle w:val="af3"/>
        <w:spacing w:before="0" w:after="0"/>
        <w:jc w:val="both"/>
      </w:pPr>
      <w:r w:rsidRPr="00E52002">
        <w:t>- охрана и укрепление физического и психического здоровья детей, в том числе их эмоционального благополучия;</w:t>
      </w:r>
    </w:p>
    <w:p w:rsidR="00683468" w:rsidRPr="00E52002" w:rsidRDefault="00683468" w:rsidP="00E41E87">
      <w:pPr>
        <w:pStyle w:val="af3"/>
        <w:spacing w:before="0" w:after="0"/>
        <w:jc w:val="both"/>
      </w:pPr>
      <w:r w:rsidRPr="00E52002">
        <w:t>-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683468" w:rsidRPr="00E52002" w:rsidRDefault="00683468" w:rsidP="00E41E87">
      <w:pPr>
        <w:pStyle w:val="af3"/>
        <w:spacing w:before="0" w:after="0"/>
        <w:jc w:val="both"/>
      </w:pPr>
      <w:r w:rsidRPr="00E52002">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683468" w:rsidRPr="00E52002" w:rsidRDefault="00683468" w:rsidP="00E41E87">
      <w:pPr>
        <w:pStyle w:val="af3"/>
        <w:spacing w:before="0" w:after="0"/>
        <w:jc w:val="both"/>
      </w:pPr>
      <w:r w:rsidRPr="00E52002">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683468" w:rsidRPr="00E52002" w:rsidRDefault="00683468" w:rsidP="00E41E87">
      <w:pPr>
        <w:pStyle w:val="af3"/>
        <w:spacing w:before="0" w:after="0"/>
        <w:jc w:val="both"/>
      </w:pPr>
      <w:r w:rsidRPr="00E52002">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83468" w:rsidRPr="00E52002" w:rsidRDefault="00683468" w:rsidP="00E41E87">
      <w:pPr>
        <w:pStyle w:val="af3"/>
        <w:spacing w:before="0" w:after="0"/>
        <w:jc w:val="both"/>
      </w:pPr>
      <w:r w:rsidRPr="00E52002">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683468" w:rsidRPr="00E52002" w:rsidRDefault="00683468" w:rsidP="00E41E87">
      <w:pPr>
        <w:pStyle w:val="af3"/>
        <w:spacing w:before="0" w:after="0"/>
        <w:jc w:val="both"/>
      </w:pPr>
      <w:r w:rsidRPr="00E52002">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683468" w:rsidRPr="00E52002" w:rsidRDefault="00683468" w:rsidP="00E41E87">
      <w:pPr>
        <w:pStyle w:val="af3"/>
        <w:spacing w:before="0" w:after="0"/>
        <w:jc w:val="both"/>
      </w:pPr>
      <w:r w:rsidRPr="00E52002">
        <w:t>- формирование социокультурной среды, соответствующей возрастным, индивидуальным, психологическим и физиологическим особенностям детей;</w:t>
      </w:r>
    </w:p>
    <w:p w:rsidR="00E41E87" w:rsidRDefault="00683468" w:rsidP="00E41E87">
      <w:pPr>
        <w:pStyle w:val="af3"/>
        <w:spacing w:before="0" w:after="0"/>
        <w:jc w:val="both"/>
      </w:pPr>
      <w:r w:rsidRPr="00E52002">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683468" w:rsidRPr="00E52002" w:rsidRDefault="00E41E87" w:rsidP="00E41E87">
      <w:pPr>
        <w:pStyle w:val="af3"/>
        <w:spacing w:before="0" w:after="0"/>
        <w:jc w:val="both"/>
      </w:pPr>
      <w:r>
        <w:t xml:space="preserve">    </w:t>
      </w:r>
      <w:r w:rsidR="00683468" w:rsidRPr="00E52002">
        <w:t xml:space="preserve"> Образовательная программа реализуется на протяжении всего времени пребывания детей в ДОУ и направлена на разностороннее развитие детей с 2-х до 7-и лет с учетом их возрастных и индивидуальных особенностей, в </w:t>
      </w:r>
      <w:proofErr w:type="spellStart"/>
      <w:r w:rsidR="00683468" w:rsidRPr="00E52002">
        <w:t>т.ч</w:t>
      </w:r>
      <w:proofErr w:type="spellEnd"/>
      <w:r w:rsidR="00683468" w:rsidRPr="00E52002">
        <w:t>.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w:t>
      </w:r>
    </w:p>
    <w:p w:rsidR="00E41E87" w:rsidRDefault="00E41E87" w:rsidP="00E4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683468" w:rsidRPr="00E41E87" w:rsidRDefault="00E41E87" w:rsidP="00E4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 xml:space="preserve">  Образовательная программа дошкольного образования ДОУ состоит из трех разделов: </w:t>
      </w:r>
      <w:proofErr w:type="gramStart"/>
      <w:r w:rsidR="00683468" w:rsidRPr="00E52002">
        <w:rPr>
          <w:rFonts w:ascii="Times New Roman" w:hAnsi="Times New Roman" w:cs="Times New Roman"/>
          <w:sz w:val="24"/>
          <w:szCs w:val="24"/>
        </w:rPr>
        <w:t>целевой</w:t>
      </w:r>
      <w:proofErr w:type="gramEnd"/>
      <w:r w:rsidR="00683468" w:rsidRPr="00E52002">
        <w:rPr>
          <w:rFonts w:ascii="Times New Roman" w:hAnsi="Times New Roman" w:cs="Times New Roman"/>
          <w:sz w:val="24"/>
          <w:szCs w:val="24"/>
        </w:rPr>
        <w:t>, содержательный и организационный.</w:t>
      </w:r>
    </w:p>
    <w:p w:rsidR="00683468" w:rsidRPr="00E52002" w:rsidRDefault="00683468" w:rsidP="00E41E87">
      <w:pPr>
        <w:spacing w:after="0" w:line="240" w:lineRule="auto"/>
        <w:jc w:val="both"/>
        <w:rPr>
          <w:rFonts w:ascii="Times New Roman" w:hAnsi="Times New Roman" w:cs="Times New Roman"/>
          <w:b/>
          <w:i/>
          <w:sz w:val="24"/>
          <w:szCs w:val="24"/>
        </w:rPr>
      </w:pPr>
      <w:r w:rsidRPr="00E52002">
        <w:rPr>
          <w:rFonts w:ascii="Times New Roman" w:hAnsi="Times New Roman" w:cs="Times New Roman"/>
          <w:b/>
          <w:i/>
          <w:sz w:val="24"/>
          <w:szCs w:val="24"/>
        </w:rPr>
        <w:lastRenderedPageBreak/>
        <w:t xml:space="preserve">   Целевой раздел</w:t>
      </w:r>
      <w:r w:rsidRPr="00E52002">
        <w:rPr>
          <w:rFonts w:ascii="Times New Roman" w:hAnsi="Times New Roman" w:cs="Times New Roman"/>
          <w:sz w:val="24"/>
          <w:szCs w:val="24"/>
        </w:rPr>
        <w:t xml:space="preserve"> включает в себя: пояснительную записку, цели, задачи программы, принципы и подходы к ее формированию, характеристики, значимые для разработки программы, в </w:t>
      </w:r>
      <w:proofErr w:type="spellStart"/>
      <w:r w:rsidRPr="00E52002">
        <w:rPr>
          <w:rFonts w:ascii="Times New Roman" w:hAnsi="Times New Roman" w:cs="Times New Roman"/>
          <w:sz w:val="24"/>
          <w:szCs w:val="24"/>
        </w:rPr>
        <w:t>т.ч</w:t>
      </w:r>
      <w:proofErr w:type="spellEnd"/>
      <w:r w:rsidRPr="00E52002">
        <w:rPr>
          <w:rFonts w:ascii="Times New Roman" w:hAnsi="Times New Roman" w:cs="Times New Roman"/>
          <w:sz w:val="24"/>
          <w:szCs w:val="24"/>
        </w:rPr>
        <w:t>. характеристики особенностей развития де</w:t>
      </w:r>
      <w:r w:rsidR="00E41E87">
        <w:rPr>
          <w:rFonts w:ascii="Times New Roman" w:hAnsi="Times New Roman" w:cs="Times New Roman"/>
          <w:sz w:val="24"/>
          <w:szCs w:val="24"/>
        </w:rPr>
        <w:t>тей  дошкольного возраста,</w:t>
      </w:r>
      <w:r w:rsidRPr="00E52002">
        <w:rPr>
          <w:rFonts w:ascii="Times New Roman" w:hAnsi="Times New Roman" w:cs="Times New Roman"/>
          <w:sz w:val="24"/>
          <w:szCs w:val="24"/>
        </w:rPr>
        <w:t xml:space="preserve"> а также планируемые результаты освоения программы (в виде целевых ориентиров).</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b/>
          <w:i/>
          <w:sz w:val="24"/>
          <w:szCs w:val="24"/>
        </w:rPr>
        <w:t xml:space="preserve"> Содержательный раздел</w:t>
      </w:r>
      <w:r w:rsidRPr="00E52002">
        <w:rPr>
          <w:rFonts w:ascii="Times New Roman" w:hAnsi="Times New Roman" w:cs="Times New Roman"/>
          <w:sz w:val="24"/>
          <w:szCs w:val="24"/>
        </w:rPr>
        <w:t xml:space="preserve"> представляет общее содержание Программы, обеспечивающий полноценное развитие детей, </w:t>
      </w:r>
      <w:proofErr w:type="gramStart"/>
      <w:r w:rsidRPr="00E52002">
        <w:rPr>
          <w:rFonts w:ascii="Times New Roman" w:hAnsi="Times New Roman" w:cs="Times New Roman"/>
          <w:sz w:val="24"/>
          <w:szCs w:val="24"/>
        </w:rPr>
        <w:t>в</w:t>
      </w:r>
      <w:proofErr w:type="gramEnd"/>
      <w:r w:rsidRPr="00E52002">
        <w:rPr>
          <w:rFonts w:ascii="Times New Roman" w:hAnsi="Times New Roman" w:cs="Times New Roman"/>
          <w:sz w:val="24"/>
          <w:szCs w:val="24"/>
        </w:rPr>
        <w:t xml:space="preserve"> который входит:</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 описание образовательной деятельности в ДОУ в соответствии с направлениями развития ребенка, представленными в пяти образовательных областях;</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 описание вариативных форм, способов, методов и средств реализации с учетом возрастных особенностей;</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 описание образовательной деятельности по профессиональной коррекции детей с ОВЗ.</w:t>
      </w:r>
    </w:p>
    <w:p w:rsidR="00683468" w:rsidRPr="00E52002" w:rsidRDefault="00683468" w:rsidP="00F01BD9">
      <w:pPr>
        <w:spacing w:after="0" w:line="240" w:lineRule="auto"/>
        <w:ind w:firstLine="709"/>
        <w:jc w:val="both"/>
        <w:rPr>
          <w:rFonts w:ascii="Times New Roman" w:hAnsi="Times New Roman" w:cs="Times New Roman"/>
          <w:sz w:val="24"/>
          <w:szCs w:val="24"/>
        </w:rPr>
      </w:pPr>
      <w:r w:rsidRPr="00E52002">
        <w:rPr>
          <w:rFonts w:ascii="Times New Roman" w:hAnsi="Times New Roman" w:cs="Times New Roman"/>
          <w:sz w:val="24"/>
          <w:szCs w:val="24"/>
        </w:rPr>
        <w:t xml:space="preserve">     Так же в содержательном разделе </w:t>
      </w:r>
      <w:proofErr w:type="gramStart"/>
      <w:r w:rsidRPr="00E52002">
        <w:rPr>
          <w:rFonts w:ascii="Times New Roman" w:hAnsi="Times New Roman" w:cs="Times New Roman"/>
          <w:sz w:val="24"/>
          <w:szCs w:val="24"/>
        </w:rPr>
        <w:t>представлены</w:t>
      </w:r>
      <w:proofErr w:type="gramEnd"/>
      <w:r w:rsidRPr="00E52002">
        <w:rPr>
          <w:rFonts w:ascii="Times New Roman" w:hAnsi="Times New Roman" w:cs="Times New Roman"/>
          <w:sz w:val="24"/>
          <w:szCs w:val="24"/>
        </w:rPr>
        <w:t>:</w:t>
      </w:r>
    </w:p>
    <w:p w:rsidR="00683468" w:rsidRPr="00E52002" w:rsidRDefault="00683468" w:rsidP="00E41E87">
      <w:pPr>
        <w:spacing w:after="0" w:line="240" w:lineRule="auto"/>
        <w:jc w:val="both"/>
        <w:rPr>
          <w:rFonts w:ascii="Times New Roman" w:hAnsi="Times New Roman" w:cs="Times New Roman"/>
          <w:sz w:val="24"/>
          <w:szCs w:val="24"/>
        </w:rPr>
      </w:pPr>
      <w:r w:rsidRPr="00E52002">
        <w:rPr>
          <w:rFonts w:ascii="Times New Roman" w:hAnsi="Times New Roman" w:cs="Times New Roman"/>
          <w:sz w:val="24"/>
          <w:szCs w:val="24"/>
        </w:rPr>
        <w:t xml:space="preserve"> - особенности образовательной деятельности по краеведению и физическому развитию;</w:t>
      </w:r>
    </w:p>
    <w:p w:rsidR="00683468" w:rsidRPr="00E52002" w:rsidRDefault="00683468" w:rsidP="00E41E87">
      <w:pPr>
        <w:spacing w:after="0" w:line="240" w:lineRule="auto"/>
        <w:jc w:val="both"/>
        <w:rPr>
          <w:rFonts w:ascii="Times New Roman" w:hAnsi="Times New Roman" w:cs="Times New Roman"/>
          <w:b/>
          <w:i/>
          <w:sz w:val="24"/>
          <w:szCs w:val="24"/>
        </w:rPr>
      </w:pPr>
      <w:r w:rsidRPr="00E52002">
        <w:rPr>
          <w:rFonts w:ascii="Times New Roman" w:hAnsi="Times New Roman" w:cs="Times New Roman"/>
          <w:sz w:val="24"/>
          <w:szCs w:val="24"/>
        </w:rPr>
        <w:t>-</w:t>
      </w:r>
      <w:r w:rsidR="00E41E87">
        <w:rPr>
          <w:rFonts w:ascii="Times New Roman" w:hAnsi="Times New Roman" w:cs="Times New Roman"/>
          <w:sz w:val="24"/>
          <w:szCs w:val="24"/>
        </w:rPr>
        <w:t xml:space="preserve"> </w:t>
      </w:r>
      <w:r w:rsidRPr="00E52002">
        <w:rPr>
          <w:rFonts w:ascii="Times New Roman" w:hAnsi="Times New Roman" w:cs="Times New Roman"/>
          <w:sz w:val="24"/>
          <w:szCs w:val="24"/>
        </w:rPr>
        <w:t>особенности взаимодействия педагогического коллектива с семьями воспитанников.</w:t>
      </w:r>
    </w:p>
    <w:p w:rsidR="00683468" w:rsidRPr="00E52002" w:rsidRDefault="00E41E87" w:rsidP="00E41E87">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  </w:t>
      </w:r>
      <w:r w:rsidR="00683468" w:rsidRPr="00E52002">
        <w:rPr>
          <w:rFonts w:ascii="Times New Roman" w:hAnsi="Times New Roman" w:cs="Times New Roman"/>
          <w:b/>
          <w:i/>
          <w:sz w:val="24"/>
          <w:szCs w:val="24"/>
        </w:rPr>
        <w:t>Организационный  раздел</w:t>
      </w:r>
      <w:r w:rsidR="00683468" w:rsidRPr="00E52002">
        <w:rPr>
          <w:rFonts w:ascii="Times New Roman" w:hAnsi="Times New Roman" w:cs="Times New Roman"/>
          <w:sz w:val="24"/>
          <w:szCs w:val="24"/>
        </w:rPr>
        <w:t xml:space="preserve"> содержит описание материально-технического обеспечения Программы, обеспечение методическими материалами и средствами обучения и воспитания, распорядок и режим дня, особенности традиционных событий, праздников, мероприятий, особенности организации предметно-пространственной среды.</w:t>
      </w:r>
    </w:p>
    <w:p w:rsidR="00683468" w:rsidRPr="00E52002" w:rsidRDefault="00E41E87" w:rsidP="00E41E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3468" w:rsidRPr="00E52002">
        <w:rPr>
          <w:rFonts w:ascii="Times New Roman" w:hAnsi="Times New Roman" w:cs="Times New Roman"/>
          <w:sz w:val="24"/>
          <w:szCs w:val="24"/>
        </w:rPr>
        <w:t>В этот раздел входит перечень необходимых материалов для организации коррекционной работы для получения образования детьми с ОВЗ. В данном направлении используются специальные методические пособия и дидактические материалы.</w:t>
      </w:r>
    </w:p>
    <w:p w:rsidR="00D535E1" w:rsidRPr="00E52002" w:rsidRDefault="00E41E87" w:rsidP="00E41E87">
      <w:pPr>
        <w:shd w:val="clear" w:color="auto" w:fill="FFFFFF"/>
        <w:suppressAutoHyphens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1A448F">
        <w:rPr>
          <w:rFonts w:ascii="Times New Roman" w:eastAsia="Times New Roman" w:hAnsi="Times New Roman" w:cs="Times New Roman"/>
          <w:b/>
          <w:sz w:val="24"/>
          <w:szCs w:val="24"/>
          <w:lang w:eastAsia="ru-RU"/>
        </w:rPr>
        <w:t>Основная</w:t>
      </w:r>
      <w:r w:rsidR="00D535E1" w:rsidRPr="00E52002">
        <w:rPr>
          <w:rFonts w:ascii="Times New Roman" w:eastAsia="Times New Roman" w:hAnsi="Times New Roman" w:cs="Times New Roman"/>
          <w:sz w:val="24"/>
          <w:szCs w:val="24"/>
          <w:lang w:eastAsia="ru-RU"/>
        </w:rPr>
        <w:t xml:space="preserve"> образовательная программа дошкольного образования (ООП ДО) ОБЕСПЕЧИВАЕТ   разностороннее развитие детей в возрасте от 3  до 7 лет (с 2 мес. до 8 лет при наличии условий) с учетом их возрастных и индивидуальных особенностей </w:t>
      </w:r>
      <w:proofErr w:type="gramStart"/>
      <w:r w:rsidR="00D535E1" w:rsidRPr="00E52002">
        <w:rPr>
          <w:rFonts w:ascii="Times New Roman" w:eastAsia="Times New Roman" w:hAnsi="Times New Roman" w:cs="Times New Roman"/>
          <w:sz w:val="24"/>
          <w:szCs w:val="24"/>
          <w:lang w:eastAsia="ru-RU"/>
        </w:rPr>
        <w:t>по</w:t>
      </w:r>
      <w:proofErr w:type="gramEnd"/>
      <w:r w:rsidR="00D535E1" w:rsidRPr="00E52002">
        <w:rPr>
          <w:rFonts w:ascii="Times New Roman" w:eastAsia="Times New Roman" w:hAnsi="Times New Roman" w:cs="Times New Roman"/>
          <w:sz w:val="24"/>
          <w:szCs w:val="24"/>
          <w:lang w:eastAsia="ru-RU"/>
        </w:rPr>
        <w:t xml:space="preserve"> </w:t>
      </w:r>
      <w:proofErr w:type="gramStart"/>
      <w:r w:rsidR="00D535E1" w:rsidRPr="00E52002">
        <w:rPr>
          <w:rFonts w:ascii="Times New Roman" w:eastAsia="Times New Roman" w:hAnsi="Times New Roman" w:cs="Times New Roman"/>
          <w:sz w:val="24"/>
          <w:szCs w:val="24"/>
          <w:lang w:eastAsia="ru-RU"/>
        </w:rPr>
        <w:t>основным</w:t>
      </w:r>
      <w:proofErr w:type="gramEnd"/>
      <w:r w:rsidR="00D535E1" w:rsidRPr="00E52002">
        <w:rPr>
          <w:rFonts w:ascii="Times New Roman" w:eastAsia="Times New Roman" w:hAnsi="Times New Roman" w:cs="Times New Roman"/>
          <w:sz w:val="24"/>
          <w:szCs w:val="24"/>
          <w:lang w:eastAsia="ru-RU"/>
        </w:rPr>
        <w:t xml:space="preserve"> направлениям развития и образования (образовательным областям)</w:t>
      </w:r>
      <w:r w:rsidR="001379B2" w:rsidRPr="00E52002">
        <w:rPr>
          <w:rFonts w:ascii="Times New Roman" w:eastAsia="Times New Roman" w:hAnsi="Times New Roman" w:cs="Times New Roman"/>
          <w:sz w:val="24"/>
          <w:szCs w:val="24"/>
          <w:lang w:eastAsia="ru-RU"/>
        </w:rPr>
        <w:t>, включая коррекционную работу</w:t>
      </w:r>
      <w:r w:rsidR="00D535E1" w:rsidRPr="00E52002">
        <w:rPr>
          <w:rFonts w:ascii="Times New Roman" w:eastAsia="Times New Roman" w:hAnsi="Times New Roman" w:cs="Times New Roman"/>
          <w:sz w:val="24"/>
          <w:szCs w:val="24"/>
          <w:lang w:eastAsia="ru-RU"/>
        </w:rPr>
        <w:t xml:space="preserve">: </w:t>
      </w:r>
    </w:p>
    <w:p w:rsidR="00D535E1" w:rsidRPr="00E52002" w:rsidRDefault="00E41E87" w:rsidP="00E41E87">
      <w:pPr>
        <w:suppressAutoHyphens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r w:rsidR="00D535E1" w:rsidRPr="00E52002">
        <w:rPr>
          <w:rFonts w:ascii="Times New Roman" w:eastAsia="Times New Roman" w:hAnsi="Times New Roman" w:cs="Times New Roman"/>
          <w:b/>
          <w:sz w:val="24"/>
          <w:szCs w:val="24"/>
          <w:lang w:eastAsia="ru-RU"/>
        </w:rPr>
        <w:t>Физическое развитие</w:t>
      </w:r>
      <w:r w:rsidR="00D535E1" w:rsidRPr="00E52002">
        <w:rPr>
          <w:rFonts w:ascii="Times New Roman" w:eastAsia="Times New Roman" w:hAnsi="Times New Roman" w:cs="Times New Roman"/>
          <w:sz w:val="24"/>
          <w:szCs w:val="24"/>
          <w:lang w:eastAsia="ru-RU"/>
        </w:rPr>
        <w:t xml:space="preserve"> </w:t>
      </w:r>
      <w:r w:rsidR="00D535E1" w:rsidRPr="00E52002">
        <w:rPr>
          <w:rFonts w:ascii="Times New Roman" w:eastAsia="Times New Roman" w:hAnsi="Times New Roman" w:cs="Times New Roman"/>
          <w:color w:val="000000"/>
          <w:sz w:val="24"/>
          <w:szCs w:val="24"/>
          <w:lang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00D535E1" w:rsidRPr="00E52002">
        <w:rPr>
          <w:rFonts w:ascii="Times New Roman" w:eastAsia="Times New Roman" w:hAnsi="Times New Roman" w:cs="Times New Roman"/>
          <w:color w:val="000000"/>
          <w:sz w:val="24"/>
          <w:szCs w:val="24"/>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00D535E1" w:rsidRPr="00E52002">
        <w:rPr>
          <w:rFonts w:ascii="Times New Roman" w:eastAsia="Times New Roman" w:hAnsi="Times New Roman" w:cs="Times New Roman"/>
          <w:color w:val="000000"/>
          <w:sz w:val="24"/>
          <w:szCs w:val="24"/>
          <w:lang w:eastAsia="ru-RU"/>
        </w:rPr>
        <w:t>саморегуляции</w:t>
      </w:r>
      <w:proofErr w:type="spellEnd"/>
      <w:r w:rsidR="00D535E1" w:rsidRPr="00E52002">
        <w:rPr>
          <w:rFonts w:ascii="Times New Roman" w:eastAsia="Times New Roman" w:hAnsi="Times New Roman" w:cs="Times New Roman"/>
          <w:color w:val="000000"/>
          <w:sz w:val="24"/>
          <w:szCs w:val="24"/>
          <w:lang w:eastAsia="ru-RU"/>
        </w:rPr>
        <w:t xml:space="preserve"> в двигательной сфере;</w:t>
      </w:r>
      <w:proofErr w:type="gramEnd"/>
      <w:r w:rsidR="00D535E1" w:rsidRPr="00E52002">
        <w:rPr>
          <w:rFonts w:ascii="Times New Roman" w:eastAsia="Times New Roman" w:hAnsi="Times New Roman" w:cs="Times New Roman"/>
          <w:color w:val="000000"/>
          <w:sz w:val="24"/>
          <w:szCs w:val="24"/>
          <w:lang w:eastAsia="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535E1" w:rsidRPr="00E52002" w:rsidRDefault="00E41E87" w:rsidP="00E41E87">
      <w:pPr>
        <w:suppressAutoHyphens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r w:rsidR="00D535E1" w:rsidRPr="00E52002">
        <w:rPr>
          <w:rFonts w:ascii="Times New Roman" w:eastAsia="Times New Roman" w:hAnsi="Times New Roman" w:cs="Times New Roman"/>
          <w:b/>
          <w:sz w:val="24"/>
          <w:szCs w:val="24"/>
          <w:lang w:eastAsia="ru-RU"/>
        </w:rPr>
        <w:t>Социально-коммуникативное развитие</w:t>
      </w:r>
      <w:r w:rsidR="00D535E1" w:rsidRPr="00E52002">
        <w:rPr>
          <w:rFonts w:ascii="Times New Roman" w:eastAsia="Times New Roman" w:hAnsi="Times New Roman" w:cs="Times New Roman"/>
          <w:sz w:val="24"/>
          <w:szCs w:val="24"/>
          <w:lang w:eastAsia="ru-RU"/>
        </w:rPr>
        <w:t xml:space="preserve"> </w:t>
      </w:r>
      <w:r w:rsidR="00D535E1" w:rsidRPr="00E52002">
        <w:rPr>
          <w:rFonts w:ascii="Times New Roman" w:eastAsia="Times New Roman" w:hAnsi="Times New Roman" w:cs="Times New Roman"/>
          <w:color w:val="000000"/>
          <w:sz w:val="24"/>
          <w:szCs w:val="24"/>
          <w:lang w:eastAsia="ru-RU"/>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00D535E1" w:rsidRPr="00E52002">
        <w:rPr>
          <w:rFonts w:ascii="Times New Roman" w:eastAsia="Times New Roman" w:hAnsi="Times New Roman" w:cs="Times New Roman"/>
          <w:color w:val="000000"/>
          <w:sz w:val="24"/>
          <w:szCs w:val="24"/>
          <w:lang w:eastAsia="ru-RU"/>
        </w:rPr>
        <w:t>со</w:t>
      </w:r>
      <w:proofErr w:type="gramEnd"/>
      <w:r w:rsidR="00D535E1" w:rsidRPr="00E52002">
        <w:rPr>
          <w:rFonts w:ascii="Times New Roman" w:eastAsia="Times New Roman" w:hAnsi="Times New Roman" w:cs="Times New Roman"/>
          <w:color w:val="000000"/>
          <w:sz w:val="24"/>
          <w:szCs w:val="24"/>
          <w:lang w:eastAsia="ru-RU"/>
        </w:rPr>
        <w:t xml:space="preserve"> взрослыми и сверстниками; становление самостоятельности, целенаправленности и </w:t>
      </w:r>
      <w:proofErr w:type="spellStart"/>
      <w:r w:rsidR="00D535E1" w:rsidRPr="00E52002">
        <w:rPr>
          <w:rFonts w:ascii="Times New Roman" w:eastAsia="Times New Roman" w:hAnsi="Times New Roman" w:cs="Times New Roman"/>
          <w:color w:val="000000"/>
          <w:sz w:val="24"/>
          <w:szCs w:val="24"/>
          <w:lang w:eastAsia="ru-RU"/>
        </w:rPr>
        <w:t>саморегуляции</w:t>
      </w:r>
      <w:proofErr w:type="spellEnd"/>
      <w:r w:rsidR="00D535E1" w:rsidRPr="00E52002">
        <w:rPr>
          <w:rFonts w:ascii="Times New Roman" w:eastAsia="Times New Roman" w:hAnsi="Times New Roman" w:cs="Times New Roman"/>
          <w:color w:val="000000"/>
          <w:sz w:val="24"/>
          <w:szCs w:val="24"/>
          <w:lang w:eastAsia="ru-RU"/>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535E1" w:rsidRPr="00E52002" w:rsidRDefault="00E41E87" w:rsidP="00E41E87">
      <w:pPr>
        <w:suppressAutoHyphens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r w:rsidR="00D535E1" w:rsidRPr="00E52002">
        <w:rPr>
          <w:rFonts w:ascii="Times New Roman" w:eastAsia="Times New Roman" w:hAnsi="Times New Roman" w:cs="Times New Roman"/>
          <w:b/>
          <w:sz w:val="24"/>
          <w:szCs w:val="24"/>
          <w:lang w:eastAsia="ru-RU"/>
        </w:rPr>
        <w:t>Познавательное развитие</w:t>
      </w:r>
      <w:r w:rsidR="00D535E1" w:rsidRPr="00E52002">
        <w:rPr>
          <w:rFonts w:ascii="Times New Roman" w:eastAsia="Times New Roman" w:hAnsi="Times New Roman" w:cs="Times New Roman"/>
          <w:sz w:val="24"/>
          <w:szCs w:val="24"/>
          <w:lang w:eastAsia="ru-RU"/>
        </w:rPr>
        <w:t xml:space="preserve"> </w:t>
      </w:r>
      <w:r w:rsidR="00D535E1" w:rsidRPr="00E52002">
        <w:rPr>
          <w:rFonts w:ascii="Times New Roman" w:eastAsia="Times New Roman" w:hAnsi="Times New Roman" w:cs="Times New Roman"/>
          <w:color w:val="000000"/>
          <w:sz w:val="24"/>
          <w:szCs w:val="24"/>
          <w:lang w:eastAsia="ru-RU"/>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00D535E1" w:rsidRPr="00E52002">
        <w:rPr>
          <w:rFonts w:ascii="Times New Roman" w:eastAsia="Times New Roman" w:hAnsi="Times New Roman" w:cs="Times New Roman"/>
          <w:color w:val="000000"/>
          <w:sz w:val="24"/>
          <w:szCs w:val="24"/>
          <w:lang w:eastAsia="ru-RU"/>
        </w:rPr>
        <w:t xml:space="preserve">формирование первичных представлений о себе, других людях, объектах окружающего мира, о свойствах и </w:t>
      </w:r>
      <w:r w:rsidR="00D535E1" w:rsidRPr="00E52002">
        <w:rPr>
          <w:rFonts w:ascii="Times New Roman" w:eastAsia="Times New Roman" w:hAnsi="Times New Roman" w:cs="Times New Roman"/>
          <w:color w:val="000000"/>
          <w:sz w:val="24"/>
          <w:szCs w:val="24"/>
          <w:lang w:eastAsia="ru-RU"/>
        </w:rPr>
        <w:lastRenderedPageBreak/>
        <w:t>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D535E1" w:rsidRPr="00E52002">
        <w:rPr>
          <w:rFonts w:ascii="Times New Roman" w:eastAsia="Times New Roman" w:hAnsi="Times New Roman" w:cs="Times New Roman"/>
          <w:color w:val="000000"/>
          <w:sz w:val="24"/>
          <w:szCs w:val="24"/>
          <w:lang w:eastAsia="ru-RU"/>
        </w:rPr>
        <w:t xml:space="preserve"> </w:t>
      </w:r>
      <w:proofErr w:type="gramStart"/>
      <w:r w:rsidR="00D535E1" w:rsidRPr="00E52002">
        <w:rPr>
          <w:rFonts w:ascii="Times New Roman" w:eastAsia="Times New Roman" w:hAnsi="Times New Roman" w:cs="Times New Roman"/>
          <w:color w:val="000000"/>
          <w:sz w:val="24"/>
          <w:szCs w:val="24"/>
          <w:lang w:eastAsia="ru-RU"/>
        </w:rPr>
        <w:t>общем</w:t>
      </w:r>
      <w:proofErr w:type="gramEnd"/>
      <w:r w:rsidR="00D535E1" w:rsidRPr="00E52002">
        <w:rPr>
          <w:rFonts w:ascii="Times New Roman" w:eastAsia="Times New Roman" w:hAnsi="Times New Roman" w:cs="Times New Roman"/>
          <w:color w:val="000000"/>
          <w:sz w:val="24"/>
          <w:szCs w:val="24"/>
          <w:lang w:eastAsia="ru-RU"/>
        </w:rPr>
        <w:t xml:space="preserve"> доме людей, об особенностях ее природы, многообразии стран и народов мира.</w:t>
      </w:r>
    </w:p>
    <w:p w:rsidR="00D535E1" w:rsidRPr="00E52002" w:rsidRDefault="00E41E87" w:rsidP="00E41E87">
      <w:pPr>
        <w:suppressAutoHyphens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proofErr w:type="gramStart"/>
      <w:r w:rsidR="00D535E1" w:rsidRPr="00E52002">
        <w:rPr>
          <w:rFonts w:ascii="Times New Roman" w:eastAsia="Times New Roman" w:hAnsi="Times New Roman" w:cs="Times New Roman"/>
          <w:b/>
          <w:sz w:val="24"/>
          <w:szCs w:val="24"/>
          <w:lang w:eastAsia="ru-RU"/>
        </w:rPr>
        <w:t>Речевое развитие</w:t>
      </w:r>
      <w:r w:rsidR="00D535E1" w:rsidRPr="00E52002">
        <w:rPr>
          <w:rFonts w:ascii="Times New Roman" w:eastAsia="Times New Roman" w:hAnsi="Times New Roman" w:cs="Times New Roman"/>
          <w:sz w:val="24"/>
          <w:szCs w:val="24"/>
          <w:lang w:eastAsia="ru-RU"/>
        </w:rPr>
        <w:t xml:space="preserve"> </w:t>
      </w:r>
      <w:r w:rsidR="00D535E1" w:rsidRPr="00E52002">
        <w:rPr>
          <w:rFonts w:ascii="Times New Roman" w:eastAsia="Times New Roman" w:hAnsi="Times New Roman" w:cs="Times New Roman"/>
          <w:color w:val="000000"/>
          <w:sz w:val="24"/>
          <w:szCs w:val="24"/>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D535E1" w:rsidRPr="00E52002" w:rsidRDefault="00E41E87" w:rsidP="00E41E87">
      <w:pPr>
        <w:suppressAutoHyphens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r w:rsidR="00D535E1" w:rsidRPr="00E52002">
        <w:rPr>
          <w:rFonts w:ascii="Times New Roman" w:eastAsia="Times New Roman" w:hAnsi="Times New Roman" w:cs="Times New Roman"/>
          <w:b/>
          <w:sz w:val="24"/>
          <w:szCs w:val="24"/>
          <w:lang w:eastAsia="ru-RU"/>
        </w:rPr>
        <w:t>Художественно-эстетическое развитие</w:t>
      </w:r>
      <w:r w:rsidR="00D535E1" w:rsidRPr="00E52002">
        <w:rPr>
          <w:rFonts w:ascii="Times New Roman" w:eastAsia="Times New Roman" w:hAnsi="Times New Roman" w:cs="Times New Roman"/>
          <w:sz w:val="24"/>
          <w:szCs w:val="24"/>
          <w:lang w:eastAsia="ru-RU"/>
        </w:rPr>
        <w:t xml:space="preserve"> </w:t>
      </w:r>
      <w:r w:rsidR="00D535E1" w:rsidRPr="00E52002">
        <w:rPr>
          <w:rFonts w:ascii="Times New Roman" w:eastAsia="Times New Roman" w:hAnsi="Times New Roman" w:cs="Times New Roman"/>
          <w:color w:val="000000"/>
          <w:sz w:val="24"/>
          <w:szCs w:val="24"/>
          <w:lang w:eastAsia="ru-RU"/>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535E1" w:rsidRPr="00E52002" w:rsidRDefault="00E41E87" w:rsidP="00F01BD9">
      <w:pPr>
        <w:shd w:val="clear" w:color="auto" w:fill="FFFFFF"/>
        <w:tabs>
          <w:tab w:val="left" w:pos="851"/>
        </w:tabs>
        <w:suppressAutoHyphens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Основная</w:t>
      </w:r>
      <w:r w:rsidR="00D535E1" w:rsidRPr="00E52002">
        <w:rPr>
          <w:rFonts w:ascii="Times New Roman" w:eastAsia="Times New Roman" w:hAnsi="Times New Roman" w:cs="Times New Roman"/>
          <w:sz w:val="24"/>
          <w:szCs w:val="24"/>
          <w:lang w:eastAsia="ru-RU"/>
        </w:rPr>
        <w:t xml:space="preserve"> образовательная программа дошкольного образования ДОУ  УЧИТЫВАЕТ: </w:t>
      </w:r>
    </w:p>
    <w:p w:rsidR="00D535E1" w:rsidRPr="00E52002" w:rsidRDefault="00D535E1" w:rsidP="00F01BD9">
      <w:pPr>
        <w:shd w:val="clear" w:color="auto" w:fill="FFFFFF"/>
        <w:tabs>
          <w:tab w:val="left" w:pos="851"/>
        </w:tabs>
        <w:suppressAutoHyphens w:val="0"/>
        <w:spacing w:after="0" w:line="240" w:lineRule="auto"/>
        <w:ind w:firstLine="709"/>
        <w:contextualSpacing/>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потребности воспитанников, их родителей (законных представителей), общественности и социума;</w:t>
      </w:r>
    </w:p>
    <w:p w:rsidR="00D535E1" w:rsidRPr="00E52002" w:rsidRDefault="00D535E1" w:rsidP="00F01BD9">
      <w:pPr>
        <w:shd w:val="clear" w:color="auto" w:fill="FFFFFF"/>
        <w:tabs>
          <w:tab w:val="left" w:pos="851"/>
        </w:tabs>
        <w:suppressAutoHyphens w:val="0"/>
        <w:spacing w:after="0" w:line="240" w:lineRule="auto"/>
        <w:ind w:firstLine="709"/>
        <w:contextualSpacing/>
        <w:jc w:val="both"/>
        <w:rPr>
          <w:rFonts w:ascii="Times New Roman" w:eastAsia="Times New Roman" w:hAnsi="Times New Roman" w:cs="Times New Roman"/>
          <w:sz w:val="24"/>
          <w:szCs w:val="24"/>
          <w:lang w:eastAsia="ru-RU"/>
        </w:rPr>
      </w:pPr>
      <w:r w:rsidRPr="00E52002">
        <w:rPr>
          <w:rFonts w:ascii="Times New Roman" w:eastAsia="Times New Roman" w:hAnsi="Times New Roman" w:cs="Times New Roman"/>
          <w:sz w:val="24"/>
          <w:szCs w:val="24"/>
          <w:lang w:eastAsia="ru-RU"/>
        </w:rPr>
        <w:t>- возрастные и индивидуальные особенности контингента детей, воспитывающихся в ДОУ.</w:t>
      </w:r>
    </w:p>
    <w:p w:rsidR="00D535E1" w:rsidRPr="00E52002" w:rsidRDefault="00D535E1" w:rsidP="00F01BD9">
      <w:pPr>
        <w:shd w:val="clear" w:color="auto" w:fill="FFFFFF"/>
        <w:tabs>
          <w:tab w:val="left" w:pos="8850"/>
        </w:tabs>
        <w:suppressAutoHyphens w:val="0"/>
        <w:spacing w:after="0" w:line="240" w:lineRule="auto"/>
        <w:ind w:firstLine="709"/>
        <w:jc w:val="both"/>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b/>
          <w:sz w:val="24"/>
          <w:szCs w:val="24"/>
          <w:lang w:eastAsia="ru-RU"/>
        </w:rPr>
        <w:t xml:space="preserve"> Используемые Примерные программы.</w:t>
      </w:r>
    </w:p>
    <w:p w:rsidR="00D535E1" w:rsidRPr="00E52002" w:rsidRDefault="00E41E87" w:rsidP="00E41E87">
      <w:pPr>
        <w:shd w:val="clear" w:color="auto" w:fill="FFFFFF"/>
        <w:tabs>
          <w:tab w:val="left" w:pos="851"/>
        </w:tabs>
        <w:suppressAutoHyphens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535E1" w:rsidRPr="00E52002">
        <w:rPr>
          <w:rFonts w:ascii="Times New Roman" w:eastAsia="Times New Roman" w:hAnsi="Times New Roman" w:cs="Times New Roman"/>
          <w:sz w:val="24"/>
          <w:szCs w:val="24"/>
          <w:lang w:eastAsia="ru-RU"/>
        </w:rPr>
        <w:t xml:space="preserve">Программа разработана на основе примерной основной образовательной программы дошкольного образования  «От рождения до школы» </w:t>
      </w:r>
      <w:proofErr w:type="spellStart"/>
      <w:r w:rsidR="00D535E1" w:rsidRPr="00E52002">
        <w:rPr>
          <w:rFonts w:ascii="Times New Roman" w:eastAsia="Times New Roman" w:hAnsi="Times New Roman" w:cs="Times New Roman"/>
          <w:sz w:val="24"/>
          <w:szCs w:val="24"/>
          <w:lang w:eastAsia="ru-RU"/>
        </w:rPr>
        <w:t>Н.Е.Веракса</w:t>
      </w:r>
      <w:proofErr w:type="spellEnd"/>
      <w:r w:rsidR="00D535E1" w:rsidRPr="00E52002">
        <w:rPr>
          <w:rFonts w:ascii="Times New Roman" w:eastAsia="Times New Roman" w:hAnsi="Times New Roman" w:cs="Times New Roman"/>
          <w:sz w:val="24"/>
          <w:szCs w:val="24"/>
          <w:lang w:eastAsia="ru-RU"/>
        </w:rPr>
        <w:t xml:space="preserve">, </w:t>
      </w:r>
      <w:proofErr w:type="spellStart"/>
      <w:r w:rsidR="00D535E1" w:rsidRPr="00E52002">
        <w:rPr>
          <w:rFonts w:ascii="Times New Roman" w:eastAsia="Times New Roman" w:hAnsi="Times New Roman" w:cs="Times New Roman"/>
          <w:sz w:val="24"/>
          <w:szCs w:val="24"/>
          <w:lang w:eastAsia="ru-RU"/>
        </w:rPr>
        <w:t>Т.С.Комаровой</w:t>
      </w:r>
      <w:proofErr w:type="spellEnd"/>
      <w:r w:rsidR="00D535E1" w:rsidRPr="00E52002">
        <w:rPr>
          <w:rFonts w:ascii="Times New Roman" w:eastAsia="Times New Roman" w:hAnsi="Times New Roman" w:cs="Times New Roman"/>
          <w:sz w:val="24"/>
          <w:szCs w:val="24"/>
          <w:lang w:eastAsia="ru-RU"/>
        </w:rPr>
        <w:t xml:space="preserve">, М.А. Васильевой, ОПРЕДЕЛЯЕТ  специфику организации образовательного процесса, с учетом федерального государственного образовательного стандарта дошкольного образования. </w:t>
      </w:r>
    </w:p>
    <w:p w:rsidR="00D535E1" w:rsidRPr="00E52002" w:rsidRDefault="00D535E1" w:rsidP="00F01BD9">
      <w:pPr>
        <w:suppressAutoHyphens w:val="0"/>
        <w:spacing w:after="0" w:line="240" w:lineRule="auto"/>
        <w:ind w:firstLine="709"/>
        <w:jc w:val="both"/>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b/>
          <w:sz w:val="24"/>
          <w:szCs w:val="24"/>
          <w:lang w:eastAsia="ru-RU"/>
        </w:rPr>
        <w:t>Используемые парциальные программы:</w:t>
      </w:r>
    </w:p>
    <w:p w:rsidR="00D535E1" w:rsidRPr="00E52002" w:rsidRDefault="00D535E1" w:rsidP="00F01BD9">
      <w:pPr>
        <w:suppressAutoHyphens w:val="0"/>
        <w:spacing w:after="0" w:line="240" w:lineRule="auto"/>
        <w:ind w:firstLine="709"/>
        <w:jc w:val="both"/>
        <w:rPr>
          <w:rFonts w:ascii="Times New Roman" w:eastAsia="Times New Roman" w:hAnsi="Times New Roman" w:cs="Times New Roman"/>
          <w:b/>
          <w:i/>
          <w:color w:val="333333"/>
          <w:sz w:val="24"/>
          <w:szCs w:val="24"/>
          <w:shd w:val="clear" w:color="auto" w:fill="FAF9F5"/>
          <w:lang w:eastAsia="ru-RU"/>
        </w:rPr>
      </w:pPr>
      <w:r w:rsidRPr="00E52002">
        <w:rPr>
          <w:rFonts w:ascii="Times New Roman" w:eastAsia="Times New Roman" w:hAnsi="Times New Roman" w:cs="Times New Roman"/>
          <w:b/>
          <w:i/>
          <w:color w:val="000000"/>
          <w:sz w:val="24"/>
          <w:szCs w:val="24"/>
          <w:lang w:eastAsia="ru-RU"/>
        </w:rPr>
        <w:t xml:space="preserve">Авдеева Н.Н., Князева О.Л., </w:t>
      </w:r>
      <w:proofErr w:type="spellStart"/>
      <w:r w:rsidRPr="00E52002">
        <w:rPr>
          <w:rFonts w:ascii="Times New Roman" w:eastAsia="Times New Roman" w:hAnsi="Times New Roman" w:cs="Times New Roman"/>
          <w:b/>
          <w:i/>
          <w:color w:val="000000"/>
          <w:sz w:val="24"/>
          <w:szCs w:val="24"/>
          <w:lang w:eastAsia="ru-RU"/>
        </w:rPr>
        <w:t>Стеркина</w:t>
      </w:r>
      <w:proofErr w:type="spellEnd"/>
      <w:r w:rsidRPr="00E52002">
        <w:rPr>
          <w:rFonts w:ascii="Times New Roman" w:eastAsia="Times New Roman" w:hAnsi="Times New Roman" w:cs="Times New Roman"/>
          <w:b/>
          <w:i/>
          <w:color w:val="000000"/>
          <w:sz w:val="24"/>
          <w:szCs w:val="24"/>
          <w:lang w:eastAsia="ru-RU"/>
        </w:rPr>
        <w:t xml:space="preserve"> Р.Б. Программа «Основы безопасности детей дошкольного возраста»</w:t>
      </w:r>
      <w:r w:rsidRPr="00E52002">
        <w:rPr>
          <w:rFonts w:ascii="Times New Roman" w:eastAsia="Times New Roman" w:hAnsi="Times New Roman" w:cs="Times New Roman"/>
          <w:b/>
          <w:i/>
          <w:color w:val="333333"/>
          <w:sz w:val="24"/>
          <w:szCs w:val="24"/>
          <w:shd w:val="clear" w:color="auto" w:fill="FAF9F5"/>
          <w:lang w:eastAsia="ru-RU"/>
        </w:rPr>
        <w:t xml:space="preserve"> </w:t>
      </w:r>
    </w:p>
    <w:p w:rsidR="00D535E1" w:rsidRDefault="00D535E1" w:rsidP="00E41E87">
      <w:pPr>
        <w:suppressAutoHyphens w:val="0"/>
        <w:spacing w:after="0" w:line="240" w:lineRule="auto"/>
        <w:jc w:val="both"/>
        <w:rPr>
          <w:rFonts w:ascii="Times New Roman" w:eastAsia="Times New Roman" w:hAnsi="Times New Roman" w:cs="Times New Roman"/>
          <w:sz w:val="24"/>
          <w:szCs w:val="24"/>
          <w:shd w:val="clear" w:color="auto" w:fill="FFFFFF"/>
          <w:lang w:eastAsia="ru-RU"/>
        </w:rPr>
      </w:pPr>
      <w:r w:rsidRPr="00E52002">
        <w:rPr>
          <w:rFonts w:ascii="Times New Roman" w:eastAsia="Times New Roman" w:hAnsi="Times New Roman" w:cs="Times New Roman"/>
          <w:color w:val="333333"/>
          <w:sz w:val="24"/>
          <w:szCs w:val="24"/>
          <w:shd w:val="clear" w:color="auto" w:fill="FFFFFF"/>
          <w:lang w:eastAsia="ru-RU"/>
        </w:rPr>
        <w:t xml:space="preserve"> </w:t>
      </w:r>
      <w:proofErr w:type="gramStart"/>
      <w:r w:rsidRPr="00E52002">
        <w:rPr>
          <w:rFonts w:ascii="Times New Roman" w:eastAsia="Times New Roman" w:hAnsi="Times New Roman" w:cs="Times New Roman"/>
          <w:sz w:val="24"/>
          <w:szCs w:val="24"/>
          <w:shd w:val="clear" w:color="auto" w:fill="FFFFFF"/>
          <w:lang w:eastAsia="ru-RU"/>
        </w:rPr>
        <w:t>Цель программы — сформировать у ребенка навыки разумного поведения, научить 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w:t>
      </w:r>
      <w:proofErr w:type="gramEnd"/>
    </w:p>
    <w:p w:rsidR="00E41E87" w:rsidRDefault="00E41E87" w:rsidP="00E41E87">
      <w:pPr>
        <w:suppressAutoHyphens w:val="0"/>
        <w:spacing w:after="0" w:line="240" w:lineRule="auto"/>
        <w:jc w:val="both"/>
        <w:rPr>
          <w:rFonts w:ascii="Times New Roman" w:eastAsia="Times New Roman" w:hAnsi="Times New Roman" w:cs="Times New Roman"/>
          <w:b/>
          <w:sz w:val="24"/>
          <w:szCs w:val="24"/>
          <w:lang w:eastAsia="ru-RU"/>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7088"/>
      </w:tblGrid>
      <w:tr w:rsidR="000E6EB2" w:rsidRPr="00D535E1" w:rsidTr="000E6EB2">
        <w:trPr>
          <w:trHeight w:val="282"/>
        </w:trPr>
        <w:tc>
          <w:tcPr>
            <w:tcW w:w="2366"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
                <w:iCs/>
                <w:color w:val="000000"/>
                <w:sz w:val="24"/>
                <w:szCs w:val="24"/>
                <w:lang w:eastAsia="ru-RU"/>
              </w:rPr>
            </w:pPr>
            <w:r w:rsidRPr="00D535E1">
              <w:rPr>
                <w:rFonts w:ascii="Times New Roman" w:eastAsia="Times New Roman" w:hAnsi="Times New Roman" w:cs="Times New Roman"/>
                <w:b/>
                <w:i/>
                <w:iCs/>
                <w:color w:val="000000"/>
                <w:sz w:val="24"/>
                <w:szCs w:val="24"/>
                <w:lang w:eastAsia="ru-RU"/>
              </w:rPr>
              <w:t>Блоки</w:t>
            </w:r>
          </w:p>
        </w:tc>
        <w:tc>
          <w:tcPr>
            <w:tcW w:w="7088"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
                <w:iCs/>
                <w:color w:val="000000"/>
                <w:sz w:val="24"/>
                <w:szCs w:val="24"/>
                <w:lang w:eastAsia="ru-RU"/>
              </w:rPr>
            </w:pPr>
            <w:r w:rsidRPr="00D535E1">
              <w:rPr>
                <w:rFonts w:ascii="Times New Roman" w:eastAsia="Times New Roman" w:hAnsi="Times New Roman" w:cs="Times New Roman"/>
                <w:b/>
                <w:i/>
                <w:iCs/>
                <w:color w:val="000000"/>
                <w:sz w:val="24"/>
                <w:szCs w:val="24"/>
                <w:lang w:eastAsia="ru-RU"/>
              </w:rPr>
              <w:t>Содержание блоков</w:t>
            </w:r>
          </w:p>
        </w:tc>
      </w:tr>
      <w:tr w:rsidR="000E6EB2" w:rsidRPr="00D535E1" w:rsidTr="000E6EB2">
        <w:trPr>
          <w:trHeight w:val="1911"/>
        </w:trPr>
        <w:tc>
          <w:tcPr>
            <w:tcW w:w="2366" w:type="dxa"/>
          </w:tcPr>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Раздел 1</w:t>
            </w:r>
          </w:p>
          <w:p w:rsidR="000E6EB2" w:rsidRPr="00D535E1" w:rsidRDefault="000E6EB2" w:rsidP="008C360C">
            <w:pPr>
              <w:suppressAutoHyphens w:val="0"/>
              <w:spacing w:after="0" w:line="240" w:lineRule="auto"/>
              <w:jc w:val="both"/>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color w:val="000000"/>
                <w:sz w:val="24"/>
                <w:szCs w:val="24"/>
                <w:lang w:eastAsia="ru-RU"/>
              </w:rPr>
              <w:t>Ребенок и другие люди</w:t>
            </w:r>
          </w:p>
        </w:tc>
        <w:tc>
          <w:tcPr>
            <w:tcW w:w="7088" w:type="dxa"/>
          </w:tcPr>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О несовпадении приятной внешности и добрых на</w:t>
            </w:r>
            <w:r w:rsidRPr="00D535E1">
              <w:rPr>
                <w:rFonts w:ascii="Times New Roman" w:eastAsia="Times New Roman" w:hAnsi="Times New Roman" w:cs="Times New Roman"/>
                <w:sz w:val="24"/>
                <w:szCs w:val="24"/>
                <w:lang w:eastAsia="ru-RU"/>
              </w:rPr>
              <w:softHyphen/>
              <w:t>мерений.</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 Опасные ситуации контактов с незнакомыми людьми.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Ситуации насильственного поведения со стороны незнакомого взрослого.</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Ребенок и другие дети, в том числе подростки.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 Если «чужой» приходит в дом.</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sz w:val="24"/>
                <w:szCs w:val="24"/>
                <w:lang w:eastAsia="ru-RU"/>
              </w:rPr>
              <w:t>Ребенок как объект сексуального насилия.</w:t>
            </w:r>
          </w:p>
        </w:tc>
      </w:tr>
      <w:tr w:rsidR="000E6EB2" w:rsidRPr="00D535E1" w:rsidTr="000E6EB2">
        <w:trPr>
          <w:trHeight w:val="1929"/>
        </w:trPr>
        <w:tc>
          <w:tcPr>
            <w:tcW w:w="2366" w:type="dxa"/>
          </w:tcPr>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lastRenderedPageBreak/>
              <w:t>Раздел 2</w:t>
            </w:r>
          </w:p>
          <w:p w:rsidR="000E6EB2" w:rsidRPr="00D535E1" w:rsidRDefault="000E6EB2" w:rsidP="008C360C">
            <w:pPr>
              <w:suppressAutoHyphens w:val="0"/>
              <w:spacing w:after="0" w:line="240" w:lineRule="auto"/>
              <w:jc w:val="both"/>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bCs/>
                <w:sz w:val="24"/>
                <w:szCs w:val="24"/>
                <w:lang w:eastAsia="ru-RU"/>
              </w:rPr>
              <w:t>Ребенок и природа</w:t>
            </w:r>
          </w:p>
        </w:tc>
        <w:tc>
          <w:tcPr>
            <w:tcW w:w="7088" w:type="dxa"/>
          </w:tcPr>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В природе все взаимосвязано.</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Загрязнение окружающей среды.</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Ухудшение экологической ситуации.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.Бережное отношение к живой природе.</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Ядовитые растения.</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Контакты с животными.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color w:val="000000"/>
                <w:sz w:val="24"/>
                <w:szCs w:val="24"/>
                <w:lang w:eastAsia="ru-RU"/>
              </w:rPr>
              <w:t>.Восстановление окружающей среды.</w:t>
            </w:r>
            <w:r w:rsidRPr="00D535E1">
              <w:rPr>
                <w:rFonts w:ascii="Times New Roman" w:eastAsia="Times New Roman" w:hAnsi="Times New Roman" w:cs="Times New Roman"/>
                <w:sz w:val="24"/>
                <w:szCs w:val="24"/>
                <w:lang w:eastAsia="ru-RU"/>
              </w:rPr>
              <w:t xml:space="preserve"> </w:t>
            </w:r>
          </w:p>
        </w:tc>
      </w:tr>
      <w:tr w:rsidR="000E6EB2" w:rsidRPr="00D535E1" w:rsidTr="000E6EB2">
        <w:trPr>
          <w:trHeight w:val="1105"/>
        </w:trPr>
        <w:tc>
          <w:tcPr>
            <w:tcW w:w="2366" w:type="dxa"/>
          </w:tcPr>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Раздел 3</w:t>
            </w:r>
          </w:p>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Ребенок дома</w:t>
            </w:r>
          </w:p>
        </w:tc>
        <w:tc>
          <w:tcPr>
            <w:tcW w:w="7088" w:type="dxa"/>
          </w:tcPr>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Прямые запреты и умение правильно обращаться с некоторыми предметами.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Открытое окно, балкон как источники опасности.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color w:val="000000"/>
                <w:sz w:val="24"/>
                <w:szCs w:val="24"/>
                <w:lang w:eastAsia="ru-RU"/>
              </w:rPr>
              <w:t>Экстремальные ситуации в быту.</w:t>
            </w:r>
            <w:r w:rsidRPr="00D535E1">
              <w:rPr>
                <w:rFonts w:ascii="Times New Roman" w:eastAsia="Times New Roman" w:hAnsi="Times New Roman" w:cs="Times New Roman"/>
                <w:sz w:val="24"/>
                <w:szCs w:val="24"/>
                <w:lang w:eastAsia="ru-RU"/>
              </w:rPr>
              <w:t xml:space="preserve"> </w:t>
            </w:r>
          </w:p>
        </w:tc>
      </w:tr>
      <w:tr w:rsidR="000E6EB2" w:rsidRPr="00D535E1" w:rsidTr="000E6EB2">
        <w:trPr>
          <w:trHeight w:val="3297"/>
        </w:trPr>
        <w:tc>
          <w:tcPr>
            <w:tcW w:w="2366" w:type="dxa"/>
          </w:tcPr>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Раздел 4</w:t>
            </w:r>
          </w:p>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Здоровье ребенка</w:t>
            </w:r>
          </w:p>
        </w:tc>
        <w:tc>
          <w:tcPr>
            <w:tcW w:w="7088" w:type="dxa"/>
          </w:tcPr>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Здоровье — главная ценность человеческой жизни.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Изучаем свой организм.</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Прислушаемся к своему организму.</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 ценности здорового образа жизни.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 профилактике заболеваний.</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 навыках личной гигиены.</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Забота о здоровье окружающих.</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Поговорим о болезнях.</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Инфекционные болезни.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Врачи — наши друзья.</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 роли лекарств и витаминов.</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color w:val="000000"/>
                <w:sz w:val="24"/>
                <w:szCs w:val="24"/>
                <w:lang w:eastAsia="ru-RU"/>
              </w:rPr>
              <w:t xml:space="preserve">Правила оказания первой помощи. </w:t>
            </w:r>
          </w:p>
        </w:tc>
      </w:tr>
      <w:tr w:rsidR="000E6EB2" w:rsidRPr="00D535E1" w:rsidTr="000E6EB2">
        <w:trPr>
          <w:trHeight w:val="788"/>
        </w:trPr>
        <w:tc>
          <w:tcPr>
            <w:tcW w:w="2366" w:type="dxa"/>
          </w:tcPr>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Раздел 5</w:t>
            </w:r>
          </w:p>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Эмоциональное благополучие ребенка</w:t>
            </w:r>
          </w:p>
        </w:tc>
        <w:tc>
          <w:tcPr>
            <w:tcW w:w="7088" w:type="dxa"/>
          </w:tcPr>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xml:space="preserve"> Психическое здоровье.</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Детские страхи.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color w:val="000000"/>
                <w:sz w:val="24"/>
                <w:szCs w:val="24"/>
                <w:lang w:eastAsia="ru-RU"/>
              </w:rPr>
              <w:t>Конфликты и ссоры между детьми.</w:t>
            </w:r>
          </w:p>
        </w:tc>
      </w:tr>
      <w:tr w:rsidR="000E6EB2" w:rsidRPr="00D535E1" w:rsidTr="000E6EB2">
        <w:trPr>
          <w:trHeight w:val="562"/>
        </w:trPr>
        <w:tc>
          <w:tcPr>
            <w:tcW w:w="2366" w:type="dxa"/>
          </w:tcPr>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Раздел 6</w:t>
            </w:r>
          </w:p>
          <w:p w:rsidR="000E6EB2" w:rsidRPr="00D535E1" w:rsidRDefault="000E6EB2" w:rsidP="008C360C">
            <w:pPr>
              <w:suppressAutoHyphens w:val="0"/>
              <w:spacing w:after="0" w:line="240" w:lineRule="auto"/>
              <w:jc w:val="both"/>
              <w:rPr>
                <w:rFonts w:ascii="Times New Roman" w:eastAsia="Times New Roman" w:hAnsi="Times New Roman" w:cs="Times New Roman"/>
                <w:bCs/>
                <w:sz w:val="24"/>
                <w:szCs w:val="24"/>
                <w:lang w:eastAsia="ru-RU"/>
              </w:rPr>
            </w:pPr>
            <w:r w:rsidRPr="00D535E1">
              <w:rPr>
                <w:rFonts w:ascii="Times New Roman" w:eastAsia="Times New Roman" w:hAnsi="Times New Roman" w:cs="Times New Roman"/>
                <w:bCs/>
                <w:sz w:val="24"/>
                <w:szCs w:val="24"/>
                <w:lang w:eastAsia="ru-RU"/>
              </w:rPr>
              <w:t>Ребенок на улице</w:t>
            </w:r>
          </w:p>
        </w:tc>
        <w:tc>
          <w:tcPr>
            <w:tcW w:w="7088" w:type="dxa"/>
          </w:tcPr>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Устройство проезжей части.</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«Зебра», светофор и другие дорожные знаки для пешеходов.</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Дорожные знаки для водителей и пешеходов.</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Правила езды на велосипеде.</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 работе ГИБДД.</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Милиционер-регулировщик.</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Правила поведения в транспорте.</w:t>
            </w:r>
          </w:p>
          <w:p w:rsidR="000E6EB2" w:rsidRPr="00D535E1" w:rsidRDefault="000E6EB2" w:rsidP="008C360C">
            <w:pPr>
              <w:shd w:val="clear" w:color="auto" w:fill="FFFFFF"/>
              <w:suppressAutoHyphens w:val="0"/>
              <w:spacing w:after="0" w:line="240" w:lineRule="auto"/>
              <w:rPr>
                <w:rFonts w:ascii="Times New Roman" w:eastAsia="Times New Roman" w:hAnsi="Times New Roman" w:cs="Times New Roman"/>
                <w:iCs/>
                <w:color w:val="000000"/>
                <w:sz w:val="24"/>
                <w:szCs w:val="24"/>
                <w:lang w:eastAsia="ru-RU"/>
              </w:rPr>
            </w:pPr>
            <w:r w:rsidRPr="00D535E1">
              <w:rPr>
                <w:rFonts w:ascii="Times New Roman" w:eastAsia="Times New Roman" w:hAnsi="Times New Roman" w:cs="Times New Roman"/>
                <w:color w:val="000000"/>
                <w:sz w:val="24"/>
                <w:szCs w:val="24"/>
                <w:lang w:eastAsia="ru-RU"/>
              </w:rPr>
              <w:t>Если ребенок потерялся на улице.</w:t>
            </w:r>
          </w:p>
        </w:tc>
      </w:tr>
    </w:tbl>
    <w:p w:rsidR="000E6EB2" w:rsidRDefault="000E6EB2" w:rsidP="00E41E87">
      <w:pPr>
        <w:suppressAutoHyphens w:val="0"/>
        <w:spacing w:after="0" w:line="240" w:lineRule="auto"/>
        <w:jc w:val="both"/>
        <w:rPr>
          <w:rFonts w:ascii="Times New Roman" w:eastAsia="Times New Roman" w:hAnsi="Times New Roman" w:cs="Times New Roman"/>
          <w:b/>
          <w:sz w:val="24"/>
          <w:szCs w:val="24"/>
          <w:lang w:eastAsia="ru-RU"/>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507"/>
        <w:gridCol w:w="2632"/>
        <w:gridCol w:w="2577"/>
      </w:tblGrid>
      <w:tr w:rsidR="000E6EB2" w:rsidRPr="00D535E1" w:rsidTr="008C360C">
        <w:tc>
          <w:tcPr>
            <w:tcW w:w="10127" w:type="dxa"/>
            <w:gridSpan w:val="4"/>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b/>
                <w:iCs/>
                <w:color w:val="000000"/>
                <w:sz w:val="24"/>
                <w:szCs w:val="24"/>
                <w:lang w:eastAsia="ru-RU"/>
              </w:rPr>
              <w:t xml:space="preserve">Разнообразные формы работы по реализации парциальной программы </w:t>
            </w:r>
          </w:p>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b/>
                <w:color w:val="000000"/>
                <w:sz w:val="24"/>
                <w:szCs w:val="24"/>
                <w:lang w:eastAsia="ru-RU"/>
              </w:rPr>
              <w:t xml:space="preserve">Авдеева Н.Н., Князева О.Л., </w:t>
            </w:r>
            <w:proofErr w:type="spellStart"/>
            <w:r w:rsidRPr="00D535E1">
              <w:rPr>
                <w:rFonts w:ascii="Times New Roman" w:eastAsia="Times New Roman" w:hAnsi="Times New Roman" w:cs="Times New Roman"/>
                <w:b/>
                <w:color w:val="000000"/>
                <w:sz w:val="24"/>
                <w:szCs w:val="24"/>
                <w:lang w:eastAsia="ru-RU"/>
              </w:rPr>
              <w:t>Стеркина</w:t>
            </w:r>
            <w:proofErr w:type="spellEnd"/>
            <w:r w:rsidRPr="00D535E1">
              <w:rPr>
                <w:rFonts w:ascii="Times New Roman" w:eastAsia="Times New Roman" w:hAnsi="Times New Roman" w:cs="Times New Roman"/>
                <w:b/>
                <w:color w:val="000000"/>
                <w:sz w:val="24"/>
                <w:szCs w:val="24"/>
                <w:lang w:eastAsia="ru-RU"/>
              </w:rPr>
              <w:t xml:space="preserve"> Р.Б. Программа «Основы безопасности детей дошкольного возраста»</w:t>
            </w:r>
            <w:r w:rsidRPr="00D535E1">
              <w:rPr>
                <w:rFonts w:ascii="Times New Roman" w:eastAsia="Times New Roman" w:hAnsi="Times New Roman" w:cs="Times New Roman"/>
                <w:b/>
                <w:iCs/>
                <w:color w:val="000000"/>
                <w:sz w:val="24"/>
                <w:szCs w:val="24"/>
                <w:lang w:eastAsia="ru-RU"/>
              </w:rPr>
              <w:t xml:space="preserve"> </w:t>
            </w:r>
          </w:p>
        </w:tc>
      </w:tr>
      <w:tr w:rsidR="000E6EB2" w:rsidRPr="00D535E1" w:rsidTr="008C360C">
        <w:tc>
          <w:tcPr>
            <w:tcW w:w="1999"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Режимные моменты</w:t>
            </w:r>
          </w:p>
        </w:tc>
        <w:tc>
          <w:tcPr>
            <w:tcW w:w="2653"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Совместная деятельность педагога с детьми</w:t>
            </w:r>
          </w:p>
        </w:tc>
        <w:tc>
          <w:tcPr>
            <w:tcW w:w="2784"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Самостоятельная деятельность</w:t>
            </w:r>
          </w:p>
        </w:tc>
        <w:tc>
          <w:tcPr>
            <w:tcW w:w="2691"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Совместная деятельность с семьей</w:t>
            </w:r>
          </w:p>
        </w:tc>
      </w:tr>
      <w:tr w:rsidR="000E6EB2" w:rsidRPr="00D535E1" w:rsidTr="008C360C">
        <w:tc>
          <w:tcPr>
            <w:tcW w:w="1999" w:type="dxa"/>
          </w:tcPr>
          <w:p w:rsidR="000E6EB2" w:rsidRPr="00D535E1"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 xml:space="preserve"> </w:t>
            </w:r>
          </w:p>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p>
        </w:tc>
        <w:tc>
          <w:tcPr>
            <w:tcW w:w="2653" w:type="dxa"/>
          </w:tcPr>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 xml:space="preserve"> </w:t>
            </w:r>
            <w:r w:rsidRPr="00D535E1">
              <w:rPr>
                <w:rFonts w:ascii="Times New Roman" w:eastAsia="Times New Roman" w:hAnsi="Times New Roman" w:cs="Times New Roman"/>
                <w:sz w:val="24"/>
                <w:szCs w:val="24"/>
                <w:lang w:eastAsia="ru-RU"/>
              </w:rPr>
              <w:t xml:space="preserve">Беседы,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 Чтение</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Объяснение, Напоминание</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Упражнения,</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Рассказ</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Продуктивная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Деятельность</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Рассматривание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lastRenderedPageBreak/>
              <w:t>иллюстраций</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Рассказы, чтение</w:t>
            </w:r>
          </w:p>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sz w:val="24"/>
                <w:szCs w:val="24"/>
                <w:lang w:eastAsia="ru-RU"/>
              </w:rPr>
              <w:t>Целевые   прогулки</w:t>
            </w:r>
            <w:r w:rsidRPr="00D535E1">
              <w:rPr>
                <w:rFonts w:ascii="Times New Roman" w:eastAsia="Times New Roman" w:hAnsi="Times New Roman" w:cs="Times New Roman"/>
                <w:color w:val="000000"/>
                <w:sz w:val="24"/>
                <w:szCs w:val="24"/>
                <w:shd w:val="clear" w:color="auto" w:fill="FFFFFF"/>
                <w:lang w:eastAsia="ru-RU"/>
              </w:rPr>
              <w:t xml:space="preserve"> Педагогические ситуации</w:t>
            </w:r>
          </w:p>
        </w:tc>
        <w:tc>
          <w:tcPr>
            <w:tcW w:w="2784" w:type="dxa"/>
          </w:tcPr>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lastRenderedPageBreak/>
              <w:t xml:space="preserve"> </w:t>
            </w:r>
            <w:r w:rsidRPr="00D535E1">
              <w:rPr>
                <w:rFonts w:ascii="Times New Roman" w:eastAsia="Times New Roman" w:hAnsi="Times New Roman" w:cs="Times New Roman"/>
                <w:sz w:val="24"/>
                <w:szCs w:val="24"/>
                <w:lang w:eastAsia="ru-RU"/>
              </w:rPr>
              <w:t xml:space="preserve">Рассматривание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иллюстраций Дидактическая игра Продуктивная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деятельность</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Для  самостоятельной игровой  деятельности  -   разметка  дороги  вокруг  детского  сада,</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lastRenderedPageBreak/>
              <w:t>Творческие задания,</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Рассматривание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Иллюстраций, Дидактическая игра, Продуктивная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деятельность Дидактические  и  настольно-печатные  игры;</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Сюжетно-ролевые  игры</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Минутка  безопасности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Показ, объяснение,</w:t>
            </w:r>
          </w:p>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sz w:val="24"/>
                <w:szCs w:val="24"/>
                <w:lang w:eastAsia="ru-RU"/>
              </w:rPr>
              <w:t>бучение, напоминание</w:t>
            </w:r>
          </w:p>
        </w:tc>
        <w:tc>
          <w:tcPr>
            <w:tcW w:w="2691" w:type="dxa"/>
          </w:tcPr>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D535E1">
              <w:rPr>
                <w:rFonts w:ascii="Times New Roman" w:eastAsia="Times New Roman" w:hAnsi="Times New Roman" w:cs="Times New Roman"/>
                <w:color w:val="000000"/>
                <w:sz w:val="24"/>
                <w:szCs w:val="24"/>
                <w:shd w:val="clear" w:color="auto" w:fill="FFFFFF"/>
                <w:lang w:eastAsia="ru-RU"/>
              </w:rPr>
              <w:lastRenderedPageBreak/>
              <w:t>Опрос анкеты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Информационные листы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Семинары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Семинары-практикумы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Ситуативное обучение</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Упражнения</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Консультации</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lastRenderedPageBreak/>
              <w:t>Досуг</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Просмотр видео</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Беседа</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Консультативные встречи</w:t>
            </w:r>
          </w:p>
        </w:tc>
      </w:tr>
    </w:tbl>
    <w:p w:rsidR="000E6EB2" w:rsidRPr="00E52002" w:rsidRDefault="000E6EB2" w:rsidP="00E41E87">
      <w:pPr>
        <w:suppressAutoHyphens w:val="0"/>
        <w:spacing w:after="0" w:line="240" w:lineRule="auto"/>
        <w:jc w:val="both"/>
        <w:rPr>
          <w:rFonts w:ascii="Times New Roman" w:eastAsia="Times New Roman" w:hAnsi="Times New Roman" w:cs="Times New Roman"/>
          <w:b/>
          <w:sz w:val="24"/>
          <w:szCs w:val="24"/>
          <w:lang w:eastAsia="ru-RU"/>
        </w:rPr>
      </w:pPr>
    </w:p>
    <w:p w:rsidR="00D535E1" w:rsidRPr="00E52002" w:rsidRDefault="00D535E1" w:rsidP="000E6EB2">
      <w:pPr>
        <w:suppressAutoHyphens w:val="0"/>
        <w:spacing w:after="0" w:line="240" w:lineRule="auto"/>
        <w:jc w:val="both"/>
        <w:rPr>
          <w:rFonts w:ascii="Times New Roman" w:eastAsia="Times New Roman" w:hAnsi="Times New Roman" w:cs="Times New Roman"/>
          <w:b/>
          <w:i/>
          <w:color w:val="000000"/>
          <w:sz w:val="24"/>
          <w:szCs w:val="24"/>
          <w:lang w:eastAsia="ru-RU"/>
        </w:rPr>
      </w:pPr>
      <w:r w:rsidRPr="00E52002">
        <w:rPr>
          <w:rFonts w:ascii="Times New Roman" w:eastAsia="Times New Roman" w:hAnsi="Times New Roman" w:cs="Times New Roman"/>
          <w:b/>
          <w:i/>
          <w:color w:val="000000"/>
          <w:sz w:val="24"/>
          <w:szCs w:val="24"/>
          <w:lang w:eastAsia="ru-RU"/>
        </w:rPr>
        <w:t>Парциальная программы</w:t>
      </w:r>
      <w:r w:rsidRPr="00E52002">
        <w:rPr>
          <w:rFonts w:ascii="Times New Roman" w:eastAsia="Times New Roman" w:hAnsi="Times New Roman" w:cs="Times New Roman"/>
          <w:b/>
          <w:color w:val="000000"/>
          <w:sz w:val="24"/>
          <w:szCs w:val="24"/>
          <w:lang w:eastAsia="ru-RU"/>
        </w:rPr>
        <w:t xml:space="preserve"> </w:t>
      </w:r>
      <w:r w:rsidRPr="00E52002">
        <w:rPr>
          <w:rFonts w:ascii="Times New Roman" w:eastAsia="Times New Roman" w:hAnsi="Times New Roman" w:cs="Times New Roman"/>
          <w:b/>
          <w:i/>
          <w:color w:val="000000"/>
          <w:sz w:val="24"/>
          <w:szCs w:val="24"/>
          <w:lang w:eastAsia="ru-RU"/>
        </w:rPr>
        <w:t xml:space="preserve">для реализации этнокультурного компонента «Земля отцов» Гасанова Р.Х. </w:t>
      </w:r>
    </w:p>
    <w:p w:rsidR="00D535E1" w:rsidRDefault="00D535E1" w:rsidP="00F01BD9">
      <w:pPr>
        <w:suppressAutoHyphens w:val="0"/>
        <w:spacing w:after="0" w:line="240" w:lineRule="auto"/>
        <w:ind w:firstLine="709"/>
        <w:jc w:val="both"/>
        <w:rPr>
          <w:rFonts w:ascii="Times New Roman" w:eastAsia="Times New Roman" w:hAnsi="Times New Roman" w:cs="Times New Roman"/>
          <w:b/>
          <w:iCs/>
          <w:color w:val="000000"/>
          <w:sz w:val="24"/>
          <w:szCs w:val="24"/>
          <w:lang w:eastAsia="ru-RU"/>
        </w:rPr>
      </w:pPr>
      <w:r w:rsidRPr="00E52002">
        <w:rPr>
          <w:rFonts w:ascii="Times New Roman" w:eastAsia="Times New Roman" w:hAnsi="Times New Roman" w:cs="Times New Roman"/>
          <w:color w:val="000000"/>
          <w:sz w:val="24"/>
          <w:szCs w:val="24"/>
          <w:shd w:val="clear" w:color="auto" w:fill="FFFFFF"/>
          <w:lang w:eastAsia="ru-RU"/>
        </w:rPr>
        <w:t>Цель программы: дать детям дошкольного возраста первоначальные представления основ национальной культуры, вызвать интерес к познанию культуры своего народа, способствовать формированию художественных и творческих способностей.</w:t>
      </w:r>
      <w:r w:rsidRPr="00E52002">
        <w:rPr>
          <w:rFonts w:ascii="Times New Roman" w:eastAsia="Times New Roman" w:hAnsi="Times New Roman" w:cs="Times New Roman"/>
          <w:b/>
          <w:iCs/>
          <w:color w:val="000000"/>
          <w:sz w:val="24"/>
          <w:szCs w:val="24"/>
          <w:lang w:eastAsia="ru-RU"/>
        </w:rPr>
        <w:t xml:space="preserv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6911"/>
      </w:tblGrid>
      <w:tr w:rsidR="000E6EB2" w:rsidRPr="00D535E1" w:rsidTr="008C360C">
        <w:tc>
          <w:tcPr>
            <w:tcW w:w="2650"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b/>
                <w:iCs/>
                <w:color w:val="000000"/>
                <w:sz w:val="24"/>
                <w:szCs w:val="24"/>
                <w:lang w:eastAsia="ru-RU"/>
              </w:rPr>
              <w:t>Блок программы</w:t>
            </w:r>
          </w:p>
        </w:tc>
        <w:tc>
          <w:tcPr>
            <w:tcW w:w="6911"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b/>
                <w:iCs/>
                <w:color w:val="000000"/>
                <w:sz w:val="24"/>
                <w:szCs w:val="24"/>
                <w:lang w:eastAsia="ru-RU"/>
              </w:rPr>
              <w:t>Описание блока</w:t>
            </w:r>
          </w:p>
        </w:tc>
      </w:tr>
      <w:tr w:rsidR="000E6EB2" w:rsidRPr="00D535E1" w:rsidTr="008C360C">
        <w:tc>
          <w:tcPr>
            <w:tcW w:w="2650"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Первый блок – Человек – творец рукотворного мира</w:t>
            </w:r>
          </w:p>
        </w:tc>
        <w:tc>
          <w:tcPr>
            <w:tcW w:w="6911"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Блок представлен темами: жилище, утварь, пища, одежда. Раскрывая мир вещей, подводим детей к человеку-труженику, человеку-мастеру. В отношении к рукотворному миру мы выделяем познавательные ценности (потребность в новых знаниях, приобщение к тому, что знают другие), ценности преобразования (стремление самому сделать то, что доступно другому, создать свое, оригинальное), ценности переживания (ребенок проникается чувством красоты, чувством уважения к мастерству).</w:t>
            </w:r>
          </w:p>
        </w:tc>
      </w:tr>
      <w:tr w:rsidR="000E6EB2" w:rsidRPr="00D535E1" w:rsidTr="008C360C">
        <w:tc>
          <w:tcPr>
            <w:tcW w:w="2650"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 xml:space="preserve">Второй блок – От истоков </w:t>
            </w:r>
            <w:proofErr w:type="gramStart"/>
            <w:r w:rsidRPr="00D535E1">
              <w:rPr>
                <w:rFonts w:ascii="Times New Roman" w:eastAsia="Times New Roman" w:hAnsi="Times New Roman" w:cs="Times New Roman"/>
                <w:color w:val="000000"/>
                <w:sz w:val="24"/>
                <w:szCs w:val="24"/>
                <w:shd w:val="clear" w:color="auto" w:fill="FFFFFF"/>
                <w:lang w:eastAsia="ru-RU"/>
              </w:rPr>
              <w:t>прекрасного</w:t>
            </w:r>
            <w:proofErr w:type="gramEnd"/>
            <w:r w:rsidRPr="00D535E1">
              <w:rPr>
                <w:rFonts w:ascii="Times New Roman" w:eastAsia="Times New Roman" w:hAnsi="Times New Roman" w:cs="Times New Roman"/>
                <w:color w:val="000000"/>
                <w:sz w:val="24"/>
                <w:szCs w:val="24"/>
                <w:shd w:val="clear" w:color="auto" w:fill="FFFFFF"/>
                <w:lang w:eastAsia="ru-RU"/>
              </w:rPr>
              <w:t xml:space="preserve"> – к творчеству</w:t>
            </w:r>
          </w:p>
        </w:tc>
        <w:tc>
          <w:tcPr>
            <w:tcW w:w="6911"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 xml:space="preserve">Данный блок предполагает знакомство дошкольников с компонентами духовной культуры </w:t>
            </w:r>
            <w:proofErr w:type="gramStart"/>
            <w:r w:rsidRPr="00D535E1">
              <w:rPr>
                <w:rFonts w:ascii="Times New Roman" w:eastAsia="Times New Roman" w:hAnsi="Times New Roman" w:cs="Times New Roman"/>
                <w:color w:val="000000"/>
                <w:sz w:val="24"/>
                <w:szCs w:val="24"/>
                <w:shd w:val="clear" w:color="auto" w:fill="FFFFFF"/>
                <w:lang w:eastAsia="ru-RU"/>
              </w:rPr>
              <w:t xml:space="preserve">( </w:t>
            </w:r>
            <w:proofErr w:type="gramEnd"/>
            <w:r w:rsidRPr="00D535E1">
              <w:rPr>
                <w:rFonts w:ascii="Times New Roman" w:eastAsia="Times New Roman" w:hAnsi="Times New Roman" w:cs="Times New Roman"/>
                <w:color w:val="000000"/>
                <w:sz w:val="24"/>
                <w:szCs w:val="24"/>
                <w:shd w:val="clear" w:color="auto" w:fill="FFFFFF"/>
                <w:lang w:eastAsia="ru-RU"/>
              </w:rPr>
              <w:t>язык, фольклор, литература, искусство, традиции). При этом педагоги используют различные виды деятельности. Ведущими являются: общение с искусством, коммуникативная деятельность, игра, труд.</w:t>
            </w:r>
          </w:p>
        </w:tc>
      </w:tr>
      <w:tr w:rsidR="000E6EB2" w:rsidRPr="00D535E1" w:rsidTr="008C360C">
        <w:tc>
          <w:tcPr>
            <w:tcW w:w="2650"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Третий блок – Отчий дом. </w:t>
            </w:r>
          </w:p>
        </w:tc>
        <w:tc>
          <w:tcPr>
            <w:tcW w:w="6911"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Данный блок содержит задачи приобщения дошкольников к народным этикетным традициям: приветствия и обращения к старшим по возрасту, обычаи гостеприимства, благопожелания.  Образовательный проце</w:t>
            </w:r>
            <w:proofErr w:type="gramStart"/>
            <w:r w:rsidRPr="00D535E1">
              <w:rPr>
                <w:rFonts w:ascii="Times New Roman" w:eastAsia="Times New Roman" w:hAnsi="Times New Roman" w:cs="Times New Roman"/>
                <w:color w:val="000000"/>
                <w:sz w:val="24"/>
                <w:szCs w:val="24"/>
                <w:shd w:val="clear" w:color="auto" w:fill="FFFFFF"/>
                <w:lang w:eastAsia="ru-RU"/>
              </w:rPr>
              <w:t>сс стр</w:t>
            </w:r>
            <w:proofErr w:type="gramEnd"/>
            <w:r w:rsidRPr="00D535E1">
              <w:rPr>
                <w:rFonts w:ascii="Times New Roman" w:eastAsia="Times New Roman" w:hAnsi="Times New Roman" w:cs="Times New Roman"/>
                <w:color w:val="000000"/>
                <w:sz w:val="24"/>
                <w:szCs w:val="24"/>
                <w:shd w:val="clear" w:color="auto" w:fill="FFFFFF"/>
                <w:lang w:eastAsia="ru-RU"/>
              </w:rPr>
              <w:t>оится таким образом, что содержание всех трех блоков реализуется в целостном педагогическом процессе: комплексное обучение, организация разносторонней детской деятельности (общение, игровая, предметная, изобразительная и т.д.)</w:t>
            </w:r>
          </w:p>
        </w:tc>
      </w:tr>
    </w:tbl>
    <w:p w:rsidR="000E6EB2" w:rsidRDefault="000E6EB2" w:rsidP="00F01BD9">
      <w:pPr>
        <w:suppressAutoHyphens w:val="0"/>
        <w:spacing w:after="0" w:line="240" w:lineRule="auto"/>
        <w:ind w:firstLine="709"/>
        <w:jc w:val="both"/>
        <w:rPr>
          <w:rFonts w:ascii="Times New Roman" w:eastAsia="Times New Roman" w:hAnsi="Times New Roman" w:cs="Times New Roman"/>
          <w:b/>
          <w:iCs/>
          <w:color w:val="000000"/>
          <w:sz w:val="24"/>
          <w:szCs w:val="24"/>
          <w:lang w:eastAsia="ru-RU"/>
        </w:rPr>
      </w:pPr>
    </w:p>
    <w:p w:rsidR="000E6EB2" w:rsidRPr="00E52002" w:rsidRDefault="000E6EB2" w:rsidP="00F01BD9">
      <w:pPr>
        <w:suppressAutoHyphens w:val="0"/>
        <w:spacing w:after="0" w:line="240" w:lineRule="auto"/>
        <w:ind w:firstLine="709"/>
        <w:jc w:val="both"/>
        <w:rPr>
          <w:rFonts w:ascii="Times New Roman" w:eastAsia="Times New Roman" w:hAnsi="Times New Roman" w:cs="Times New Roman"/>
          <w:b/>
          <w:iCs/>
          <w:color w:val="000000"/>
          <w:sz w:val="24"/>
          <w:szCs w:val="24"/>
          <w:lang w:eastAsia="ru-RU"/>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2446"/>
        <w:gridCol w:w="2662"/>
        <w:gridCol w:w="2583"/>
      </w:tblGrid>
      <w:tr w:rsidR="000E6EB2" w:rsidRPr="00D535E1" w:rsidTr="008C360C">
        <w:tc>
          <w:tcPr>
            <w:tcW w:w="9561" w:type="dxa"/>
            <w:gridSpan w:val="4"/>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 xml:space="preserve">Разнообразные формы работы по реализации парциальной программы </w:t>
            </w:r>
          </w:p>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Р.Х. Гасановой «Земля отцов»</w:t>
            </w:r>
          </w:p>
        </w:tc>
      </w:tr>
      <w:tr w:rsidR="000E6EB2" w:rsidRPr="00D535E1" w:rsidTr="008C360C">
        <w:tc>
          <w:tcPr>
            <w:tcW w:w="1870" w:type="dxa"/>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Режимные моменты</w:t>
            </w:r>
          </w:p>
        </w:tc>
        <w:tc>
          <w:tcPr>
            <w:tcW w:w="2446" w:type="dxa"/>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Совместная деятельность педагога с детьми</w:t>
            </w:r>
          </w:p>
        </w:tc>
        <w:tc>
          <w:tcPr>
            <w:tcW w:w="2662"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Самостоятельная деятельность</w:t>
            </w:r>
          </w:p>
        </w:tc>
        <w:tc>
          <w:tcPr>
            <w:tcW w:w="2583"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Совместная деятельность с семьей</w:t>
            </w:r>
          </w:p>
        </w:tc>
      </w:tr>
      <w:tr w:rsidR="000E6EB2" w:rsidRPr="00D535E1" w:rsidTr="008C360C">
        <w:tc>
          <w:tcPr>
            <w:tcW w:w="1870" w:type="dxa"/>
          </w:tcPr>
          <w:p w:rsidR="000E6EB2" w:rsidRPr="000E6EB2"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color w:val="000000"/>
                <w:sz w:val="24"/>
                <w:szCs w:val="24"/>
                <w:shd w:val="clear" w:color="auto" w:fill="FFFFFF"/>
                <w:lang w:eastAsia="ru-RU"/>
              </w:rPr>
              <w:t>Тренинг</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lastRenderedPageBreak/>
              <w:t>Игровой сеанс</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Досуги, развлечения</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Игровые упражнения</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Напоминание</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Объяснение</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Обследование</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Наблюдение</w:t>
            </w:r>
            <w:r w:rsidRPr="000E6EB2">
              <w:rPr>
                <w:rFonts w:ascii="Times New Roman" w:eastAsia="Times New Roman" w:hAnsi="Times New Roman" w:cs="Times New Roman"/>
                <w:color w:val="000000"/>
                <w:sz w:val="24"/>
                <w:szCs w:val="24"/>
                <w:lang w:eastAsia="ru-RU"/>
              </w:rPr>
              <w:br/>
            </w:r>
            <w:proofErr w:type="spellStart"/>
            <w:proofErr w:type="gramStart"/>
            <w:r w:rsidRPr="000E6EB2">
              <w:rPr>
                <w:rFonts w:ascii="Times New Roman" w:eastAsia="Times New Roman" w:hAnsi="Times New Roman" w:cs="Times New Roman"/>
                <w:color w:val="000000"/>
                <w:sz w:val="24"/>
                <w:szCs w:val="24"/>
                <w:shd w:val="clear" w:color="auto" w:fill="FFFFFF"/>
                <w:lang w:eastAsia="ru-RU"/>
              </w:rPr>
              <w:t>Наблюдение</w:t>
            </w:r>
            <w:proofErr w:type="spellEnd"/>
            <w:proofErr w:type="gramEnd"/>
            <w:r w:rsidRPr="000E6EB2">
              <w:rPr>
                <w:rFonts w:ascii="Times New Roman" w:eastAsia="Times New Roman" w:hAnsi="Times New Roman" w:cs="Times New Roman"/>
                <w:color w:val="000000"/>
                <w:sz w:val="24"/>
                <w:szCs w:val="24"/>
                <w:shd w:val="clear" w:color="auto" w:fill="FFFFFF"/>
                <w:lang w:eastAsia="ru-RU"/>
              </w:rPr>
              <w:t xml:space="preserve"> на прогулке</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Развивающие игры</w:t>
            </w:r>
            <w:r w:rsidRPr="000E6EB2">
              <w:rPr>
                <w:rFonts w:ascii="Times New Roman" w:eastAsia="Times New Roman" w:hAnsi="Times New Roman" w:cs="Times New Roman"/>
                <w:color w:val="000000"/>
                <w:sz w:val="24"/>
                <w:szCs w:val="24"/>
                <w:lang w:eastAsia="ru-RU"/>
              </w:rPr>
              <w:br/>
            </w:r>
            <w:r w:rsidRPr="000E6EB2">
              <w:rPr>
                <w:rFonts w:ascii="Times New Roman" w:eastAsia="Times New Roman" w:hAnsi="Times New Roman" w:cs="Times New Roman"/>
                <w:color w:val="000000"/>
                <w:sz w:val="24"/>
                <w:szCs w:val="24"/>
                <w:shd w:val="clear" w:color="auto" w:fill="FFFFFF"/>
                <w:lang w:eastAsia="ru-RU"/>
              </w:rPr>
              <w:t>Проблемные ситуации</w:t>
            </w:r>
          </w:p>
        </w:tc>
        <w:tc>
          <w:tcPr>
            <w:tcW w:w="2446" w:type="dxa"/>
          </w:tcPr>
          <w:p w:rsidR="000E6EB2" w:rsidRPr="000E6EB2" w:rsidRDefault="000E6EB2" w:rsidP="008C360C">
            <w:pPr>
              <w:suppressAutoHyphens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0E6EB2">
              <w:rPr>
                <w:rFonts w:ascii="Times New Roman" w:eastAsia="Times New Roman" w:hAnsi="Times New Roman" w:cs="Times New Roman"/>
                <w:color w:val="000000"/>
                <w:sz w:val="24"/>
                <w:szCs w:val="24"/>
                <w:shd w:val="clear" w:color="auto" w:fill="FFFFFF"/>
                <w:lang w:eastAsia="ru-RU"/>
              </w:rPr>
              <w:lastRenderedPageBreak/>
              <w:t>Труд</w:t>
            </w:r>
          </w:p>
          <w:p w:rsidR="000E6EB2" w:rsidRPr="000E6EB2" w:rsidRDefault="005B478A"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proofErr w:type="gramStart"/>
            <w:r>
              <w:rPr>
                <w:rFonts w:ascii="Times New Roman" w:eastAsia="Times New Roman" w:hAnsi="Times New Roman" w:cs="Times New Roman"/>
                <w:color w:val="000000"/>
                <w:sz w:val="24"/>
                <w:szCs w:val="24"/>
                <w:shd w:val="clear" w:color="auto" w:fill="FFFFFF"/>
                <w:lang w:eastAsia="ru-RU"/>
              </w:rPr>
              <w:lastRenderedPageBreak/>
              <w:t xml:space="preserve">Основная </w:t>
            </w:r>
            <w:r w:rsidR="000E6EB2" w:rsidRPr="000E6EB2">
              <w:rPr>
                <w:rFonts w:ascii="Times New Roman" w:eastAsia="Times New Roman" w:hAnsi="Times New Roman" w:cs="Times New Roman"/>
                <w:color w:val="000000"/>
                <w:sz w:val="24"/>
                <w:szCs w:val="24"/>
                <w:shd w:val="clear" w:color="auto" w:fill="FFFFFF"/>
                <w:lang w:eastAsia="ru-RU"/>
              </w:rPr>
              <w:t>образовательная деятельность</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Познавательно-исследовательская</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Коммуникативная</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Продуктивная</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Музыкально-художественная</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Чтение</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Игровые занятия </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Игровые упражнения</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Игры (дидактические, подвижные, сюжетно-ролевые)</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Показ</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Тематическая прогулка</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Беседы</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Литературные викторины</w:t>
            </w:r>
            <w:r w:rsidR="000E6EB2" w:rsidRPr="000E6EB2">
              <w:rPr>
                <w:rFonts w:ascii="Times New Roman" w:eastAsia="Times New Roman" w:hAnsi="Times New Roman" w:cs="Times New Roman"/>
                <w:color w:val="000000"/>
                <w:sz w:val="24"/>
                <w:szCs w:val="24"/>
                <w:lang w:eastAsia="ru-RU"/>
              </w:rPr>
              <w:br/>
            </w:r>
            <w:r w:rsidR="000E6EB2" w:rsidRPr="000E6EB2">
              <w:rPr>
                <w:rFonts w:ascii="Times New Roman" w:eastAsia="Times New Roman" w:hAnsi="Times New Roman" w:cs="Times New Roman"/>
                <w:color w:val="000000"/>
                <w:sz w:val="24"/>
                <w:szCs w:val="24"/>
                <w:shd w:val="clear" w:color="auto" w:fill="FFFFFF"/>
                <w:lang w:eastAsia="ru-RU"/>
              </w:rPr>
              <w:t>Педагогические ситуации</w:t>
            </w:r>
            <w:proofErr w:type="gramEnd"/>
          </w:p>
        </w:tc>
        <w:tc>
          <w:tcPr>
            <w:tcW w:w="2662" w:type="dxa"/>
          </w:tcPr>
          <w:p w:rsidR="000E6EB2" w:rsidRPr="00D535E1" w:rsidRDefault="000E6EB2" w:rsidP="008C360C">
            <w:pPr>
              <w:suppressAutoHyphens w:val="0"/>
              <w:spacing w:after="0" w:line="240" w:lineRule="auto"/>
              <w:jc w:val="both"/>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lastRenderedPageBreak/>
              <w:t xml:space="preserve">Игры (дидактические, </w:t>
            </w:r>
            <w:r w:rsidRPr="00D535E1">
              <w:rPr>
                <w:rFonts w:ascii="Times New Roman" w:eastAsia="Times New Roman" w:hAnsi="Times New Roman" w:cs="Times New Roman"/>
                <w:color w:val="000000"/>
                <w:sz w:val="24"/>
                <w:szCs w:val="24"/>
                <w:shd w:val="clear" w:color="auto" w:fill="FFFFFF"/>
                <w:lang w:eastAsia="ru-RU"/>
              </w:rPr>
              <w:lastRenderedPageBreak/>
              <w:t>развивающие, подвижные)</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Игры-экспериментирования Игры с использованием дидактических материалов </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Наблюдение </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tc>
        <w:tc>
          <w:tcPr>
            <w:tcW w:w="2583" w:type="dxa"/>
          </w:tcPr>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shd w:val="clear" w:color="auto" w:fill="FFFFFF"/>
                <w:lang w:eastAsia="ru-RU"/>
              </w:rPr>
            </w:pPr>
            <w:r w:rsidRPr="00D535E1">
              <w:rPr>
                <w:rFonts w:ascii="Times New Roman" w:eastAsia="Times New Roman" w:hAnsi="Times New Roman" w:cs="Times New Roman"/>
                <w:color w:val="000000"/>
                <w:sz w:val="24"/>
                <w:szCs w:val="24"/>
                <w:shd w:val="clear" w:color="auto" w:fill="FFFFFF"/>
                <w:lang w:eastAsia="ru-RU"/>
              </w:rPr>
              <w:lastRenderedPageBreak/>
              <w:t>Опрос анкеты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lastRenderedPageBreak/>
              <w:t>Информационные листы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Семинары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Семинары-практикумы</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Ситуативное обучение</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Упражнения</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Консультации</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Досуг</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Коллекционирование</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Просмотр видео</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Беседа</w:t>
            </w:r>
            <w:r w:rsidRPr="00D535E1">
              <w:rPr>
                <w:rFonts w:ascii="Times New Roman" w:eastAsia="Times New Roman" w:hAnsi="Times New Roman" w:cs="Times New Roman"/>
                <w:color w:val="000000"/>
                <w:sz w:val="24"/>
                <w:szCs w:val="24"/>
                <w:lang w:eastAsia="ru-RU"/>
              </w:rPr>
              <w:br/>
            </w:r>
            <w:r w:rsidRPr="00D535E1">
              <w:rPr>
                <w:rFonts w:ascii="Times New Roman" w:eastAsia="Times New Roman" w:hAnsi="Times New Roman" w:cs="Times New Roman"/>
                <w:color w:val="000000"/>
                <w:sz w:val="24"/>
                <w:szCs w:val="24"/>
                <w:shd w:val="clear" w:color="auto" w:fill="FFFFFF"/>
                <w:lang w:eastAsia="ru-RU"/>
              </w:rPr>
              <w:t>Консультативные встречи</w:t>
            </w:r>
          </w:p>
        </w:tc>
      </w:tr>
    </w:tbl>
    <w:p w:rsidR="00D535E1" w:rsidRPr="00E52002" w:rsidRDefault="00D535E1" w:rsidP="000E6EB2">
      <w:pPr>
        <w:suppressAutoHyphens w:val="0"/>
        <w:spacing w:after="0" w:line="240" w:lineRule="auto"/>
        <w:jc w:val="center"/>
        <w:rPr>
          <w:rFonts w:ascii="Times New Roman" w:eastAsia="Times New Roman" w:hAnsi="Times New Roman" w:cs="Times New Roman"/>
          <w:b/>
          <w:i/>
          <w:sz w:val="24"/>
          <w:szCs w:val="24"/>
          <w:lang w:eastAsia="ru-RU"/>
        </w:rPr>
      </w:pPr>
      <w:r w:rsidRPr="00E52002">
        <w:rPr>
          <w:rFonts w:ascii="Times New Roman" w:eastAsia="Times New Roman" w:hAnsi="Times New Roman" w:cs="Times New Roman"/>
          <w:b/>
          <w:i/>
          <w:sz w:val="24"/>
          <w:szCs w:val="24"/>
          <w:lang w:eastAsia="ru-RU"/>
        </w:rPr>
        <w:lastRenderedPageBreak/>
        <w:t>Программа для реализации приоритетного художественно-эстетического направления работы ДОУ: Лыкова И.А. «Цветные ладошки»</w:t>
      </w:r>
    </w:p>
    <w:p w:rsidR="000E6EB2" w:rsidRDefault="00D535E1" w:rsidP="000E6EB2">
      <w:pPr>
        <w:shd w:val="clear" w:color="auto" w:fill="FFFFFF"/>
        <w:suppressAutoHyphens w:val="0"/>
        <w:spacing w:after="0" w:line="240" w:lineRule="auto"/>
        <w:ind w:firstLine="709"/>
        <w:jc w:val="both"/>
        <w:rPr>
          <w:rFonts w:ascii="Times New Roman" w:eastAsia="Times New Roman" w:hAnsi="Times New Roman" w:cs="Times New Roman"/>
          <w:b/>
          <w:color w:val="000000"/>
          <w:sz w:val="24"/>
          <w:szCs w:val="24"/>
          <w:lang w:eastAsia="ru-RU"/>
        </w:rPr>
      </w:pPr>
      <w:r w:rsidRPr="00E52002">
        <w:rPr>
          <w:rFonts w:ascii="Times New Roman" w:eastAsia="Times New Roman" w:hAnsi="Times New Roman" w:cs="Times New Roman"/>
          <w:bCs/>
          <w:color w:val="000000"/>
          <w:sz w:val="24"/>
          <w:szCs w:val="24"/>
          <w:lang w:eastAsia="ru-RU"/>
        </w:rPr>
        <w:t>Цель программы</w:t>
      </w:r>
      <w:r w:rsidRPr="00E52002">
        <w:rPr>
          <w:rFonts w:ascii="Times New Roman" w:eastAsia="Times New Roman" w:hAnsi="Times New Roman" w:cs="Times New Roman"/>
          <w:color w:val="000000"/>
          <w:sz w:val="24"/>
          <w:szCs w:val="24"/>
          <w:lang w:eastAsia="ru-RU"/>
        </w:rPr>
        <w:t> -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r w:rsidRPr="00E52002">
        <w:rPr>
          <w:rFonts w:ascii="Times New Roman" w:eastAsia="Times New Roman" w:hAnsi="Times New Roman" w:cs="Times New Roman"/>
          <w:b/>
          <w:color w:val="000000"/>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671"/>
        <w:gridCol w:w="340"/>
        <w:gridCol w:w="2765"/>
        <w:gridCol w:w="2341"/>
        <w:gridCol w:w="2444"/>
      </w:tblGrid>
      <w:tr w:rsidR="000E6EB2" w:rsidRPr="00D535E1" w:rsidTr="000E6EB2">
        <w:tc>
          <w:tcPr>
            <w:tcW w:w="1681" w:type="dxa"/>
            <w:gridSpan w:val="2"/>
          </w:tcPr>
          <w:p w:rsidR="000E6EB2" w:rsidRPr="00D535E1" w:rsidRDefault="000E6EB2" w:rsidP="008C360C">
            <w:pPr>
              <w:suppressAutoHyphens w:val="0"/>
              <w:spacing w:after="0" w:line="240" w:lineRule="auto"/>
              <w:jc w:val="center"/>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b/>
                <w:iCs/>
                <w:color w:val="000000"/>
                <w:sz w:val="24"/>
                <w:szCs w:val="24"/>
                <w:lang w:eastAsia="ru-RU"/>
              </w:rPr>
              <w:t xml:space="preserve">Вид деятельности </w:t>
            </w:r>
          </w:p>
        </w:tc>
        <w:tc>
          <w:tcPr>
            <w:tcW w:w="7889" w:type="dxa"/>
            <w:gridSpan w:val="4"/>
          </w:tcPr>
          <w:p w:rsidR="000E6EB2" w:rsidRPr="00D535E1" w:rsidRDefault="000E6EB2" w:rsidP="008C360C">
            <w:pPr>
              <w:suppressAutoHyphens w:val="0"/>
              <w:spacing w:after="0" w:line="240" w:lineRule="auto"/>
              <w:jc w:val="center"/>
              <w:rPr>
                <w:rFonts w:ascii="Times New Roman" w:eastAsia="Times New Roman" w:hAnsi="Times New Roman" w:cs="Times New Roman"/>
                <w:b/>
                <w:color w:val="000000"/>
                <w:sz w:val="24"/>
                <w:szCs w:val="24"/>
                <w:lang w:eastAsia="ru-RU"/>
              </w:rPr>
            </w:pPr>
            <w:r w:rsidRPr="00D535E1">
              <w:rPr>
                <w:rFonts w:ascii="Times New Roman" w:eastAsia="Times New Roman" w:hAnsi="Times New Roman" w:cs="Times New Roman"/>
                <w:b/>
                <w:iCs/>
                <w:color w:val="000000"/>
                <w:sz w:val="24"/>
                <w:szCs w:val="24"/>
                <w:lang w:eastAsia="ru-RU"/>
              </w:rPr>
              <w:t>Описание</w:t>
            </w:r>
          </w:p>
        </w:tc>
      </w:tr>
      <w:tr w:rsidR="000E6EB2" w:rsidRPr="00D535E1" w:rsidTr="000E6EB2">
        <w:tc>
          <w:tcPr>
            <w:tcW w:w="1681" w:type="dxa"/>
            <w:gridSpan w:val="2"/>
          </w:tcPr>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r w:rsidRPr="00D535E1">
              <w:rPr>
                <w:rFonts w:ascii="Times New Roman" w:hAnsi="Times New Roman" w:cs="Times New Roman"/>
                <w:sz w:val="24"/>
                <w:szCs w:val="24"/>
                <w:lang w:eastAsia="en-US"/>
              </w:rPr>
              <w:t>Рисование</w:t>
            </w: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r w:rsidRPr="00D535E1">
              <w:rPr>
                <w:rFonts w:ascii="Times New Roman" w:hAnsi="Times New Roman" w:cs="Times New Roman"/>
                <w:sz w:val="24"/>
                <w:szCs w:val="24"/>
                <w:lang w:eastAsia="en-US"/>
              </w:rPr>
              <w:t>Лепка</w:t>
            </w: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p>
          <w:p w:rsidR="000E6EB2" w:rsidRPr="00D535E1" w:rsidRDefault="000E6EB2" w:rsidP="008C360C">
            <w:pPr>
              <w:suppressAutoHyphens w:val="0"/>
              <w:spacing w:after="0" w:line="240" w:lineRule="auto"/>
              <w:jc w:val="center"/>
              <w:rPr>
                <w:rFonts w:ascii="Times New Roman" w:hAnsi="Times New Roman" w:cs="Times New Roman"/>
                <w:sz w:val="24"/>
                <w:szCs w:val="24"/>
                <w:lang w:eastAsia="en-US"/>
              </w:rPr>
            </w:pPr>
            <w:r w:rsidRPr="00D535E1">
              <w:rPr>
                <w:rFonts w:ascii="Times New Roman" w:hAnsi="Times New Roman" w:cs="Times New Roman"/>
                <w:sz w:val="24"/>
                <w:szCs w:val="24"/>
                <w:lang w:eastAsia="en-US"/>
              </w:rPr>
              <w:t>Аппликация</w:t>
            </w:r>
          </w:p>
        </w:tc>
        <w:tc>
          <w:tcPr>
            <w:tcW w:w="7889" w:type="dxa"/>
            <w:gridSpan w:val="4"/>
          </w:tcPr>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Формирование способов зрительного и тактильного обследования различных объектов;</w:t>
            </w:r>
          </w:p>
          <w:p w:rsidR="000E6EB2" w:rsidRPr="00D535E1" w:rsidRDefault="000E6EB2" w:rsidP="008C360C">
            <w:pPr>
              <w:suppressAutoHyphens w:val="0"/>
              <w:spacing w:after="0" w:line="240" w:lineRule="auto"/>
              <w:jc w:val="both"/>
              <w:rPr>
                <w:rFonts w:ascii="Times New Roman" w:hAnsi="Times New Roman" w:cs="Times New Roman"/>
                <w:sz w:val="24"/>
                <w:szCs w:val="24"/>
                <w:lang w:eastAsia="en-US"/>
              </w:rPr>
            </w:pPr>
            <w:r w:rsidRPr="00D535E1">
              <w:rPr>
                <w:rFonts w:ascii="Times New Roman" w:hAnsi="Times New Roman" w:cs="Times New Roman"/>
                <w:sz w:val="24"/>
                <w:szCs w:val="24"/>
                <w:lang w:eastAsia="en-US"/>
              </w:rPr>
              <w:t>Рисование по сюжету сказок «Колобок», «Снежная Королева»</w:t>
            </w:r>
          </w:p>
          <w:p w:rsidR="000E6EB2" w:rsidRPr="00D535E1" w:rsidRDefault="000E6EB2" w:rsidP="008C360C">
            <w:pPr>
              <w:suppressAutoHyphens w:val="0"/>
              <w:spacing w:after="0" w:line="240" w:lineRule="auto"/>
              <w:jc w:val="both"/>
              <w:rPr>
                <w:rFonts w:ascii="Times New Roman" w:hAnsi="Times New Roman" w:cs="Times New Roman"/>
                <w:sz w:val="24"/>
                <w:szCs w:val="24"/>
                <w:lang w:eastAsia="en-US"/>
              </w:rPr>
            </w:pPr>
            <w:r w:rsidRPr="00D535E1">
              <w:rPr>
                <w:rFonts w:ascii="Times New Roman" w:hAnsi="Times New Roman" w:cs="Times New Roman"/>
                <w:sz w:val="24"/>
                <w:szCs w:val="24"/>
                <w:lang w:eastAsia="en-US"/>
              </w:rPr>
              <w:t>Создание образа, самостоятельное творчество, рисование предметных картинок  «</w:t>
            </w:r>
            <w:proofErr w:type="spellStart"/>
            <w:r w:rsidRPr="00D535E1">
              <w:rPr>
                <w:rFonts w:ascii="Times New Roman" w:hAnsi="Times New Roman" w:cs="Times New Roman"/>
                <w:sz w:val="24"/>
                <w:szCs w:val="24"/>
                <w:lang w:eastAsia="en-US"/>
              </w:rPr>
              <w:t>Весѐлые</w:t>
            </w:r>
            <w:proofErr w:type="spellEnd"/>
            <w:r w:rsidRPr="00D535E1">
              <w:rPr>
                <w:rFonts w:ascii="Times New Roman" w:hAnsi="Times New Roman" w:cs="Times New Roman"/>
                <w:sz w:val="24"/>
                <w:szCs w:val="24"/>
                <w:lang w:eastAsia="en-US"/>
              </w:rPr>
              <w:t xml:space="preserve"> картинки»</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hAnsi="Times New Roman" w:cs="Times New Roman"/>
                <w:sz w:val="24"/>
                <w:szCs w:val="24"/>
                <w:lang w:eastAsia="en-US"/>
              </w:rPr>
              <w:t>Обучение составлению композиций с фигурами «Изящные рисунки Ю. Васнецова к книге «Шутки-прибаутки»</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Проведение мини-спектаклей с участием народных игрушек.</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xml:space="preserve">Знакомство с книжной графикой на примере творчества известных мастеров - Васнецова Ю., </w:t>
            </w:r>
            <w:proofErr w:type="spellStart"/>
            <w:r w:rsidRPr="00D535E1">
              <w:rPr>
                <w:rFonts w:ascii="Times New Roman" w:eastAsia="Times New Roman" w:hAnsi="Times New Roman" w:cs="Times New Roman"/>
                <w:color w:val="000000"/>
                <w:sz w:val="24"/>
                <w:szCs w:val="24"/>
                <w:lang w:eastAsia="ru-RU"/>
              </w:rPr>
              <w:t>Дубинчик</w:t>
            </w:r>
            <w:proofErr w:type="spellEnd"/>
            <w:r w:rsidRPr="00D535E1">
              <w:rPr>
                <w:rFonts w:ascii="Times New Roman" w:eastAsia="Times New Roman" w:hAnsi="Times New Roman" w:cs="Times New Roman"/>
                <w:color w:val="000000"/>
                <w:sz w:val="24"/>
                <w:szCs w:val="24"/>
                <w:lang w:eastAsia="ru-RU"/>
              </w:rPr>
              <w:t xml:space="preserve">, </w:t>
            </w:r>
            <w:proofErr w:type="spellStart"/>
            <w:r w:rsidRPr="00D535E1">
              <w:rPr>
                <w:rFonts w:ascii="Times New Roman" w:eastAsia="Times New Roman" w:hAnsi="Times New Roman" w:cs="Times New Roman"/>
                <w:color w:val="000000"/>
                <w:sz w:val="24"/>
                <w:szCs w:val="24"/>
                <w:lang w:eastAsia="ru-RU"/>
              </w:rPr>
              <w:t>Репкина</w:t>
            </w:r>
            <w:proofErr w:type="spellEnd"/>
            <w:r w:rsidRPr="00D535E1">
              <w:rPr>
                <w:rFonts w:ascii="Times New Roman" w:eastAsia="Times New Roman" w:hAnsi="Times New Roman" w:cs="Times New Roman"/>
                <w:color w:val="000000"/>
                <w:sz w:val="24"/>
                <w:szCs w:val="24"/>
                <w:lang w:eastAsia="ru-RU"/>
              </w:rPr>
              <w:t xml:space="preserve"> П. и др.</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Организация наблюдения в природе и уголке живой природы («Золотой листопад», «Снежные дорожки», «Воробьи купаются в лужах» и т.д.).</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Создание условий для самостоятельного освоения детьми способов и приёмов изображения знакомых предметов.</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Обучение сочетанию различных техник изобразительной деятельности (графика, живопись) (например, сюжеты «Наш огород», «Наш аквариум»).</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Проведение коллективных работ («Золотая осень», «Цветные зонтики», «Муха-Цокотуха»).</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xml:space="preserve">Проведение дидактических </w:t>
            </w:r>
            <w:proofErr w:type="gramStart"/>
            <w:r w:rsidRPr="00D535E1">
              <w:rPr>
                <w:rFonts w:ascii="Times New Roman" w:eastAsia="Times New Roman" w:hAnsi="Times New Roman" w:cs="Times New Roman"/>
                <w:color w:val="000000"/>
                <w:sz w:val="24"/>
                <w:szCs w:val="24"/>
                <w:lang w:eastAsia="ru-RU"/>
              </w:rPr>
              <w:t>играх</w:t>
            </w:r>
            <w:proofErr w:type="gramEnd"/>
            <w:r w:rsidRPr="00D535E1">
              <w:rPr>
                <w:rFonts w:ascii="Times New Roman" w:eastAsia="Times New Roman" w:hAnsi="Times New Roman" w:cs="Times New Roman"/>
                <w:color w:val="000000"/>
                <w:sz w:val="24"/>
                <w:szCs w:val="24"/>
                <w:lang w:eastAsia="ru-RU"/>
              </w:rPr>
              <w:t xml:space="preserve"> с художественным содержанием </w:t>
            </w:r>
            <w:r w:rsidRPr="00D535E1">
              <w:rPr>
                <w:rFonts w:ascii="Times New Roman" w:eastAsia="Times New Roman" w:hAnsi="Times New Roman" w:cs="Times New Roman"/>
                <w:color w:val="000000"/>
                <w:sz w:val="24"/>
                <w:szCs w:val="24"/>
                <w:lang w:eastAsia="ru-RU"/>
              </w:rPr>
              <w:lastRenderedPageBreak/>
              <w:t>«</w:t>
            </w:r>
            <w:r w:rsidRPr="00D535E1">
              <w:rPr>
                <w:rFonts w:ascii="Times New Roman" w:hAnsi="Times New Roman" w:cs="Times New Roman"/>
                <w:bCs/>
                <w:sz w:val="24"/>
                <w:szCs w:val="24"/>
                <w:lang w:eastAsia="en-US"/>
              </w:rPr>
              <w:t>Осенние листочки</w:t>
            </w:r>
            <w:r w:rsidRPr="00D535E1">
              <w:rPr>
                <w:rFonts w:ascii="Times New Roman" w:eastAsia="Times New Roman" w:hAnsi="Times New Roman" w:cs="Times New Roman"/>
                <w:color w:val="000000"/>
                <w:sz w:val="24"/>
                <w:szCs w:val="24"/>
                <w:lang w:eastAsia="ru-RU"/>
              </w:rPr>
              <w:t>», «</w:t>
            </w:r>
            <w:r w:rsidRPr="00D535E1">
              <w:rPr>
                <w:rFonts w:ascii="Times New Roman" w:hAnsi="Times New Roman" w:cs="Times New Roman"/>
                <w:bCs/>
                <w:sz w:val="24"/>
                <w:szCs w:val="24"/>
                <w:lang w:eastAsia="en-US"/>
              </w:rPr>
              <w:t>Говорящие цвета</w:t>
            </w:r>
            <w:r w:rsidRPr="00D535E1">
              <w:rPr>
                <w:rFonts w:ascii="Times New Roman" w:eastAsia="Times New Roman" w:hAnsi="Times New Roman" w:cs="Times New Roman"/>
                <w:color w:val="000000"/>
                <w:sz w:val="24"/>
                <w:szCs w:val="24"/>
                <w:lang w:eastAsia="ru-RU"/>
              </w:rPr>
              <w:t>».</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xml:space="preserve">Показать возможность создания сказочных образов (Конька-Горбунка, Русалочки, Жар-птицы, </w:t>
            </w:r>
            <w:proofErr w:type="spellStart"/>
            <w:r w:rsidRPr="00D535E1">
              <w:rPr>
                <w:rFonts w:ascii="Times New Roman" w:eastAsia="Times New Roman" w:hAnsi="Times New Roman" w:cs="Times New Roman"/>
                <w:color w:val="000000"/>
                <w:sz w:val="24"/>
                <w:szCs w:val="24"/>
                <w:lang w:eastAsia="ru-RU"/>
              </w:rPr>
              <w:t>Дюймовочки</w:t>
            </w:r>
            <w:proofErr w:type="spellEnd"/>
            <w:r w:rsidRPr="00D535E1">
              <w:rPr>
                <w:rFonts w:ascii="Times New Roman" w:eastAsia="Times New Roman" w:hAnsi="Times New Roman" w:cs="Times New Roman"/>
                <w:color w:val="000000"/>
                <w:sz w:val="24"/>
                <w:szCs w:val="24"/>
                <w:lang w:eastAsia="ru-RU"/>
              </w:rPr>
              <w:t>).</w:t>
            </w:r>
          </w:p>
        </w:tc>
      </w:tr>
      <w:tr w:rsidR="000E6EB2" w:rsidRPr="00D535E1" w:rsidTr="000E6EB2">
        <w:trPr>
          <w:gridBefore w:val="1"/>
          <w:wBefore w:w="10" w:type="dxa"/>
          <w:trHeight w:val="421"/>
        </w:trPr>
        <w:tc>
          <w:tcPr>
            <w:tcW w:w="9561" w:type="dxa"/>
            <w:gridSpan w:val="5"/>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lastRenderedPageBreak/>
              <w:t xml:space="preserve">Разнообразные формы работы по реализации парциальной программы </w:t>
            </w:r>
          </w:p>
          <w:p w:rsidR="000E6EB2" w:rsidRPr="000E6EB2" w:rsidRDefault="000E6EB2" w:rsidP="008C360C">
            <w:pPr>
              <w:shd w:val="clear" w:color="auto" w:fill="FFFFFF"/>
              <w:suppressAutoHyphens w:val="0"/>
              <w:spacing w:after="0" w:line="240" w:lineRule="auto"/>
              <w:jc w:val="both"/>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bCs/>
                <w:color w:val="000000"/>
                <w:sz w:val="24"/>
                <w:szCs w:val="24"/>
                <w:lang w:eastAsia="ru-RU"/>
              </w:rPr>
              <w:t xml:space="preserve">художественного воспитания, обучения и развития детей 2-7 лет «Цветные ладошки» </w:t>
            </w:r>
            <w:proofErr w:type="spellStart"/>
            <w:r w:rsidRPr="000E6EB2">
              <w:rPr>
                <w:rFonts w:ascii="Times New Roman" w:eastAsia="Times New Roman" w:hAnsi="Times New Roman" w:cs="Times New Roman"/>
                <w:b/>
                <w:bCs/>
                <w:color w:val="000000"/>
                <w:sz w:val="24"/>
                <w:szCs w:val="24"/>
                <w:lang w:eastAsia="ru-RU"/>
              </w:rPr>
              <w:t>И.А.Лыковой</w:t>
            </w:r>
            <w:proofErr w:type="spellEnd"/>
          </w:p>
        </w:tc>
      </w:tr>
      <w:tr w:rsidR="000E6EB2" w:rsidRPr="00D535E1" w:rsidTr="000E6EB2">
        <w:trPr>
          <w:gridBefore w:val="1"/>
          <w:wBefore w:w="10" w:type="dxa"/>
        </w:trPr>
        <w:tc>
          <w:tcPr>
            <w:tcW w:w="2011" w:type="dxa"/>
            <w:gridSpan w:val="2"/>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Режимные моменты</w:t>
            </w:r>
          </w:p>
        </w:tc>
        <w:tc>
          <w:tcPr>
            <w:tcW w:w="2765" w:type="dxa"/>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Совместная деятельность педагога с детьми</w:t>
            </w:r>
          </w:p>
        </w:tc>
        <w:tc>
          <w:tcPr>
            <w:tcW w:w="2341" w:type="dxa"/>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Самостоятельная деятельность</w:t>
            </w:r>
          </w:p>
        </w:tc>
        <w:tc>
          <w:tcPr>
            <w:tcW w:w="2444" w:type="dxa"/>
          </w:tcPr>
          <w:p w:rsidR="000E6EB2" w:rsidRPr="000E6EB2" w:rsidRDefault="000E6EB2" w:rsidP="008C360C">
            <w:pPr>
              <w:suppressAutoHyphens w:val="0"/>
              <w:spacing w:after="0" w:line="240" w:lineRule="auto"/>
              <w:jc w:val="center"/>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b/>
                <w:iCs/>
                <w:color w:val="000000"/>
                <w:sz w:val="24"/>
                <w:szCs w:val="24"/>
                <w:lang w:eastAsia="ru-RU"/>
              </w:rPr>
              <w:t>Совместная деятельность с семьей</w:t>
            </w:r>
          </w:p>
        </w:tc>
      </w:tr>
      <w:tr w:rsidR="000E6EB2" w:rsidRPr="00D535E1" w:rsidTr="000E6EB2">
        <w:trPr>
          <w:gridBefore w:val="1"/>
          <w:wBefore w:w="10" w:type="dxa"/>
        </w:trPr>
        <w:tc>
          <w:tcPr>
            <w:tcW w:w="2011" w:type="dxa"/>
            <w:gridSpan w:val="2"/>
          </w:tcPr>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color w:val="000000"/>
                <w:sz w:val="24"/>
                <w:szCs w:val="24"/>
                <w:shd w:val="clear" w:color="auto" w:fill="FFFFFF"/>
                <w:lang w:eastAsia="ru-RU"/>
              </w:rPr>
              <w:t>И</w:t>
            </w:r>
            <w:r w:rsidRPr="000E6EB2">
              <w:rPr>
                <w:rFonts w:ascii="Times New Roman" w:eastAsia="Times New Roman" w:hAnsi="Times New Roman" w:cs="Times New Roman"/>
                <w:sz w:val="24"/>
                <w:szCs w:val="24"/>
                <w:lang w:eastAsia="ru-RU"/>
              </w:rPr>
              <w:t xml:space="preserve">нтегрированная детская деятельность </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Игра</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Игровое упражнение </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Проблемная ситуация</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Индивидуальная работа с детьми Проектная деятельность </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Создание коллекций Выставка репродукций произведений живописи</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Развивающие игры</w:t>
            </w:r>
          </w:p>
          <w:p w:rsidR="000E6EB2" w:rsidRPr="000E6EB2"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sz w:val="24"/>
                <w:szCs w:val="24"/>
                <w:lang w:eastAsia="ru-RU"/>
              </w:rPr>
              <w:t>Рассматривание чертежей и схем</w:t>
            </w:r>
          </w:p>
        </w:tc>
        <w:tc>
          <w:tcPr>
            <w:tcW w:w="2765" w:type="dxa"/>
          </w:tcPr>
          <w:p w:rsidR="000E6EB2" w:rsidRPr="000E6EB2" w:rsidRDefault="00B44BE7" w:rsidP="008C360C">
            <w:pPr>
              <w:suppressAutoHyphens w:val="0"/>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О</w:t>
            </w:r>
            <w:r w:rsidR="00AD3FF2">
              <w:rPr>
                <w:rFonts w:ascii="Times New Roman" w:eastAsia="Times New Roman" w:hAnsi="Times New Roman" w:cs="Times New Roman"/>
                <w:color w:val="000000"/>
                <w:sz w:val="24"/>
                <w:szCs w:val="24"/>
                <w:shd w:val="clear" w:color="auto" w:fill="FFFFFF"/>
                <w:lang w:eastAsia="ru-RU"/>
              </w:rPr>
              <w:t>сновная</w:t>
            </w:r>
            <w:r w:rsidR="000E6EB2" w:rsidRPr="000E6EB2">
              <w:rPr>
                <w:rFonts w:ascii="Times New Roman" w:eastAsia="Times New Roman" w:hAnsi="Times New Roman" w:cs="Times New Roman"/>
                <w:color w:val="000000"/>
                <w:sz w:val="24"/>
                <w:szCs w:val="24"/>
                <w:shd w:val="clear" w:color="auto" w:fill="FFFFFF"/>
                <w:lang w:eastAsia="ru-RU"/>
              </w:rPr>
              <w:t xml:space="preserve"> образовательная деятельность</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color w:val="000000"/>
                <w:sz w:val="24"/>
                <w:szCs w:val="24"/>
                <w:shd w:val="clear" w:color="auto" w:fill="FFFFFF"/>
                <w:lang w:eastAsia="ru-RU"/>
              </w:rPr>
              <w:t xml:space="preserve"> </w:t>
            </w:r>
            <w:r w:rsidRPr="000E6EB2">
              <w:rPr>
                <w:rFonts w:ascii="Times New Roman" w:eastAsia="Times New Roman" w:hAnsi="Times New Roman" w:cs="Times New Roman"/>
                <w:sz w:val="24"/>
                <w:szCs w:val="24"/>
                <w:lang w:eastAsia="ru-RU"/>
              </w:rPr>
              <w:t>Рассматривание предметов искусства</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Беседа</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Экспериментирование с материалом</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Рисование </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Аппликация </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Лепка</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Художественный труд</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Интегрированные занятия</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Дидактические игры</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Художественный досуг</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Конкурсы </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Выставки работ декоративно-прикладного искусства</w:t>
            </w:r>
          </w:p>
          <w:p w:rsidR="000E6EB2" w:rsidRPr="000E6EB2"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p>
        </w:tc>
        <w:tc>
          <w:tcPr>
            <w:tcW w:w="2341" w:type="dxa"/>
          </w:tcPr>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color w:val="000000"/>
                <w:sz w:val="24"/>
                <w:szCs w:val="24"/>
                <w:shd w:val="clear" w:color="auto" w:fill="FFFFFF"/>
                <w:lang w:eastAsia="ru-RU"/>
              </w:rPr>
              <w:t xml:space="preserve"> </w:t>
            </w:r>
            <w:r w:rsidRPr="000E6EB2">
              <w:rPr>
                <w:rFonts w:ascii="Times New Roman" w:eastAsia="Times New Roman" w:hAnsi="Times New Roman" w:cs="Times New Roman"/>
                <w:sz w:val="24"/>
                <w:szCs w:val="24"/>
                <w:lang w:eastAsia="ru-RU"/>
              </w:rPr>
              <w:t>Самостоятельная художественная деятельность</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Игра</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Проблемная ситуация</w:t>
            </w:r>
          </w:p>
          <w:p w:rsidR="000E6EB2" w:rsidRPr="000E6EB2" w:rsidRDefault="000E6EB2" w:rsidP="008C360C">
            <w:pPr>
              <w:suppressAutoHyphens w:val="0"/>
              <w:spacing w:after="0" w:line="240" w:lineRule="auto"/>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Игры со строительным материалом</w:t>
            </w:r>
          </w:p>
          <w:p w:rsidR="000E6EB2" w:rsidRPr="000E6EB2"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r w:rsidRPr="000E6EB2">
              <w:rPr>
                <w:rFonts w:ascii="Times New Roman" w:eastAsia="Times New Roman" w:hAnsi="Times New Roman" w:cs="Times New Roman"/>
                <w:sz w:val="24"/>
                <w:szCs w:val="24"/>
                <w:lang w:eastAsia="ru-RU"/>
              </w:rPr>
              <w:t>Постройки для сюжетных игр</w:t>
            </w:r>
          </w:p>
        </w:tc>
        <w:tc>
          <w:tcPr>
            <w:tcW w:w="2444" w:type="dxa"/>
          </w:tcPr>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Совместные выставки произведений искусства  </w:t>
            </w:r>
          </w:p>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Конкурсы и выставки детского творчества.</w:t>
            </w:r>
          </w:p>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Анкетирование родителей  </w:t>
            </w:r>
          </w:p>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 Тематические консультации, папки передвижки    </w:t>
            </w:r>
          </w:p>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 Семинары-практикумы  </w:t>
            </w:r>
          </w:p>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Совместное издание литературно-художественного  журнала  </w:t>
            </w:r>
          </w:p>
          <w:p w:rsidR="000E6EB2" w:rsidRPr="000E6EB2"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0E6EB2">
              <w:rPr>
                <w:rFonts w:ascii="Times New Roman" w:eastAsia="Times New Roman" w:hAnsi="Times New Roman" w:cs="Times New Roman"/>
                <w:sz w:val="24"/>
                <w:szCs w:val="24"/>
                <w:lang w:eastAsia="ru-RU"/>
              </w:rPr>
              <w:t xml:space="preserve"> </w:t>
            </w:r>
          </w:p>
          <w:p w:rsidR="000E6EB2" w:rsidRPr="000E6EB2" w:rsidRDefault="000E6EB2" w:rsidP="008C360C">
            <w:pPr>
              <w:suppressAutoHyphens w:val="0"/>
              <w:spacing w:after="0" w:line="240" w:lineRule="auto"/>
              <w:jc w:val="both"/>
              <w:rPr>
                <w:rFonts w:ascii="Times New Roman" w:eastAsia="Times New Roman" w:hAnsi="Times New Roman" w:cs="Times New Roman"/>
                <w:color w:val="000000"/>
                <w:sz w:val="24"/>
                <w:szCs w:val="24"/>
                <w:shd w:val="clear" w:color="auto" w:fill="FFFFFF"/>
                <w:lang w:eastAsia="ru-RU"/>
              </w:rPr>
            </w:pPr>
          </w:p>
        </w:tc>
      </w:tr>
    </w:tbl>
    <w:p w:rsidR="000E6EB2" w:rsidRDefault="000E6EB2" w:rsidP="00F01BD9">
      <w:pPr>
        <w:shd w:val="clear" w:color="auto" w:fill="FFFFFF"/>
        <w:suppressAutoHyphens w:val="0"/>
        <w:spacing w:after="0" w:line="240" w:lineRule="auto"/>
        <w:ind w:firstLine="709"/>
        <w:jc w:val="both"/>
        <w:rPr>
          <w:rFonts w:ascii="Times New Roman" w:eastAsia="Times New Roman" w:hAnsi="Times New Roman" w:cs="Times New Roman"/>
          <w:b/>
          <w:color w:val="000000"/>
          <w:sz w:val="24"/>
          <w:szCs w:val="24"/>
          <w:lang w:eastAsia="ru-RU"/>
        </w:rPr>
      </w:pPr>
    </w:p>
    <w:p w:rsidR="00D535E1" w:rsidRPr="00E52002" w:rsidRDefault="00D535E1" w:rsidP="000E6EB2">
      <w:pPr>
        <w:suppressAutoHyphens w:val="0"/>
        <w:spacing w:after="0" w:line="240" w:lineRule="auto"/>
        <w:jc w:val="both"/>
        <w:rPr>
          <w:rFonts w:ascii="Times New Roman" w:eastAsia="Times New Roman" w:hAnsi="Times New Roman" w:cs="Times New Roman"/>
          <w:sz w:val="24"/>
          <w:szCs w:val="24"/>
          <w:lang w:eastAsia="ru-RU"/>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1"/>
        <w:gridCol w:w="2765"/>
        <w:gridCol w:w="2341"/>
        <w:gridCol w:w="2444"/>
      </w:tblGrid>
      <w:tr w:rsidR="000E6EB2" w:rsidRPr="00D535E1" w:rsidTr="008C360C">
        <w:trPr>
          <w:trHeight w:val="421"/>
        </w:trPr>
        <w:tc>
          <w:tcPr>
            <w:tcW w:w="9561" w:type="dxa"/>
            <w:gridSpan w:val="4"/>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 xml:space="preserve">Разнообразные формы работы по реализации парциальной программы </w:t>
            </w:r>
          </w:p>
          <w:p w:rsidR="000E6EB2" w:rsidRPr="00D535E1" w:rsidRDefault="000E6EB2" w:rsidP="008C360C">
            <w:pPr>
              <w:shd w:val="clear" w:color="auto" w:fill="FFFFFF"/>
              <w:suppressAutoHyphens w:val="0"/>
              <w:spacing w:after="0" w:line="240" w:lineRule="auto"/>
              <w:jc w:val="both"/>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bCs/>
                <w:color w:val="000000"/>
                <w:sz w:val="20"/>
                <w:szCs w:val="20"/>
                <w:lang w:eastAsia="ru-RU"/>
              </w:rPr>
              <w:t xml:space="preserve">художественного воспитания, обучения и развития детей 2-7 лет «Цветные ладошки» </w:t>
            </w:r>
            <w:proofErr w:type="spellStart"/>
            <w:r w:rsidRPr="00D535E1">
              <w:rPr>
                <w:rFonts w:ascii="Times New Roman" w:eastAsia="Times New Roman" w:hAnsi="Times New Roman" w:cs="Times New Roman"/>
                <w:b/>
                <w:bCs/>
                <w:color w:val="000000"/>
                <w:sz w:val="20"/>
                <w:szCs w:val="20"/>
                <w:lang w:eastAsia="ru-RU"/>
              </w:rPr>
              <w:t>И.А.Лыковой</w:t>
            </w:r>
            <w:proofErr w:type="spellEnd"/>
          </w:p>
        </w:tc>
      </w:tr>
      <w:tr w:rsidR="000E6EB2" w:rsidRPr="00D535E1" w:rsidTr="008C360C">
        <w:tc>
          <w:tcPr>
            <w:tcW w:w="2011"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Режимные моменты</w:t>
            </w:r>
          </w:p>
        </w:tc>
        <w:tc>
          <w:tcPr>
            <w:tcW w:w="2765"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Совместная деятельность педагога с детьми</w:t>
            </w:r>
          </w:p>
        </w:tc>
        <w:tc>
          <w:tcPr>
            <w:tcW w:w="2341"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Самостоятельная деятельность</w:t>
            </w:r>
          </w:p>
        </w:tc>
        <w:tc>
          <w:tcPr>
            <w:tcW w:w="2444" w:type="dxa"/>
          </w:tcPr>
          <w:p w:rsidR="000E6EB2" w:rsidRPr="00D535E1" w:rsidRDefault="000E6EB2" w:rsidP="008C360C">
            <w:pPr>
              <w:suppressAutoHyphens w:val="0"/>
              <w:spacing w:after="0" w:line="240" w:lineRule="auto"/>
              <w:jc w:val="center"/>
              <w:rPr>
                <w:rFonts w:ascii="Times New Roman" w:eastAsia="Times New Roman" w:hAnsi="Times New Roman" w:cs="Times New Roman"/>
                <w:b/>
                <w:iCs/>
                <w:color w:val="000000"/>
                <w:sz w:val="20"/>
                <w:szCs w:val="20"/>
                <w:lang w:eastAsia="ru-RU"/>
              </w:rPr>
            </w:pPr>
            <w:r w:rsidRPr="00D535E1">
              <w:rPr>
                <w:rFonts w:ascii="Times New Roman" w:eastAsia="Times New Roman" w:hAnsi="Times New Roman" w:cs="Times New Roman"/>
                <w:b/>
                <w:iCs/>
                <w:color w:val="000000"/>
                <w:sz w:val="20"/>
                <w:szCs w:val="20"/>
                <w:lang w:eastAsia="ru-RU"/>
              </w:rPr>
              <w:t>Совместная деятельность с семьей</w:t>
            </w:r>
          </w:p>
        </w:tc>
      </w:tr>
      <w:tr w:rsidR="000E6EB2" w:rsidRPr="00D535E1" w:rsidTr="008C360C">
        <w:tc>
          <w:tcPr>
            <w:tcW w:w="2011" w:type="dxa"/>
          </w:tcPr>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color w:val="000000"/>
                <w:shd w:val="clear" w:color="auto" w:fill="FFFFFF"/>
                <w:lang w:eastAsia="ru-RU"/>
              </w:rPr>
              <w:t>И</w:t>
            </w:r>
            <w:r w:rsidRPr="00D535E1">
              <w:rPr>
                <w:rFonts w:ascii="Times New Roman" w:eastAsia="Times New Roman" w:hAnsi="Times New Roman" w:cs="Times New Roman"/>
                <w:lang w:eastAsia="ru-RU"/>
              </w:rPr>
              <w:t xml:space="preserve">нтегрированная детская деятельность </w:t>
            </w:r>
          </w:p>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lang w:eastAsia="ru-RU"/>
              </w:rPr>
              <w:t>Игра</w:t>
            </w:r>
          </w:p>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lang w:eastAsia="ru-RU"/>
              </w:rPr>
              <w:t xml:space="preserve">Игровое упражнение </w:t>
            </w:r>
          </w:p>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lang w:eastAsia="ru-RU"/>
              </w:rPr>
              <w:t>Проблемная ситуация</w:t>
            </w:r>
          </w:p>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lang w:eastAsia="ru-RU"/>
              </w:rPr>
              <w:t xml:space="preserve">Индивидуальная работа с детьми Проектная деятельность </w:t>
            </w:r>
          </w:p>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lang w:eastAsia="ru-RU"/>
              </w:rPr>
              <w:t xml:space="preserve">Создание коллекций Выставка репродукций </w:t>
            </w:r>
            <w:r w:rsidRPr="00D535E1">
              <w:rPr>
                <w:rFonts w:ascii="Times New Roman" w:eastAsia="Times New Roman" w:hAnsi="Times New Roman" w:cs="Times New Roman"/>
                <w:lang w:eastAsia="ru-RU"/>
              </w:rPr>
              <w:lastRenderedPageBreak/>
              <w:t>произведений живописи</w:t>
            </w:r>
          </w:p>
          <w:p w:rsidR="000E6EB2" w:rsidRPr="00D535E1" w:rsidRDefault="000E6EB2" w:rsidP="008C360C">
            <w:pPr>
              <w:suppressAutoHyphens w:val="0"/>
              <w:spacing w:after="0" w:line="240" w:lineRule="auto"/>
              <w:rPr>
                <w:rFonts w:ascii="Times New Roman" w:eastAsia="Times New Roman" w:hAnsi="Times New Roman" w:cs="Times New Roman"/>
                <w:lang w:eastAsia="ru-RU"/>
              </w:rPr>
            </w:pPr>
            <w:r w:rsidRPr="00D535E1">
              <w:rPr>
                <w:rFonts w:ascii="Times New Roman" w:eastAsia="Times New Roman" w:hAnsi="Times New Roman" w:cs="Times New Roman"/>
                <w:lang w:eastAsia="ru-RU"/>
              </w:rPr>
              <w:t>Развивающие игры</w:t>
            </w:r>
          </w:p>
          <w:p w:rsidR="000E6EB2" w:rsidRPr="00D535E1"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lang w:eastAsia="ru-RU"/>
              </w:rPr>
              <w:t>Рассматривание чертежей и схем</w:t>
            </w:r>
          </w:p>
        </w:tc>
        <w:tc>
          <w:tcPr>
            <w:tcW w:w="2765" w:type="dxa"/>
          </w:tcPr>
          <w:p w:rsidR="000E6EB2" w:rsidRPr="00D535E1" w:rsidRDefault="00B44BE7" w:rsidP="008C360C">
            <w:pPr>
              <w:suppressAutoHyphens w:val="0"/>
              <w:spacing w:after="0"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lastRenderedPageBreak/>
              <w:t xml:space="preserve">Основная </w:t>
            </w:r>
            <w:r w:rsidR="000E6EB2" w:rsidRPr="00D535E1">
              <w:rPr>
                <w:rFonts w:ascii="Times New Roman" w:eastAsia="Times New Roman" w:hAnsi="Times New Roman" w:cs="Times New Roman"/>
                <w:color w:val="000000"/>
                <w:sz w:val="24"/>
                <w:szCs w:val="24"/>
                <w:shd w:val="clear" w:color="auto" w:fill="FFFFFF"/>
                <w:lang w:eastAsia="ru-RU"/>
              </w:rPr>
              <w:t>образовательная деятельность</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t xml:space="preserve"> </w:t>
            </w:r>
            <w:r w:rsidRPr="00D535E1">
              <w:rPr>
                <w:rFonts w:ascii="Times New Roman" w:eastAsia="Times New Roman" w:hAnsi="Times New Roman" w:cs="Times New Roman"/>
                <w:sz w:val="24"/>
                <w:szCs w:val="24"/>
                <w:lang w:eastAsia="ru-RU"/>
              </w:rPr>
              <w:t>Рассматривание предметов искусства</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Беседа</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Экспериментирование с материалом</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Рисование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Аппликация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Лепка</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Художественный труд</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Интегрированные занятия</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lastRenderedPageBreak/>
              <w:t>Дидактические игры</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Художественный досуг</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Конкурсы </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Выставки работ декоративно-прикладного искусства</w:t>
            </w:r>
          </w:p>
          <w:p w:rsidR="000E6EB2" w:rsidRPr="00D535E1"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p>
        </w:tc>
        <w:tc>
          <w:tcPr>
            <w:tcW w:w="2341" w:type="dxa"/>
          </w:tcPr>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color w:val="000000"/>
                <w:sz w:val="24"/>
                <w:szCs w:val="24"/>
                <w:shd w:val="clear" w:color="auto" w:fill="FFFFFF"/>
                <w:lang w:eastAsia="ru-RU"/>
              </w:rPr>
              <w:lastRenderedPageBreak/>
              <w:t xml:space="preserve"> </w:t>
            </w:r>
            <w:r w:rsidRPr="00D535E1">
              <w:rPr>
                <w:rFonts w:ascii="Times New Roman" w:eastAsia="Times New Roman" w:hAnsi="Times New Roman" w:cs="Times New Roman"/>
                <w:sz w:val="24"/>
                <w:szCs w:val="24"/>
                <w:lang w:eastAsia="ru-RU"/>
              </w:rPr>
              <w:t>Самостоятельная художественная деятельность</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Игра</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Проблемная ситуация</w:t>
            </w:r>
          </w:p>
          <w:p w:rsidR="000E6EB2" w:rsidRPr="00D535E1" w:rsidRDefault="000E6EB2" w:rsidP="008C360C">
            <w:pPr>
              <w:suppressAutoHyphens w:val="0"/>
              <w:spacing w:after="0" w:line="240" w:lineRule="auto"/>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Игры со строительным материалом</w:t>
            </w:r>
          </w:p>
          <w:p w:rsidR="000E6EB2" w:rsidRPr="00D535E1" w:rsidRDefault="000E6EB2" w:rsidP="008C360C">
            <w:pPr>
              <w:suppressAutoHyphens w:val="0"/>
              <w:spacing w:after="0" w:line="240" w:lineRule="auto"/>
              <w:rPr>
                <w:rFonts w:ascii="Times New Roman" w:eastAsia="Times New Roman" w:hAnsi="Times New Roman" w:cs="Times New Roman"/>
                <w:b/>
                <w:iCs/>
                <w:color w:val="000000"/>
                <w:sz w:val="24"/>
                <w:szCs w:val="24"/>
                <w:lang w:eastAsia="ru-RU"/>
              </w:rPr>
            </w:pPr>
            <w:r w:rsidRPr="00D535E1">
              <w:rPr>
                <w:rFonts w:ascii="Times New Roman" w:eastAsia="Times New Roman" w:hAnsi="Times New Roman" w:cs="Times New Roman"/>
                <w:sz w:val="24"/>
                <w:szCs w:val="24"/>
                <w:lang w:eastAsia="ru-RU"/>
              </w:rPr>
              <w:t>Постройки для сюжетных игр</w:t>
            </w:r>
          </w:p>
        </w:tc>
        <w:tc>
          <w:tcPr>
            <w:tcW w:w="2444" w:type="dxa"/>
          </w:tcPr>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Совместные выставки произведений искусства  </w:t>
            </w:r>
          </w:p>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Конкурсы и выставки детского творчества.</w:t>
            </w:r>
          </w:p>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Анкетирование родителей  </w:t>
            </w:r>
          </w:p>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 Тематические консультации, папки передвижки    </w:t>
            </w:r>
          </w:p>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 Семинары-практикумы  </w:t>
            </w:r>
          </w:p>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lastRenderedPageBreak/>
              <w:t xml:space="preserve">Совместное издание литературно-художественного  журнала  </w:t>
            </w:r>
          </w:p>
          <w:p w:rsidR="000E6EB2" w:rsidRPr="00D535E1" w:rsidRDefault="000E6EB2" w:rsidP="008C360C">
            <w:pPr>
              <w:suppressAutoHyphens w:val="0"/>
              <w:spacing w:after="0" w:line="240" w:lineRule="auto"/>
              <w:contextualSpacing/>
              <w:rPr>
                <w:rFonts w:ascii="Times New Roman" w:eastAsia="Times New Roman" w:hAnsi="Times New Roman" w:cs="Times New Roman"/>
                <w:sz w:val="24"/>
                <w:szCs w:val="24"/>
                <w:lang w:eastAsia="ru-RU"/>
              </w:rPr>
            </w:pPr>
            <w:r w:rsidRPr="00D535E1">
              <w:rPr>
                <w:rFonts w:ascii="Times New Roman" w:eastAsia="Times New Roman" w:hAnsi="Times New Roman" w:cs="Times New Roman"/>
                <w:sz w:val="24"/>
                <w:szCs w:val="24"/>
                <w:lang w:eastAsia="ru-RU"/>
              </w:rPr>
              <w:t xml:space="preserve"> </w:t>
            </w:r>
          </w:p>
          <w:p w:rsidR="000E6EB2" w:rsidRPr="00D535E1" w:rsidRDefault="000E6EB2" w:rsidP="008C360C">
            <w:pPr>
              <w:suppressAutoHyphens w:val="0"/>
              <w:spacing w:after="0" w:line="240" w:lineRule="auto"/>
              <w:jc w:val="both"/>
              <w:rPr>
                <w:rFonts w:ascii="Times New Roman" w:eastAsia="Times New Roman" w:hAnsi="Times New Roman" w:cs="Times New Roman"/>
                <w:color w:val="000000"/>
                <w:sz w:val="24"/>
                <w:szCs w:val="24"/>
                <w:shd w:val="clear" w:color="auto" w:fill="FFFFFF"/>
                <w:lang w:eastAsia="ru-RU"/>
              </w:rPr>
            </w:pPr>
          </w:p>
        </w:tc>
      </w:tr>
    </w:tbl>
    <w:p w:rsidR="000E6EB2" w:rsidRPr="00E52002" w:rsidRDefault="000E6EB2" w:rsidP="000E6EB2">
      <w:pPr>
        <w:suppressAutoHyphens w:val="0"/>
        <w:spacing w:after="0" w:line="240" w:lineRule="auto"/>
        <w:jc w:val="both"/>
        <w:rPr>
          <w:rFonts w:ascii="Times New Roman" w:eastAsia="Times New Roman" w:hAnsi="Times New Roman" w:cs="Times New Roman"/>
          <w:sz w:val="24"/>
          <w:szCs w:val="24"/>
          <w:lang w:eastAsia="ru-RU"/>
        </w:rPr>
      </w:pPr>
    </w:p>
    <w:p w:rsidR="000E6EB2" w:rsidRDefault="00D535E1" w:rsidP="000E6EB2">
      <w:pPr>
        <w:tabs>
          <w:tab w:val="left" w:pos="8850"/>
        </w:tabs>
        <w:suppressAutoHyphens w:val="0"/>
        <w:spacing w:after="0" w:line="240" w:lineRule="auto"/>
        <w:ind w:firstLine="709"/>
        <w:jc w:val="center"/>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b/>
          <w:sz w:val="24"/>
          <w:szCs w:val="24"/>
          <w:lang w:eastAsia="ru-RU"/>
        </w:rPr>
        <w:t>Характеристика взаимодействия педагогического коллектива с семьями воспитанников.</w:t>
      </w:r>
    </w:p>
    <w:p w:rsidR="000E6EB2" w:rsidRDefault="00D535E1" w:rsidP="000E6EB2">
      <w:pPr>
        <w:tabs>
          <w:tab w:val="left" w:pos="8850"/>
        </w:tabs>
        <w:suppressAutoHyphens w:val="0"/>
        <w:spacing w:after="0" w:line="240" w:lineRule="auto"/>
        <w:jc w:val="both"/>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color w:val="000000"/>
          <w:sz w:val="24"/>
          <w:szCs w:val="24"/>
          <w:bdr w:val="none" w:sz="0" w:space="0" w:color="auto" w:frame="1"/>
          <w:lang w:eastAsia="ru-RU"/>
        </w:rPr>
        <w:t xml:space="preserve">  Признание приоритета семейного воспитания требует новых отношений семьи и дошкольного учреждения, их  определяют понятия: «сотрудничество», «взаимодействие» и «социальное партнерство».</w:t>
      </w:r>
    </w:p>
    <w:p w:rsidR="00D535E1" w:rsidRPr="000E6EB2" w:rsidRDefault="00D535E1" w:rsidP="000E6EB2">
      <w:pPr>
        <w:tabs>
          <w:tab w:val="left" w:pos="8850"/>
        </w:tabs>
        <w:suppressAutoHyphens w:val="0"/>
        <w:spacing w:after="0" w:line="240" w:lineRule="auto"/>
        <w:jc w:val="both"/>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color w:val="000000"/>
          <w:sz w:val="24"/>
          <w:szCs w:val="24"/>
          <w:bdr w:val="none" w:sz="0" w:space="0" w:color="auto" w:frame="1"/>
          <w:lang w:eastAsia="ru-RU"/>
        </w:rPr>
        <w:t xml:space="preserve"> Сотрудничество - это общение «на равных», где никому не принадлежит привилегия указывать, контролировать, оценивать. </w:t>
      </w:r>
    </w:p>
    <w:p w:rsidR="00D535E1" w:rsidRPr="000E6EB2" w:rsidRDefault="000E6EB2"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00D535E1" w:rsidRPr="00E52002">
        <w:rPr>
          <w:rFonts w:ascii="Times New Roman" w:eastAsia="Times New Roman" w:hAnsi="Times New Roman" w:cs="Times New Roman"/>
          <w:color w:val="000000"/>
          <w:sz w:val="24"/>
          <w:szCs w:val="24"/>
          <w:bdr w:val="none" w:sz="0" w:space="0" w:color="auto" w:frame="1"/>
          <w:lang w:eastAsia="ru-RU"/>
        </w:rPr>
        <w:t>Взаимодействие представляет собой способ организации совместной деятельности, которая осуществляется на основании социальной перцепции и с помощью общения.</w:t>
      </w:r>
      <w:r>
        <w:rPr>
          <w:rFonts w:ascii="Times New Roman" w:eastAsia="Times New Roman" w:hAnsi="Times New Roman" w:cs="Times New Roman"/>
          <w:color w:val="000000"/>
          <w:sz w:val="24"/>
          <w:szCs w:val="24"/>
          <w:bdr w:val="none" w:sz="0" w:space="0" w:color="auto" w:frame="1"/>
          <w:lang w:eastAsia="ru-RU"/>
        </w:rPr>
        <w:t xml:space="preserve"> </w:t>
      </w:r>
      <w:r w:rsidR="00D535E1" w:rsidRPr="00E52002">
        <w:rPr>
          <w:rFonts w:ascii="Times New Roman" w:eastAsia="Times New Roman" w:hAnsi="Times New Roman" w:cs="Times New Roman"/>
          <w:color w:val="000000"/>
          <w:sz w:val="24"/>
          <w:szCs w:val="24"/>
          <w:bdr w:val="none" w:sz="0" w:space="0" w:color="auto" w:frame="1"/>
          <w:lang w:eastAsia="ru-RU"/>
        </w:rPr>
        <w:t xml:space="preserve">  Социальное партнерство - особый тип совместной деятельности между субъектами образовательного процесса,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их сотрудничества и развития.</w:t>
      </w:r>
    </w:p>
    <w:p w:rsidR="00D535E1" w:rsidRPr="00E52002" w:rsidRDefault="00D535E1" w:rsidP="000E6EB2">
      <w:pPr>
        <w:suppressAutoHyphens w:val="0"/>
        <w:spacing w:after="0" w:line="240" w:lineRule="auto"/>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 xml:space="preserve">  </w:t>
      </w:r>
      <w:r w:rsidRPr="00E52002">
        <w:rPr>
          <w:rFonts w:ascii="Times New Roman" w:eastAsia="Times New Roman" w:hAnsi="Times New Roman" w:cs="Times New Roman"/>
          <w:b/>
          <w:i/>
          <w:color w:val="000000"/>
          <w:sz w:val="24"/>
          <w:szCs w:val="24"/>
          <w:bdr w:val="none" w:sz="0" w:space="0" w:color="auto" w:frame="1"/>
          <w:lang w:eastAsia="ru-RU"/>
        </w:rPr>
        <w:t>Целью</w:t>
      </w:r>
      <w:r w:rsidRPr="00E52002">
        <w:rPr>
          <w:rFonts w:ascii="Times New Roman" w:eastAsia="Times New Roman" w:hAnsi="Times New Roman" w:cs="Times New Roman"/>
          <w:color w:val="000000"/>
          <w:sz w:val="24"/>
          <w:szCs w:val="24"/>
          <w:bdr w:val="none" w:sz="0" w:space="0" w:color="auto" w:frame="1"/>
          <w:lang w:eastAsia="ru-RU"/>
        </w:rPr>
        <w:t xml:space="preserve"> взаимодействия является создание единого образовательного пространства «детский сад - семья», обеспечивающего целостное развитие личности дошкольника, через организацию взаимодействия МБДОУ с семьями воспитанников на основе сотрудничества и социального партнерства.</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i/>
          <w:color w:val="000000"/>
          <w:sz w:val="24"/>
          <w:szCs w:val="24"/>
          <w:lang w:eastAsia="ru-RU"/>
        </w:rPr>
      </w:pPr>
      <w:r w:rsidRPr="00E52002">
        <w:rPr>
          <w:rFonts w:ascii="Times New Roman" w:eastAsia="Times New Roman" w:hAnsi="Times New Roman" w:cs="Times New Roman"/>
          <w:b/>
          <w:bCs/>
          <w:i/>
          <w:color w:val="000000"/>
          <w:sz w:val="24"/>
          <w:szCs w:val="24"/>
          <w:bdr w:val="none" w:sz="0" w:space="0" w:color="auto" w:frame="1"/>
          <w:lang w:eastAsia="ru-RU"/>
        </w:rPr>
        <w:t>Для реализации данной цели решаются следующие задачи:</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1. Создание документационного обеспечения взаимодействия МБДОУ и семьи на основе законодательных актов федерального, регионального и муниципального уровней; </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2. Повышение профессиональной компетентности педагогов МБДОУ по вопросу взаимодействия с семьями воспитанников на основе социального партнерства;</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3. Изучение семей, их трудностей и запросов; выявление готовности семьи ответить на запросы дошкольного учреждения;</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4. 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5. Планирование и реализация психолого–педагогической поддержки важнейших социальных функций семьи: правовой, воспитательной, рекреативной (досуговой), влияющих на качество семейного воспитания;</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000000"/>
          <w:sz w:val="24"/>
          <w:szCs w:val="24"/>
          <w:bdr w:val="none" w:sz="0" w:space="0" w:color="auto" w:frame="1"/>
          <w:lang w:eastAsia="ru-RU"/>
        </w:rPr>
        <w:t xml:space="preserve">6. Внедрение эффективных технологий сотрудничества МБДОУ с семьями в практику психолого-педагогического партнёрства, способствующих повышению потенциала </w:t>
      </w:r>
      <w:proofErr w:type="spellStart"/>
      <w:r w:rsidRPr="00E52002">
        <w:rPr>
          <w:rFonts w:ascii="Times New Roman" w:eastAsia="Times New Roman" w:hAnsi="Times New Roman" w:cs="Times New Roman"/>
          <w:color w:val="000000"/>
          <w:sz w:val="24"/>
          <w:szCs w:val="24"/>
          <w:bdr w:val="none" w:sz="0" w:space="0" w:color="auto" w:frame="1"/>
          <w:lang w:eastAsia="ru-RU"/>
        </w:rPr>
        <w:t>взаимодоверительных</w:t>
      </w:r>
      <w:proofErr w:type="spellEnd"/>
      <w:r w:rsidRPr="00E52002">
        <w:rPr>
          <w:rFonts w:ascii="Times New Roman" w:eastAsia="Times New Roman" w:hAnsi="Times New Roman" w:cs="Times New Roman"/>
          <w:color w:val="000000"/>
          <w:sz w:val="24"/>
          <w:szCs w:val="24"/>
          <w:bdr w:val="none" w:sz="0" w:space="0" w:color="auto" w:frame="1"/>
          <w:lang w:eastAsia="ru-RU"/>
        </w:rPr>
        <w:t xml:space="preserve"> и </w:t>
      </w:r>
      <w:proofErr w:type="spellStart"/>
      <w:r w:rsidRPr="00E52002">
        <w:rPr>
          <w:rFonts w:ascii="Times New Roman" w:eastAsia="Times New Roman" w:hAnsi="Times New Roman" w:cs="Times New Roman"/>
          <w:color w:val="000000"/>
          <w:sz w:val="24"/>
          <w:szCs w:val="24"/>
          <w:bdr w:val="none" w:sz="0" w:space="0" w:color="auto" w:frame="1"/>
          <w:lang w:eastAsia="ru-RU"/>
        </w:rPr>
        <w:t>равноответственных</w:t>
      </w:r>
      <w:proofErr w:type="spellEnd"/>
      <w:r w:rsidRPr="00E52002">
        <w:rPr>
          <w:rFonts w:ascii="Times New Roman" w:eastAsia="Times New Roman" w:hAnsi="Times New Roman" w:cs="Times New Roman"/>
          <w:color w:val="000000"/>
          <w:sz w:val="24"/>
          <w:szCs w:val="24"/>
          <w:bdr w:val="none" w:sz="0" w:space="0" w:color="auto" w:frame="1"/>
          <w:lang w:eastAsia="ru-RU"/>
        </w:rPr>
        <w:t xml:space="preserve"> отношений.</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i/>
          <w:color w:val="000000"/>
          <w:sz w:val="24"/>
          <w:szCs w:val="24"/>
          <w:lang w:eastAsia="ru-RU"/>
        </w:rPr>
      </w:pPr>
      <w:r w:rsidRPr="00E52002">
        <w:rPr>
          <w:rFonts w:ascii="Times New Roman" w:eastAsia="Times New Roman" w:hAnsi="Times New Roman" w:cs="Times New Roman"/>
          <w:b/>
          <w:bCs/>
          <w:i/>
          <w:color w:val="000000"/>
          <w:sz w:val="24"/>
          <w:szCs w:val="24"/>
          <w:bdr w:val="none" w:sz="0" w:space="0" w:color="auto" w:frame="1"/>
          <w:lang w:eastAsia="ru-RU"/>
        </w:rPr>
        <w:t>Организация процесса взаимодействия основана на принципах:</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bdr w:val="none" w:sz="0" w:space="0" w:color="auto" w:frame="1"/>
          <w:lang w:eastAsia="ru-RU"/>
        </w:rPr>
        <w:t>значимости социального партнерства для каждой из сторон;</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bdr w:val="none" w:sz="0" w:space="0" w:color="auto" w:frame="1"/>
          <w:lang w:eastAsia="ru-RU"/>
        </w:rPr>
        <w:t>единства реализации цели в вопросах развития личности ребенка;</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lang w:eastAsia="ru-RU"/>
        </w:rPr>
        <w:t> </w:t>
      </w:r>
      <w:r w:rsidRPr="00E52002">
        <w:rPr>
          <w:rFonts w:ascii="Times New Roman" w:eastAsia="Times New Roman" w:hAnsi="Times New Roman" w:cs="Times New Roman"/>
          <w:color w:val="131712"/>
          <w:sz w:val="24"/>
          <w:szCs w:val="24"/>
          <w:bdr w:val="none" w:sz="0" w:space="0" w:color="auto" w:frame="1"/>
          <w:lang w:eastAsia="ru-RU"/>
        </w:rPr>
        <w:t xml:space="preserve">равноправия и </w:t>
      </w:r>
      <w:proofErr w:type="spellStart"/>
      <w:r w:rsidRPr="00E52002">
        <w:rPr>
          <w:rFonts w:ascii="Times New Roman" w:eastAsia="Times New Roman" w:hAnsi="Times New Roman" w:cs="Times New Roman"/>
          <w:color w:val="131712"/>
          <w:sz w:val="24"/>
          <w:szCs w:val="24"/>
          <w:bdr w:val="none" w:sz="0" w:space="0" w:color="auto" w:frame="1"/>
          <w:lang w:eastAsia="ru-RU"/>
        </w:rPr>
        <w:t>равноответственности</w:t>
      </w:r>
      <w:proofErr w:type="spellEnd"/>
      <w:r w:rsidRPr="00E52002">
        <w:rPr>
          <w:rFonts w:ascii="Times New Roman" w:eastAsia="Times New Roman" w:hAnsi="Times New Roman" w:cs="Times New Roman"/>
          <w:color w:val="131712"/>
          <w:sz w:val="24"/>
          <w:szCs w:val="24"/>
          <w:bdr w:val="none" w:sz="0" w:space="0" w:color="auto" w:frame="1"/>
          <w:lang w:eastAsia="ru-RU"/>
        </w:rPr>
        <w:t xml:space="preserve"> родителей  (законных представителей) и педагогов;</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bdr w:val="none" w:sz="0" w:space="0" w:color="auto" w:frame="1"/>
          <w:lang w:eastAsia="ru-RU"/>
        </w:rPr>
        <w:t>взаимное доверие во взаимоотношениях педагогов и родителей (законных представителей);</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bdr w:val="none" w:sz="0" w:space="0" w:color="auto" w:frame="1"/>
          <w:lang w:eastAsia="ru-RU"/>
        </w:rPr>
        <w:t>открытость и добровольность;</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lang w:eastAsia="ru-RU"/>
        </w:rPr>
        <w:t> </w:t>
      </w:r>
      <w:r w:rsidRPr="00E52002">
        <w:rPr>
          <w:rFonts w:ascii="Times New Roman" w:eastAsia="Times New Roman" w:hAnsi="Times New Roman" w:cs="Times New Roman"/>
          <w:color w:val="131712"/>
          <w:sz w:val="24"/>
          <w:szCs w:val="24"/>
          <w:bdr w:val="none" w:sz="0" w:space="0" w:color="auto" w:frame="1"/>
          <w:lang w:eastAsia="ru-RU"/>
        </w:rPr>
        <w:t>уважение и доброжелательность друг к другу;</w:t>
      </w:r>
    </w:p>
    <w:p w:rsidR="00D535E1" w:rsidRPr="00E52002" w:rsidRDefault="00D535E1" w:rsidP="000E6EB2">
      <w:pPr>
        <w:shd w:val="clear" w:color="auto" w:fill="FFFFFF"/>
        <w:suppressAutoHyphens w:val="0"/>
        <w:spacing w:after="0" w:line="240" w:lineRule="auto"/>
        <w:contextualSpacing/>
        <w:jc w:val="both"/>
        <w:rPr>
          <w:rFonts w:ascii="Times New Roman" w:eastAsia="Times New Roman" w:hAnsi="Times New Roman" w:cs="Times New Roman"/>
          <w:color w:val="000000"/>
          <w:sz w:val="24"/>
          <w:szCs w:val="24"/>
          <w:lang w:eastAsia="ru-RU"/>
        </w:rPr>
      </w:pPr>
      <w:r w:rsidRPr="00E52002">
        <w:rPr>
          <w:rFonts w:ascii="Times New Roman" w:eastAsia="Times New Roman" w:hAnsi="Times New Roman" w:cs="Times New Roman"/>
          <w:color w:val="131712"/>
          <w:sz w:val="24"/>
          <w:szCs w:val="24"/>
          <w:bdr w:val="none" w:sz="0" w:space="0" w:color="auto" w:frame="1"/>
          <w:lang w:eastAsia="ru-RU"/>
        </w:rPr>
        <w:t>индивидуальный и дифференцированный подход к каждой семье.</w:t>
      </w:r>
    </w:p>
    <w:p w:rsidR="005618D0" w:rsidRDefault="005618D0" w:rsidP="000E6EB2">
      <w:pPr>
        <w:suppressAutoHyphens w:val="0"/>
        <w:spacing w:after="0" w:line="240" w:lineRule="auto"/>
        <w:ind w:firstLine="709"/>
        <w:jc w:val="center"/>
        <w:rPr>
          <w:rFonts w:ascii="Times New Roman" w:eastAsia="Times New Roman" w:hAnsi="Times New Roman" w:cs="Times New Roman"/>
          <w:b/>
          <w:sz w:val="24"/>
          <w:szCs w:val="24"/>
          <w:lang w:eastAsia="ru-RU"/>
        </w:rPr>
      </w:pPr>
    </w:p>
    <w:p w:rsidR="00346C27" w:rsidRDefault="00346C27" w:rsidP="00346C27">
      <w:pPr>
        <w:suppressAutoHyphens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Коррекционная работа с детьми. </w:t>
      </w:r>
    </w:p>
    <w:p w:rsidR="00346C27" w:rsidRDefault="00346C27" w:rsidP="00346C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Используемые программы в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в коррекционной работе:</w:t>
      </w:r>
    </w:p>
    <w:p w:rsidR="00346C27" w:rsidRDefault="00346C27" w:rsidP="00346C27">
      <w:pPr>
        <w:pStyle w:val="Default"/>
        <w:jc w:val="both"/>
      </w:pPr>
      <w:r>
        <w:t xml:space="preserve">-«Подготовка к школе детей с задержкой психического развития» под редакцией  </w:t>
      </w:r>
    </w:p>
    <w:p w:rsidR="00346C27" w:rsidRDefault="00346C27" w:rsidP="00346C27">
      <w:pPr>
        <w:pStyle w:val="Default"/>
        <w:jc w:val="both"/>
      </w:pPr>
      <w:r>
        <w:t>С.Г. Шевченко;</w:t>
      </w:r>
    </w:p>
    <w:p w:rsidR="00346C27" w:rsidRDefault="00346C27" w:rsidP="00346C27">
      <w:pPr>
        <w:pStyle w:val="Default"/>
        <w:jc w:val="both"/>
      </w:pPr>
      <w:r>
        <w:t>- «Программа логопедической работы  по преодолению общего недоразвития речи у детей» Т.Б. Филичева, Г.В. Чиркина;</w:t>
      </w:r>
    </w:p>
    <w:p w:rsidR="00346C27" w:rsidRDefault="00346C27" w:rsidP="00346C27">
      <w:pPr>
        <w:pStyle w:val="Default"/>
        <w:jc w:val="both"/>
        <w:rPr>
          <w:bCs/>
        </w:rPr>
      </w:pPr>
      <w:r>
        <w:t>- «</w:t>
      </w:r>
      <w:r>
        <w:rPr>
          <w:bCs/>
        </w:rPr>
        <w:t xml:space="preserve">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Н.В. </w:t>
      </w:r>
      <w:proofErr w:type="spellStart"/>
      <w:r>
        <w:rPr>
          <w:bCs/>
        </w:rPr>
        <w:t>Нищева</w:t>
      </w:r>
      <w:proofErr w:type="spellEnd"/>
      <w:r>
        <w:rPr>
          <w:bCs/>
        </w:rPr>
        <w:t xml:space="preserve"> С.-П., 2014г.</w:t>
      </w:r>
      <w:r>
        <w:t>/</w:t>
      </w:r>
      <w:r>
        <w:rPr>
          <w:bCs/>
        </w:rPr>
        <w:t xml:space="preserve">Издание третье, переработанное и дополненное в соответствии с ФГОС </w:t>
      </w:r>
      <w:proofErr w:type="gramStart"/>
      <w:r>
        <w:rPr>
          <w:bCs/>
        </w:rPr>
        <w:t>ДО</w:t>
      </w:r>
      <w:proofErr w:type="gramEnd"/>
      <w:r>
        <w:rPr>
          <w:bCs/>
        </w:rPr>
        <w:t>;</w:t>
      </w:r>
    </w:p>
    <w:p w:rsidR="00346C27" w:rsidRDefault="00346C27" w:rsidP="00346C27">
      <w:pPr>
        <w:pStyle w:val="Default"/>
        <w:jc w:val="both"/>
        <w:rPr>
          <w:bCs/>
        </w:rPr>
      </w:pPr>
      <w:r>
        <w:rPr>
          <w:bCs/>
        </w:rPr>
        <w:t xml:space="preserve">- Коррекционная работа в детском саду. Под ред. Плаксиной Л.И. – М.: Просвещение, 1997 (для воспитанников с нарушением зрения). </w:t>
      </w:r>
    </w:p>
    <w:p w:rsidR="00346C27" w:rsidRDefault="00346C27" w:rsidP="00346C27">
      <w:pPr>
        <w:spacing w:after="0" w:line="240" w:lineRule="auto"/>
        <w:contextualSpacing/>
        <w:mirrorIndents/>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педагога – психолога логопеда, родителя и воспитателя.</w:t>
      </w:r>
    </w:p>
    <w:p w:rsidR="00346C27" w:rsidRDefault="00346C27" w:rsidP="00346C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Организация деятельности педагога – психолога, логопеда, воспитателей и других специалистов в течение года определяется поставленными задачами рабочей программы.</w:t>
      </w:r>
    </w:p>
    <w:p w:rsidR="00346C27" w:rsidRDefault="00346C27" w:rsidP="00346C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Обследование проводится с 1 по 30 сентября, с 15 по 31 мая.</w:t>
      </w:r>
    </w:p>
    <w:p w:rsidR="00346C27" w:rsidRDefault="00346C27" w:rsidP="00346C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Подгрупповые и индивидуальные занятия проводятся с 1октября.</w:t>
      </w:r>
    </w:p>
    <w:p w:rsidR="00346C27" w:rsidRDefault="00346C27" w:rsidP="00346C27">
      <w:pPr>
        <w:spacing w:after="0" w:line="240" w:lineRule="auto"/>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  Основной формой организации коррекционно-развивающей работы являются групповые (фронтальные), подгрупповые и индивидуальные занятия.</w:t>
      </w:r>
    </w:p>
    <w:p w:rsidR="00346C27" w:rsidRDefault="00346C27" w:rsidP="00346C27">
      <w:pPr>
        <w:suppressAutoHyphens w:val="0"/>
        <w:spacing w:after="0" w:line="240" w:lineRule="auto"/>
        <w:rPr>
          <w:rFonts w:ascii="Times New Roman" w:eastAsia="Times New Roman" w:hAnsi="Times New Roman" w:cs="Times New Roman"/>
          <w:b/>
          <w:sz w:val="24"/>
          <w:szCs w:val="24"/>
          <w:lang w:eastAsia="ru-RU"/>
        </w:rPr>
      </w:pPr>
    </w:p>
    <w:p w:rsidR="00D535E1" w:rsidRPr="00E52002" w:rsidRDefault="00D535E1" w:rsidP="000E6EB2">
      <w:pPr>
        <w:suppressAutoHyphens w:val="0"/>
        <w:spacing w:after="0" w:line="240" w:lineRule="auto"/>
        <w:ind w:firstLine="709"/>
        <w:jc w:val="center"/>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b/>
          <w:sz w:val="24"/>
          <w:szCs w:val="24"/>
          <w:lang w:eastAsia="ru-RU"/>
        </w:rPr>
        <w:t>Модель сотрудничества ДОУ</w:t>
      </w:r>
    </w:p>
    <w:p w:rsidR="00D535E1" w:rsidRDefault="00D535E1" w:rsidP="000E6EB2">
      <w:pPr>
        <w:suppressAutoHyphens w:val="0"/>
        <w:spacing w:after="0" w:line="240" w:lineRule="auto"/>
        <w:ind w:firstLine="709"/>
        <w:jc w:val="center"/>
        <w:rPr>
          <w:rFonts w:ascii="Times New Roman" w:eastAsia="Times New Roman" w:hAnsi="Times New Roman" w:cs="Times New Roman"/>
          <w:b/>
          <w:sz w:val="24"/>
          <w:szCs w:val="24"/>
          <w:lang w:eastAsia="ru-RU"/>
        </w:rPr>
      </w:pPr>
      <w:r w:rsidRPr="00E52002">
        <w:rPr>
          <w:rFonts w:ascii="Times New Roman" w:eastAsia="Times New Roman" w:hAnsi="Times New Roman" w:cs="Times New Roman"/>
          <w:b/>
          <w:sz w:val="24"/>
          <w:szCs w:val="24"/>
          <w:lang w:eastAsia="ru-RU"/>
        </w:rPr>
        <w:t>с родителями (законными представителями) воспитанников</w:t>
      </w:r>
    </w:p>
    <w:p w:rsidR="000E6EB2" w:rsidRDefault="000E6EB2" w:rsidP="000E6EB2">
      <w:pPr>
        <w:suppressAutoHyphens w:val="0"/>
        <w:spacing w:after="0" w:line="240" w:lineRule="auto"/>
        <w:ind w:firstLine="709"/>
        <w:jc w:val="center"/>
        <w:rPr>
          <w:rFonts w:ascii="Times New Roman" w:eastAsia="Times New Roman" w:hAnsi="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8"/>
        <w:gridCol w:w="2351"/>
        <w:gridCol w:w="2779"/>
        <w:gridCol w:w="2097"/>
      </w:tblGrid>
      <w:tr w:rsidR="00770C92" w:rsidRPr="00D535E1" w:rsidTr="008C360C">
        <w:tc>
          <w:tcPr>
            <w:tcW w:w="10137" w:type="dxa"/>
            <w:gridSpan w:val="4"/>
            <w:shd w:val="clear" w:color="auto" w:fill="auto"/>
          </w:tcPr>
          <w:p w:rsidR="00770C92" w:rsidRPr="00D535E1" w:rsidRDefault="00770C92" w:rsidP="008C360C">
            <w:pPr>
              <w:suppressAutoHyphens w:val="0"/>
              <w:spacing w:after="0" w:line="240" w:lineRule="auto"/>
              <w:jc w:val="center"/>
              <w:rPr>
                <w:rFonts w:ascii="Times New Roman" w:eastAsia="Times New Roman" w:hAnsi="Times New Roman" w:cs="Times New Roman"/>
                <w:b/>
                <w:szCs w:val="28"/>
                <w:lang w:eastAsia="ru-RU"/>
              </w:rPr>
            </w:pPr>
            <w:r w:rsidRPr="00D535E1">
              <w:rPr>
                <w:rFonts w:ascii="Times New Roman" w:eastAsia="Times New Roman" w:hAnsi="Times New Roman" w:cs="Times New Roman"/>
                <w:b/>
                <w:szCs w:val="28"/>
                <w:lang w:eastAsia="ru-RU"/>
              </w:rPr>
              <w:t>Виды деятельности</w:t>
            </w:r>
          </w:p>
        </w:tc>
      </w:tr>
      <w:tr w:rsidR="00770C92" w:rsidRPr="00D535E1" w:rsidTr="008C360C">
        <w:tc>
          <w:tcPr>
            <w:tcW w:w="2474" w:type="dxa"/>
            <w:shd w:val="clear" w:color="auto" w:fill="auto"/>
          </w:tcPr>
          <w:p w:rsidR="00770C92" w:rsidRPr="00D535E1" w:rsidRDefault="00770C92" w:rsidP="008C360C">
            <w:pPr>
              <w:suppressAutoHyphens w:val="0"/>
              <w:spacing w:after="0" w:line="240" w:lineRule="auto"/>
              <w:jc w:val="center"/>
              <w:rPr>
                <w:rFonts w:ascii="Times New Roman" w:eastAsia="Times New Roman" w:hAnsi="Times New Roman" w:cs="Times New Roman"/>
                <w:b/>
                <w:szCs w:val="28"/>
                <w:lang w:eastAsia="ru-RU"/>
              </w:rPr>
            </w:pPr>
            <w:r w:rsidRPr="00D535E1">
              <w:rPr>
                <w:rFonts w:ascii="Times New Roman" w:eastAsia="Times New Roman" w:hAnsi="Times New Roman" w:cs="Times New Roman"/>
                <w:b/>
                <w:color w:val="000000"/>
                <w:sz w:val="24"/>
                <w:szCs w:val="24"/>
                <w:lang w:eastAsia="ru-RU"/>
              </w:rPr>
              <w:t>Организационная</w:t>
            </w:r>
          </w:p>
        </w:tc>
        <w:tc>
          <w:tcPr>
            <w:tcW w:w="2474" w:type="dxa"/>
            <w:shd w:val="clear" w:color="auto" w:fill="auto"/>
          </w:tcPr>
          <w:p w:rsidR="00770C92" w:rsidRPr="00D535E1" w:rsidRDefault="00770C92" w:rsidP="008C360C">
            <w:pPr>
              <w:suppressAutoHyphens w:val="0"/>
              <w:spacing w:after="0" w:line="240" w:lineRule="auto"/>
              <w:jc w:val="center"/>
              <w:rPr>
                <w:rFonts w:ascii="Times New Roman" w:eastAsia="Times New Roman" w:hAnsi="Times New Roman" w:cs="Times New Roman"/>
                <w:b/>
                <w:szCs w:val="28"/>
                <w:lang w:eastAsia="ru-RU"/>
              </w:rPr>
            </w:pPr>
            <w:r w:rsidRPr="00D535E1">
              <w:rPr>
                <w:rFonts w:ascii="Times New Roman" w:eastAsia="Times New Roman" w:hAnsi="Times New Roman" w:cs="Times New Roman"/>
                <w:b/>
                <w:color w:val="000000"/>
                <w:sz w:val="24"/>
                <w:szCs w:val="24"/>
                <w:lang w:eastAsia="ru-RU"/>
              </w:rPr>
              <w:t>Информационно-просветительская</w:t>
            </w:r>
          </w:p>
        </w:tc>
        <w:tc>
          <w:tcPr>
            <w:tcW w:w="2779" w:type="dxa"/>
            <w:shd w:val="clear" w:color="auto" w:fill="auto"/>
          </w:tcPr>
          <w:p w:rsidR="00770C92" w:rsidRPr="00D535E1" w:rsidRDefault="00770C92" w:rsidP="008C360C">
            <w:pPr>
              <w:suppressAutoHyphens w:val="0"/>
              <w:spacing w:after="0" w:line="240" w:lineRule="auto"/>
              <w:jc w:val="center"/>
              <w:rPr>
                <w:rFonts w:ascii="Times New Roman" w:eastAsia="Times New Roman" w:hAnsi="Times New Roman" w:cs="Times New Roman"/>
                <w:b/>
                <w:szCs w:val="28"/>
                <w:lang w:eastAsia="ru-RU"/>
              </w:rPr>
            </w:pPr>
            <w:r w:rsidRPr="00D535E1">
              <w:rPr>
                <w:rFonts w:ascii="Times New Roman" w:eastAsia="Times New Roman" w:hAnsi="Times New Roman" w:cs="Times New Roman"/>
                <w:b/>
                <w:color w:val="000000"/>
                <w:sz w:val="24"/>
                <w:szCs w:val="24"/>
                <w:lang w:eastAsia="ru-RU"/>
              </w:rPr>
              <w:t>Психолого-педагогическая</w:t>
            </w:r>
          </w:p>
        </w:tc>
        <w:tc>
          <w:tcPr>
            <w:tcW w:w="2410" w:type="dxa"/>
            <w:shd w:val="clear" w:color="auto" w:fill="auto"/>
          </w:tcPr>
          <w:p w:rsidR="00770C92" w:rsidRPr="00D535E1" w:rsidRDefault="00770C92" w:rsidP="008C360C">
            <w:pPr>
              <w:suppressAutoHyphens w:val="0"/>
              <w:spacing w:after="0" w:line="240" w:lineRule="auto"/>
              <w:jc w:val="center"/>
              <w:rPr>
                <w:rFonts w:ascii="Times New Roman" w:eastAsia="Times New Roman" w:hAnsi="Times New Roman" w:cs="Times New Roman"/>
                <w:b/>
                <w:szCs w:val="28"/>
                <w:lang w:eastAsia="ru-RU"/>
              </w:rPr>
            </w:pPr>
            <w:r w:rsidRPr="00D535E1">
              <w:rPr>
                <w:rFonts w:ascii="Times New Roman" w:eastAsia="Times New Roman" w:hAnsi="Times New Roman" w:cs="Times New Roman"/>
                <w:b/>
                <w:color w:val="000000"/>
                <w:sz w:val="24"/>
                <w:szCs w:val="24"/>
                <w:lang w:eastAsia="ru-RU"/>
              </w:rPr>
              <w:t>Досуговая</w:t>
            </w:r>
          </w:p>
        </w:tc>
      </w:tr>
      <w:tr w:rsidR="00770C92" w:rsidRPr="00D535E1" w:rsidTr="008C360C">
        <w:tc>
          <w:tcPr>
            <w:tcW w:w="2474" w:type="dxa"/>
            <w:shd w:val="clear" w:color="auto" w:fill="auto"/>
          </w:tcPr>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Создание родительского актива в различных формах.</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xml:space="preserve">Включение родителей в процесс управления </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(родительский комитет ДОУ).</w:t>
            </w:r>
          </w:p>
          <w:p w:rsidR="00770C92" w:rsidRPr="00D535E1" w:rsidRDefault="00770C92" w:rsidP="008C360C">
            <w:pPr>
              <w:suppressAutoHyphens w:val="0"/>
              <w:spacing w:after="0" w:line="240" w:lineRule="auto"/>
              <w:jc w:val="both"/>
              <w:rPr>
                <w:rFonts w:ascii="Times New Roman" w:eastAsia="Times New Roman" w:hAnsi="Times New Roman" w:cs="Times New Roman"/>
                <w:b/>
                <w:szCs w:val="28"/>
                <w:lang w:eastAsia="ru-RU"/>
              </w:rPr>
            </w:pPr>
            <w:r w:rsidRPr="00D535E1">
              <w:rPr>
                <w:rFonts w:ascii="Times New Roman" w:eastAsia="Times New Roman" w:hAnsi="Times New Roman" w:cs="Times New Roman"/>
                <w:color w:val="000000"/>
                <w:sz w:val="24"/>
                <w:szCs w:val="24"/>
                <w:lang w:eastAsia="ru-RU"/>
              </w:rPr>
              <w:t xml:space="preserve">Работа в родительских клубах </w:t>
            </w:r>
          </w:p>
        </w:tc>
        <w:tc>
          <w:tcPr>
            <w:tcW w:w="2474" w:type="dxa"/>
            <w:shd w:val="clear" w:color="auto" w:fill="auto"/>
          </w:tcPr>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Встречи со специалистами.</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Собрания, беседы, лекции по запросам родителей.</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Выпуск информационного материала.</w:t>
            </w:r>
          </w:p>
          <w:p w:rsidR="00770C92" w:rsidRPr="00D535E1" w:rsidRDefault="00770C92" w:rsidP="008C360C">
            <w:pPr>
              <w:suppressAutoHyphens w:val="0"/>
              <w:spacing w:after="0" w:line="240" w:lineRule="auto"/>
              <w:jc w:val="both"/>
              <w:rPr>
                <w:rFonts w:ascii="Times New Roman" w:eastAsia="Times New Roman" w:hAnsi="Times New Roman" w:cs="Times New Roman"/>
                <w:b/>
                <w:szCs w:val="28"/>
                <w:lang w:eastAsia="ru-RU"/>
              </w:rPr>
            </w:pPr>
          </w:p>
        </w:tc>
        <w:tc>
          <w:tcPr>
            <w:tcW w:w="2779" w:type="dxa"/>
            <w:shd w:val="clear" w:color="auto" w:fill="auto"/>
          </w:tcPr>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Исследование детско-родительских отношений в рамках психолого-педагогического мониторинга.</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Проблемное и тематическое консультирование.</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Организация работы круглого стола по проблемам.</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Организация совместных акций.</w:t>
            </w:r>
          </w:p>
          <w:p w:rsidR="00770C92" w:rsidRPr="00D535E1" w:rsidRDefault="00770C92" w:rsidP="008C360C">
            <w:pPr>
              <w:suppressAutoHyphens w:val="0"/>
              <w:spacing w:after="0" w:line="240" w:lineRule="auto"/>
              <w:jc w:val="both"/>
              <w:rPr>
                <w:rFonts w:ascii="Times New Roman" w:eastAsia="Times New Roman" w:hAnsi="Times New Roman" w:cs="Times New Roman"/>
                <w:b/>
                <w:szCs w:val="28"/>
                <w:lang w:eastAsia="ru-RU"/>
              </w:rPr>
            </w:pPr>
            <w:r w:rsidRPr="00D535E1">
              <w:rPr>
                <w:rFonts w:ascii="Times New Roman" w:eastAsia="Times New Roman" w:hAnsi="Times New Roman" w:cs="Times New Roman"/>
                <w:color w:val="000000"/>
                <w:sz w:val="24"/>
                <w:szCs w:val="24"/>
                <w:lang w:eastAsia="ru-RU"/>
              </w:rPr>
              <w:t xml:space="preserve">Психопрофилактические занятия </w:t>
            </w:r>
          </w:p>
        </w:tc>
        <w:tc>
          <w:tcPr>
            <w:tcW w:w="2410" w:type="dxa"/>
            <w:shd w:val="clear" w:color="auto" w:fill="auto"/>
          </w:tcPr>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Совместные досуги:</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-спортивные соревнования;</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праздники;</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конкурсы;</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 деловые игры;</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-семейные гостиные;</w:t>
            </w:r>
          </w:p>
          <w:p w:rsidR="00770C92" w:rsidRPr="00D535E1" w:rsidRDefault="00770C92" w:rsidP="008C360C">
            <w:pPr>
              <w:suppressAutoHyphens w:val="0"/>
              <w:spacing w:after="0" w:line="240" w:lineRule="auto"/>
              <w:jc w:val="both"/>
              <w:rPr>
                <w:rFonts w:ascii="Times New Roman" w:eastAsia="Times New Roman" w:hAnsi="Times New Roman" w:cs="Times New Roman"/>
                <w:color w:val="000000"/>
                <w:sz w:val="24"/>
                <w:szCs w:val="24"/>
                <w:lang w:eastAsia="ru-RU"/>
              </w:rPr>
            </w:pPr>
            <w:r w:rsidRPr="00D535E1">
              <w:rPr>
                <w:rFonts w:ascii="Times New Roman" w:eastAsia="Times New Roman" w:hAnsi="Times New Roman" w:cs="Times New Roman"/>
                <w:color w:val="000000"/>
                <w:sz w:val="24"/>
                <w:szCs w:val="24"/>
                <w:lang w:eastAsia="ru-RU"/>
              </w:rPr>
              <w:t>-совместные выходы на экскурсии, в музеи и театры города Уфы;</w:t>
            </w:r>
          </w:p>
          <w:p w:rsidR="00770C92" w:rsidRPr="00D535E1" w:rsidRDefault="00770C92" w:rsidP="008C360C">
            <w:pPr>
              <w:suppressAutoHyphens w:val="0"/>
              <w:spacing w:after="0" w:line="240" w:lineRule="auto"/>
              <w:jc w:val="both"/>
              <w:rPr>
                <w:rFonts w:ascii="Times New Roman" w:eastAsia="Times New Roman" w:hAnsi="Times New Roman" w:cs="Times New Roman"/>
                <w:b/>
                <w:szCs w:val="28"/>
                <w:lang w:eastAsia="ru-RU"/>
              </w:rPr>
            </w:pPr>
            <w:r w:rsidRPr="00D535E1">
              <w:rPr>
                <w:rFonts w:ascii="Times New Roman" w:eastAsia="Times New Roman" w:hAnsi="Times New Roman" w:cs="Times New Roman"/>
                <w:color w:val="000000"/>
                <w:sz w:val="24"/>
                <w:szCs w:val="24"/>
                <w:lang w:eastAsia="ru-RU"/>
              </w:rPr>
              <w:t xml:space="preserve">- Дни открытых дверей </w:t>
            </w:r>
          </w:p>
        </w:tc>
      </w:tr>
    </w:tbl>
    <w:p w:rsidR="00770C92" w:rsidRDefault="00770C92" w:rsidP="000E6EB2">
      <w:pPr>
        <w:suppressAutoHyphens w:val="0"/>
        <w:spacing w:after="0" w:line="240" w:lineRule="auto"/>
        <w:ind w:firstLine="709"/>
        <w:jc w:val="center"/>
        <w:rPr>
          <w:rFonts w:ascii="Times New Roman" w:eastAsia="Times New Roman" w:hAnsi="Times New Roman" w:cs="Times New Roman"/>
          <w:b/>
          <w:sz w:val="24"/>
          <w:szCs w:val="24"/>
          <w:lang w:eastAsia="ru-RU"/>
        </w:rPr>
      </w:pPr>
    </w:p>
    <w:p w:rsidR="00D535E1" w:rsidRPr="00E52002" w:rsidRDefault="00770C92" w:rsidP="00770C92">
      <w:pPr>
        <w:suppressAutoHyphens w:val="0"/>
        <w:spacing w:after="0" w:line="240" w:lineRule="auto"/>
        <w:jc w:val="both"/>
        <w:rPr>
          <w:rFonts w:ascii="Times New Roman" w:eastAsia="Times New Roman" w:hAnsi="Times New Roman" w:cs="Times New Roman"/>
          <w:b/>
          <w:color w:val="000000"/>
          <w:sz w:val="24"/>
          <w:szCs w:val="24"/>
          <w:bdr w:val="none" w:sz="0" w:space="0" w:color="auto" w:frame="1"/>
          <w:lang w:eastAsia="ru-RU"/>
        </w:rPr>
      </w:pPr>
      <w:r>
        <w:rPr>
          <w:rFonts w:ascii="Times New Roman" w:eastAsia="Times New Roman" w:hAnsi="Times New Roman" w:cs="Times New Roman"/>
          <w:b/>
          <w:sz w:val="24"/>
          <w:szCs w:val="24"/>
          <w:lang w:eastAsia="ru-RU"/>
        </w:rPr>
        <w:t xml:space="preserve">    </w:t>
      </w:r>
      <w:r w:rsidR="00D535E1" w:rsidRPr="00E52002">
        <w:rPr>
          <w:rFonts w:ascii="Times New Roman" w:eastAsia="Times New Roman" w:hAnsi="Times New Roman" w:cs="Times New Roman"/>
          <w:color w:val="000000"/>
          <w:sz w:val="24"/>
          <w:szCs w:val="24"/>
          <w:lang w:eastAsia="ru-RU"/>
        </w:rPr>
        <w:t>Данные формы взаимодействия с семьёй позволяют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 И как результат: успешное развитие воспитанников ДОУ и реализацию творческого потенциала родителей и детей.</w:t>
      </w:r>
      <w:r w:rsidR="00D535E1" w:rsidRPr="00E52002">
        <w:rPr>
          <w:rFonts w:ascii="Times New Roman" w:eastAsia="Times New Roman" w:hAnsi="Times New Roman" w:cs="Times New Roman"/>
          <w:b/>
          <w:color w:val="000000"/>
          <w:sz w:val="24"/>
          <w:szCs w:val="24"/>
          <w:bdr w:val="none" w:sz="0" w:space="0" w:color="auto" w:frame="1"/>
          <w:lang w:eastAsia="ru-RU"/>
        </w:rPr>
        <w:t xml:space="preserve">     </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b/>
          <w:color w:val="000000"/>
          <w:sz w:val="24"/>
          <w:szCs w:val="24"/>
          <w:bdr w:val="none" w:sz="0" w:space="0" w:color="auto" w:frame="1"/>
          <w:lang w:eastAsia="ru-RU"/>
        </w:rPr>
        <w:lastRenderedPageBreak/>
        <w:t xml:space="preserve"> </w:t>
      </w:r>
      <w:r w:rsidRPr="00E52002">
        <w:rPr>
          <w:rFonts w:ascii="Times New Roman" w:eastAsia="Times New Roman" w:hAnsi="Times New Roman" w:cs="Times New Roman"/>
          <w:b/>
          <w:i/>
          <w:color w:val="000000"/>
          <w:sz w:val="24"/>
          <w:szCs w:val="24"/>
          <w:bdr w:val="none" w:sz="0" w:space="0" w:color="auto" w:frame="1"/>
          <w:lang w:eastAsia="ru-RU"/>
        </w:rPr>
        <w:t>Основными направлениями взаимодействия</w:t>
      </w:r>
      <w:r w:rsidRPr="00E52002">
        <w:rPr>
          <w:rFonts w:ascii="Times New Roman" w:eastAsia="Times New Roman" w:hAnsi="Times New Roman" w:cs="Times New Roman"/>
          <w:b/>
          <w:color w:val="000000"/>
          <w:sz w:val="24"/>
          <w:szCs w:val="24"/>
          <w:bdr w:val="none" w:sz="0" w:space="0" w:color="auto" w:frame="1"/>
          <w:lang w:eastAsia="ru-RU"/>
        </w:rPr>
        <w:t xml:space="preserve"> </w:t>
      </w:r>
      <w:r w:rsidRPr="00E52002">
        <w:rPr>
          <w:rFonts w:ascii="Times New Roman" w:eastAsia="Times New Roman" w:hAnsi="Times New Roman" w:cs="Times New Roman"/>
          <w:color w:val="000000"/>
          <w:sz w:val="24"/>
          <w:szCs w:val="24"/>
          <w:bdr w:val="none" w:sz="0" w:space="0" w:color="auto" w:frame="1"/>
          <w:lang w:eastAsia="ru-RU"/>
        </w:rPr>
        <w:t>с учетом запросов и потребностей каждой из сторон являются:</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  информационно-аналитическое (сбор и анализ сведений о родителях и детях, изучение семей, их трудностей и запросов, а также выявление готовности семьи ответить на запросы МБДОУ);</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  практическое (повышение правовой и педагогической культуры родителей (законных представителей) и вовлечение их  в образовательный процесс МБДОУ);</w:t>
      </w:r>
    </w:p>
    <w:p w:rsidR="00D535E1" w:rsidRPr="00E52002" w:rsidRDefault="00D535E1" w:rsidP="00F01BD9">
      <w:pPr>
        <w:shd w:val="clear" w:color="auto" w:fill="FFFFFF"/>
        <w:suppressAutoHyphens w:val="0"/>
        <w:spacing w:after="0" w:line="240" w:lineRule="auto"/>
        <w:ind w:firstLine="709"/>
        <w:contextualSpacing/>
        <w:jc w:val="both"/>
        <w:rPr>
          <w:rFonts w:ascii="Times New Roman" w:eastAsia="Times New Roman" w:hAnsi="Times New Roman" w:cs="Times New Roman"/>
          <w:color w:val="000000"/>
          <w:sz w:val="24"/>
          <w:szCs w:val="24"/>
          <w:bdr w:val="none" w:sz="0" w:space="0" w:color="auto" w:frame="1"/>
          <w:lang w:eastAsia="ru-RU"/>
        </w:rPr>
      </w:pPr>
      <w:r w:rsidRPr="00E52002">
        <w:rPr>
          <w:rFonts w:ascii="Times New Roman" w:eastAsia="Times New Roman" w:hAnsi="Times New Roman" w:cs="Times New Roman"/>
          <w:color w:val="000000"/>
          <w:sz w:val="24"/>
          <w:szCs w:val="24"/>
          <w:bdr w:val="none" w:sz="0" w:space="0" w:color="auto" w:frame="1"/>
          <w:lang w:eastAsia="ru-RU"/>
        </w:rPr>
        <w:t>- контрольно-оценочное направление (количественный и качественный анализ эффективности  мероприятий, которые проводятся педагогами дошкольного учреждения).</w:t>
      </w:r>
      <w:r w:rsidRPr="00E52002">
        <w:rPr>
          <w:rFonts w:ascii="Times New Roman" w:eastAsia="Times New Roman" w:hAnsi="Times New Roman" w:cs="Times New Roman"/>
          <w:color w:val="000000"/>
          <w:sz w:val="24"/>
          <w:szCs w:val="24"/>
          <w:bdr w:val="none" w:sz="0" w:space="0" w:color="auto" w:frame="1"/>
          <w:lang w:eastAsia="ru-RU"/>
        </w:rPr>
        <w:br/>
      </w:r>
    </w:p>
    <w:p w:rsidR="00D535E1" w:rsidRPr="00E52002" w:rsidRDefault="00D535E1" w:rsidP="00F01BD9">
      <w:pPr>
        <w:pStyle w:val="210"/>
        <w:tabs>
          <w:tab w:val="center" w:pos="5392"/>
        </w:tabs>
        <w:ind w:left="0" w:firstLine="709"/>
        <w:jc w:val="both"/>
      </w:pPr>
    </w:p>
    <w:p w:rsidR="00D535E1" w:rsidRPr="00E52002" w:rsidRDefault="00D535E1" w:rsidP="00F01BD9">
      <w:pPr>
        <w:pStyle w:val="210"/>
        <w:tabs>
          <w:tab w:val="center" w:pos="5392"/>
        </w:tabs>
        <w:ind w:left="0" w:firstLine="709"/>
        <w:jc w:val="both"/>
      </w:pPr>
    </w:p>
    <w:p w:rsidR="00D535E1" w:rsidRPr="00E52002" w:rsidRDefault="00D535E1" w:rsidP="00F01BD9">
      <w:pPr>
        <w:pStyle w:val="210"/>
        <w:tabs>
          <w:tab w:val="center" w:pos="5392"/>
        </w:tabs>
        <w:ind w:left="0" w:firstLine="709"/>
        <w:jc w:val="both"/>
      </w:pPr>
    </w:p>
    <w:p w:rsidR="00D535E1" w:rsidRPr="00E52002" w:rsidRDefault="00D535E1" w:rsidP="00F01BD9">
      <w:pPr>
        <w:pStyle w:val="210"/>
        <w:tabs>
          <w:tab w:val="center" w:pos="5392"/>
        </w:tabs>
        <w:ind w:left="0" w:firstLine="709"/>
        <w:jc w:val="both"/>
      </w:pPr>
    </w:p>
    <w:p w:rsidR="00D535E1" w:rsidRPr="00E52002" w:rsidRDefault="00D535E1" w:rsidP="00F01BD9">
      <w:pPr>
        <w:pStyle w:val="210"/>
        <w:tabs>
          <w:tab w:val="center" w:pos="5392"/>
        </w:tabs>
        <w:ind w:left="0" w:firstLine="709"/>
        <w:jc w:val="both"/>
      </w:pPr>
    </w:p>
    <w:p w:rsidR="00D535E1" w:rsidRPr="00E52002" w:rsidRDefault="00D535E1" w:rsidP="00F01BD9">
      <w:pPr>
        <w:pStyle w:val="210"/>
        <w:tabs>
          <w:tab w:val="center" w:pos="5392"/>
        </w:tabs>
        <w:ind w:left="0" w:firstLine="709"/>
        <w:jc w:val="both"/>
      </w:pPr>
    </w:p>
    <w:p w:rsidR="00D535E1" w:rsidRPr="00E52002" w:rsidRDefault="00D535E1" w:rsidP="00F01BD9">
      <w:pPr>
        <w:pStyle w:val="210"/>
        <w:tabs>
          <w:tab w:val="center" w:pos="5392"/>
        </w:tabs>
        <w:ind w:left="0" w:firstLine="709"/>
        <w:jc w:val="both"/>
      </w:pPr>
    </w:p>
    <w:p w:rsidR="00BA570B" w:rsidRPr="00E52002" w:rsidRDefault="00BA570B"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BA570B" w:rsidRPr="00E52002" w:rsidRDefault="00BA570B"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1379B2" w:rsidRPr="00E52002" w:rsidRDefault="001379B2" w:rsidP="00A020E6">
      <w:pPr>
        <w:tabs>
          <w:tab w:val="left" w:pos="1134"/>
        </w:tabs>
        <w:suppressAutoHyphens w:val="0"/>
        <w:spacing w:after="0" w:line="240" w:lineRule="auto"/>
        <w:jc w:val="both"/>
        <w:outlineLvl w:val="0"/>
        <w:rPr>
          <w:rFonts w:ascii="Times New Roman" w:eastAsia="Times New Roman" w:hAnsi="Times New Roman" w:cs="Times New Roman"/>
          <w:b/>
          <w:bCs/>
          <w:sz w:val="24"/>
          <w:szCs w:val="24"/>
          <w:lang w:eastAsia="ru-RU"/>
        </w:rPr>
      </w:pPr>
    </w:p>
    <w:p w:rsidR="001379B2" w:rsidRDefault="001379B2"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A020E6" w:rsidRDefault="00A020E6"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346C27" w:rsidRDefault="00346C27"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A020E6" w:rsidRPr="00E52002" w:rsidRDefault="00A020E6"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810BDA" w:rsidRDefault="00770C92" w:rsidP="00770C92">
      <w:pPr>
        <w:tabs>
          <w:tab w:val="left" w:pos="1134"/>
        </w:tabs>
        <w:suppressAutoHyphens w:val="0"/>
        <w:spacing w:after="0" w:line="240" w:lineRule="auto"/>
        <w:ind w:firstLine="567"/>
        <w:jc w:val="center"/>
        <w:outlineLvl w:val="0"/>
        <w:rPr>
          <w:rFonts w:ascii="Times New Roman" w:eastAsia="Times New Roman" w:hAnsi="Times New Roman" w:cs="Times New Roman"/>
          <w:b/>
          <w:bCs/>
          <w:sz w:val="24"/>
          <w:szCs w:val="24"/>
          <w:lang w:eastAsia="ru-RU"/>
        </w:rPr>
      </w:pPr>
      <w:r w:rsidRPr="00BA570B">
        <w:rPr>
          <w:rFonts w:ascii="Times New Roman" w:eastAsia="Times New Roman" w:hAnsi="Times New Roman" w:cs="Times New Roman"/>
          <w:b/>
          <w:bCs/>
          <w:sz w:val="24"/>
          <w:szCs w:val="24"/>
          <w:lang w:eastAsia="ru-RU"/>
        </w:rPr>
        <w:lastRenderedPageBreak/>
        <w:t xml:space="preserve">Список </w:t>
      </w:r>
      <w:proofErr w:type="gramStart"/>
      <w:r w:rsidRPr="00BA570B">
        <w:rPr>
          <w:rFonts w:ascii="Times New Roman" w:eastAsia="Times New Roman" w:hAnsi="Times New Roman" w:cs="Times New Roman"/>
          <w:b/>
          <w:bCs/>
          <w:sz w:val="24"/>
          <w:szCs w:val="24"/>
          <w:lang w:eastAsia="ru-RU"/>
        </w:rPr>
        <w:t>нормативно-правовы</w:t>
      </w:r>
      <w:r w:rsidR="0008219C">
        <w:rPr>
          <w:rFonts w:ascii="Times New Roman" w:eastAsia="Times New Roman" w:hAnsi="Times New Roman" w:cs="Times New Roman"/>
          <w:b/>
          <w:bCs/>
          <w:sz w:val="24"/>
          <w:szCs w:val="24"/>
          <w:lang w:eastAsia="ru-RU"/>
        </w:rPr>
        <w:t>х</w:t>
      </w:r>
      <w:proofErr w:type="gramEnd"/>
    </w:p>
    <w:p w:rsidR="00770C92" w:rsidRPr="00BA570B" w:rsidRDefault="00770C92" w:rsidP="00770C92">
      <w:pPr>
        <w:tabs>
          <w:tab w:val="left" w:pos="1134"/>
        </w:tabs>
        <w:suppressAutoHyphens w:val="0"/>
        <w:spacing w:after="0" w:line="240" w:lineRule="auto"/>
        <w:ind w:firstLine="567"/>
        <w:jc w:val="center"/>
        <w:outlineLvl w:val="0"/>
        <w:rPr>
          <w:rFonts w:ascii="Times New Roman" w:eastAsia="Times New Roman" w:hAnsi="Times New Roman" w:cs="Times New Roman"/>
          <w:b/>
          <w:bCs/>
          <w:sz w:val="24"/>
          <w:szCs w:val="24"/>
          <w:lang w:eastAsia="ru-RU"/>
        </w:rPr>
      </w:pPr>
      <w:r w:rsidRPr="00BA570B">
        <w:rPr>
          <w:rFonts w:ascii="Times New Roman" w:eastAsia="Times New Roman" w:hAnsi="Times New Roman" w:cs="Times New Roman"/>
          <w:b/>
          <w:bCs/>
          <w:sz w:val="24"/>
          <w:szCs w:val="24"/>
          <w:lang w:eastAsia="ru-RU"/>
        </w:rPr>
        <w:t>документов,  актуальных при разработке Программы</w:t>
      </w:r>
    </w:p>
    <w:p w:rsidR="00770C92" w:rsidRPr="00BA570B" w:rsidRDefault="00770C92" w:rsidP="00770C92">
      <w:pPr>
        <w:tabs>
          <w:tab w:val="left" w:pos="1134"/>
        </w:tabs>
        <w:suppressAutoHyphens w:val="0"/>
        <w:spacing w:after="0" w:line="240" w:lineRule="auto"/>
        <w:ind w:firstLine="567"/>
        <w:jc w:val="center"/>
        <w:rPr>
          <w:rFonts w:ascii="Times New Roman" w:eastAsia="Times New Roman" w:hAnsi="Times New Roman" w:cs="Times New Roman"/>
          <w:i/>
          <w:iCs/>
          <w:sz w:val="24"/>
          <w:szCs w:val="24"/>
          <w:lang w:eastAsia="ru-RU"/>
        </w:rPr>
      </w:pPr>
      <w:r w:rsidRPr="00BA570B">
        <w:rPr>
          <w:rFonts w:ascii="Times New Roman" w:eastAsia="Times New Roman" w:hAnsi="Times New Roman" w:cs="Times New Roman"/>
          <w:i/>
          <w:iCs/>
          <w:sz w:val="24"/>
          <w:szCs w:val="24"/>
          <w:lang w:eastAsia="ru-RU"/>
        </w:rPr>
        <w:t>Федеральные законы</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Федеральный закон Российской Федерации от 3.04. 2012 г. № 46-ФЗ «О ратификации Конвенции о правах инвалидов»</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Федеральный закон Российской Федерации от 29.12.2012 г. № 273-ФЗ «Об образовании в Российской Федерации»</w:t>
      </w:r>
    </w:p>
    <w:p w:rsidR="00770C92" w:rsidRPr="00BA570B" w:rsidRDefault="00770C92" w:rsidP="00770C92">
      <w:pPr>
        <w:tabs>
          <w:tab w:val="left" w:pos="0"/>
        </w:tabs>
        <w:suppressAutoHyphens w:val="0"/>
        <w:spacing w:after="0" w:line="240" w:lineRule="auto"/>
        <w:ind w:left="567"/>
        <w:contextualSpacing/>
        <w:jc w:val="center"/>
        <w:outlineLvl w:val="0"/>
        <w:rPr>
          <w:rFonts w:ascii="Times New Roman" w:eastAsia="Times New Roman" w:hAnsi="Times New Roman" w:cs="Times New Roman"/>
          <w:i/>
          <w:iCs/>
          <w:sz w:val="24"/>
          <w:szCs w:val="24"/>
          <w:lang w:eastAsia="ru-RU"/>
        </w:rPr>
      </w:pPr>
      <w:r w:rsidRPr="00BA570B">
        <w:rPr>
          <w:rFonts w:ascii="Times New Roman" w:eastAsia="Times New Roman" w:hAnsi="Times New Roman" w:cs="Times New Roman"/>
          <w:i/>
          <w:iCs/>
          <w:sz w:val="24"/>
          <w:szCs w:val="24"/>
          <w:lang w:eastAsia="ru-RU"/>
        </w:rPr>
        <w:t>Постановления и распоряжения Правительства РФ</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Постановление Правительства РФ от 30.03.2013 г. № 286 г. «О формировании независимой системы оценки качества работы организаций, оказывающих социальные услуги»</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Постановление Правительства РФ от 10.07.2013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Постановление Правительства РФ от 28.10.2013 № 966 «О лицензировании образовательной деятельности» (вместе с «Положением о лицензировании образовательной деятельности»)</w:t>
      </w:r>
    </w:p>
    <w:p w:rsidR="00810BDA" w:rsidRDefault="00810BDA" w:rsidP="00770C92">
      <w:pPr>
        <w:tabs>
          <w:tab w:val="left" w:pos="1134"/>
        </w:tabs>
        <w:suppressAutoHyphens w:val="0"/>
        <w:spacing w:after="0" w:line="240" w:lineRule="auto"/>
        <w:ind w:firstLine="567"/>
        <w:jc w:val="center"/>
        <w:outlineLvl w:val="0"/>
        <w:rPr>
          <w:rFonts w:ascii="Times New Roman" w:eastAsia="Times New Roman" w:hAnsi="Times New Roman" w:cs="Times New Roman"/>
          <w:i/>
          <w:iCs/>
          <w:sz w:val="24"/>
          <w:szCs w:val="24"/>
          <w:lang w:eastAsia="ru-RU"/>
        </w:rPr>
      </w:pPr>
    </w:p>
    <w:p w:rsidR="00770C92" w:rsidRPr="00BA570B" w:rsidRDefault="00770C92" w:rsidP="00770C92">
      <w:pPr>
        <w:tabs>
          <w:tab w:val="left" w:pos="1134"/>
        </w:tabs>
        <w:suppressAutoHyphens w:val="0"/>
        <w:spacing w:after="0" w:line="240" w:lineRule="auto"/>
        <w:ind w:firstLine="567"/>
        <w:jc w:val="center"/>
        <w:outlineLvl w:val="0"/>
        <w:rPr>
          <w:rFonts w:ascii="Times New Roman" w:eastAsia="Times New Roman" w:hAnsi="Times New Roman" w:cs="Times New Roman"/>
          <w:i/>
          <w:iCs/>
          <w:sz w:val="24"/>
          <w:szCs w:val="24"/>
          <w:lang w:eastAsia="ru-RU"/>
        </w:rPr>
      </w:pPr>
      <w:r w:rsidRPr="00BA570B">
        <w:rPr>
          <w:rFonts w:ascii="Times New Roman" w:eastAsia="Times New Roman" w:hAnsi="Times New Roman" w:cs="Times New Roman"/>
          <w:i/>
          <w:iCs/>
          <w:sz w:val="24"/>
          <w:szCs w:val="24"/>
          <w:lang w:eastAsia="ru-RU"/>
        </w:rPr>
        <w:t>Приказы</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Приказ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14.06.2013 г. № 462 г. «Об утверждении Порядка проведения </w:t>
      </w:r>
      <w:proofErr w:type="spellStart"/>
      <w:r w:rsidRPr="00BA570B">
        <w:rPr>
          <w:rFonts w:ascii="Times New Roman" w:eastAsia="Times New Roman" w:hAnsi="Times New Roman" w:cs="Times New Roman"/>
          <w:sz w:val="24"/>
          <w:szCs w:val="24"/>
          <w:lang w:eastAsia="ru-RU"/>
        </w:rPr>
        <w:t>самообследования</w:t>
      </w:r>
      <w:proofErr w:type="spellEnd"/>
      <w:r w:rsidRPr="00BA570B">
        <w:rPr>
          <w:rFonts w:ascii="Times New Roman" w:eastAsia="Times New Roman" w:hAnsi="Times New Roman" w:cs="Times New Roman"/>
          <w:sz w:val="24"/>
          <w:szCs w:val="24"/>
          <w:lang w:eastAsia="ru-RU"/>
        </w:rPr>
        <w:t xml:space="preserve"> образовательной организацией»</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Приказ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30.08.2013 г. № 1014 «Об утверждении Порядка организации и осуществления деятельности по основным общеобразовательным программам – образовательным программам дошкольного образования»</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 Приказ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20.09.2013 г. № 1082 «Об утверждении Положения о психолого-медико-педагогической комиссии»</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Приказ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17.10.2013 г. № 1155 «Об утверждении федерального государственного образовательного стандарта дошкольного образования»</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Приказ Министерства труда и социальной защиты РФ от 18.10.2013 г. № 544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Приказ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10.12.2013 г. № 1324 «Об утверждении показателей деятельности образовательной организации, подлежащей </w:t>
      </w:r>
      <w:proofErr w:type="spellStart"/>
      <w:r w:rsidRPr="00BA570B">
        <w:rPr>
          <w:rFonts w:ascii="Times New Roman" w:eastAsia="Times New Roman" w:hAnsi="Times New Roman" w:cs="Times New Roman"/>
          <w:sz w:val="24"/>
          <w:szCs w:val="24"/>
          <w:lang w:eastAsia="ru-RU"/>
        </w:rPr>
        <w:t>самообследованию</w:t>
      </w:r>
      <w:proofErr w:type="spellEnd"/>
      <w:r w:rsidRPr="00BA570B">
        <w:rPr>
          <w:rFonts w:ascii="Times New Roman" w:eastAsia="Times New Roman" w:hAnsi="Times New Roman" w:cs="Times New Roman"/>
          <w:sz w:val="24"/>
          <w:szCs w:val="24"/>
          <w:lang w:eastAsia="ru-RU"/>
        </w:rPr>
        <w:t>»</w:t>
      </w:r>
    </w:p>
    <w:p w:rsidR="00770C92" w:rsidRPr="00BA570B" w:rsidRDefault="00770C92" w:rsidP="00770C92">
      <w:pPr>
        <w:tabs>
          <w:tab w:val="left" w:pos="0"/>
        </w:tabs>
        <w:suppressAutoHyphens w:val="0"/>
        <w:spacing w:after="0" w:line="240" w:lineRule="auto"/>
        <w:jc w:val="center"/>
        <w:outlineLvl w:val="0"/>
        <w:rPr>
          <w:rFonts w:ascii="Times New Roman" w:eastAsia="Times New Roman" w:hAnsi="Times New Roman" w:cs="Times New Roman"/>
          <w:i/>
          <w:iCs/>
          <w:sz w:val="24"/>
          <w:szCs w:val="24"/>
          <w:lang w:eastAsia="ru-RU"/>
        </w:rPr>
      </w:pPr>
      <w:r w:rsidRPr="00BA570B">
        <w:rPr>
          <w:rFonts w:ascii="Times New Roman" w:eastAsia="Times New Roman" w:hAnsi="Times New Roman" w:cs="Times New Roman"/>
          <w:i/>
          <w:iCs/>
          <w:sz w:val="24"/>
          <w:szCs w:val="24"/>
          <w:lang w:eastAsia="ru-RU"/>
        </w:rPr>
        <w:t>Концепции, постановления</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Концепция общенациональной системы выявления и развития молодых талантов (утв. Президентом РФ 03.04.2012 г.) </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kern w:val="1"/>
          <w:sz w:val="24"/>
          <w:szCs w:val="24"/>
          <w:lang w:eastAsia="ru-RU"/>
        </w:rPr>
      </w:pPr>
      <w:r w:rsidRPr="00BA570B">
        <w:rPr>
          <w:rFonts w:ascii="Times New Roman" w:eastAsia="Times New Roman" w:hAnsi="Times New Roman" w:cs="Times New Roman"/>
          <w:kern w:val="1"/>
          <w:sz w:val="24"/>
          <w:szCs w:val="24"/>
          <w:lang w:eastAsia="ru-RU"/>
        </w:rPr>
        <w:t xml:space="preserve">Постановление Главного государственного санитарного врача РФ от 15.05.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rsidR="00770C92" w:rsidRPr="00BA570B" w:rsidRDefault="00770C92" w:rsidP="00770C92">
      <w:pPr>
        <w:suppressAutoHyphens w:val="0"/>
        <w:spacing w:after="0" w:line="240" w:lineRule="auto"/>
        <w:ind w:left="720"/>
        <w:contextualSpacing/>
        <w:jc w:val="center"/>
        <w:outlineLvl w:val="0"/>
        <w:rPr>
          <w:rFonts w:ascii="Times New Roman" w:eastAsia="Times New Roman" w:hAnsi="Times New Roman" w:cs="Times New Roman"/>
          <w:i/>
          <w:iCs/>
          <w:sz w:val="24"/>
          <w:szCs w:val="24"/>
          <w:lang w:eastAsia="ru-RU"/>
        </w:rPr>
      </w:pPr>
      <w:r w:rsidRPr="00BA570B">
        <w:rPr>
          <w:rFonts w:ascii="Times New Roman" w:eastAsia="Times New Roman" w:hAnsi="Times New Roman" w:cs="Times New Roman"/>
          <w:i/>
          <w:iCs/>
          <w:sz w:val="24"/>
          <w:szCs w:val="24"/>
          <w:lang w:eastAsia="ru-RU"/>
        </w:rPr>
        <w:t>Письма, планы мероприятий</w:t>
      </w:r>
    </w:p>
    <w:p w:rsidR="00770C92" w:rsidRPr="00BA570B" w:rsidRDefault="00770C92" w:rsidP="00770C92">
      <w:pPr>
        <w:numPr>
          <w:ilvl w:val="0"/>
          <w:numId w:val="8"/>
        </w:numPr>
        <w:tabs>
          <w:tab w:val="left" w:pos="567"/>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Письмо Минобразования России от 17.05.1995 г. № 61/19-12 «О психолого-педагогических требованиях к играм и игрушкам в современных условиях» (вместе с Порядком проведения психолого-педагогической экспертизы детских игр и игрушек, Методическими указаниями к психолого-педагогической экспертизе игр и игрушек, Методическими указаниями для работников дошкольных образовательных учреждений «О психолого-педагогической ценности игр и игрушек»).</w:t>
      </w:r>
    </w:p>
    <w:p w:rsidR="00770C92" w:rsidRPr="00BA570B" w:rsidRDefault="00770C92" w:rsidP="00770C92">
      <w:pPr>
        <w:numPr>
          <w:ilvl w:val="0"/>
          <w:numId w:val="8"/>
        </w:numPr>
        <w:tabs>
          <w:tab w:val="left" w:pos="567"/>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lastRenderedPageBreak/>
        <w:t xml:space="preserve">Письмо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17.11. 2011 г. № 03-877 «О реализации приказа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План мероприятий по формированию независимой системы оценки качества работы организаций, оказывающих социальные услуги, на 2013 - 2015 годы (утвержден распоряжением Правительства РФ от 30.03.2013 г. № 487-р)</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Письмо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07.06.2013 г. № ИР-535/07 «О коррекционном и инклюзивном образовании детей»</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Письмо Департамента государственной политики в сфере общего образования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08.08.2013 г. № 08-1063 «О рекомендациях по порядку комплектования дошкольных образовательных учреждений»</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Письмо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01.10.2013 № 08-1408 «О направлении методических рекомендаций по реализации полномочий органов государственной власти субъектов Российской Федерации» (вместе с «Методическими рекомендациями по реализации </w:t>
      </w:r>
      <w:proofErr w:type="gramStart"/>
      <w:r w:rsidRPr="00BA570B">
        <w:rPr>
          <w:rFonts w:ascii="Times New Roman" w:eastAsia="Times New Roman" w:hAnsi="Times New Roman" w:cs="Times New Roman"/>
          <w:sz w:val="24"/>
          <w:szCs w:val="24"/>
          <w:lang w:eastAsia="ru-RU"/>
        </w:rPr>
        <w:t>полномочий органов государственной власти субъектов Российской Федерации</w:t>
      </w:r>
      <w:proofErr w:type="gramEnd"/>
      <w:r w:rsidRPr="00BA570B">
        <w:rPr>
          <w:rFonts w:ascii="Times New Roman" w:eastAsia="Times New Roman" w:hAnsi="Times New Roman" w:cs="Times New Roman"/>
          <w:sz w:val="24"/>
          <w:szCs w:val="24"/>
          <w:lang w:eastAsia="ru-RU"/>
        </w:rPr>
        <w:t xml:space="preserve"> по финансовому обеспечению оказания государственных и муниципальных услуг в сфере дошкольного образования»)</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Письмо </w:t>
      </w:r>
      <w:proofErr w:type="spellStart"/>
      <w:r w:rsidRPr="00BA570B">
        <w:rPr>
          <w:rFonts w:ascii="Times New Roman" w:eastAsia="Times New Roman" w:hAnsi="Times New Roman" w:cs="Times New Roman"/>
          <w:sz w:val="24"/>
          <w:szCs w:val="24"/>
          <w:lang w:eastAsia="ru-RU"/>
        </w:rPr>
        <w:t>Минобрнауки</w:t>
      </w:r>
      <w:proofErr w:type="spellEnd"/>
      <w:r w:rsidRPr="00BA570B">
        <w:rPr>
          <w:rFonts w:ascii="Times New Roman" w:eastAsia="Times New Roman" w:hAnsi="Times New Roman" w:cs="Times New Roman"/>
          <w:sz w:val="24"/>
          <w:szCs w:val="24"/>
          <w:lang w:eastAsia="ru-RU"/>
        </w:rPr>
        <w:t xml:space="preserve"> России от 14.10.2013 г. «Методические рекомендации по проведению независимой </w:t>
      </w:r>
      <w:proofErr w:type="gramStart"/>
      <w:r w:rsidRPr="00BA570B">
        <w:rPr>
          <w:rFonts w:ascii="Times New Roman" w:eastAsia="Times New Roman" w:hAnsi="Times New Roman" w:cs="Times New Roman"/>
          <w:sz w:val="24"/>
          <w:szCs w:val="24"/>
          <w:lang w:eastAsia="ru-RU"/>
        </w:rPr>
        <w:t>системы оценки качества работы образовательных организаций</w:t>
      </w:r>
      <w:proofErr w:type="gramEnd"/>
      <w:r w:rsidRPr="00BA570B">
        <w:rPr>
          <w:rFonts w:ascii="Times New Roman" w:eastAsia="Times New Roman" w:hAnsi="Times New Roman" w:cs="Times New Roman"/>
          <w:sz w:val="24"/>
          <w:szCs w:val="24"/>
          <w:lang w:eastAsia="ru-RU"/>
        </w:rPr>
        <w:t>»</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План действий по обеспечению введения ФГОС дошкольного образования (утвержден 31.12.2013 г. первым зам. Министра образования и науки РФ)</w:t>
      </w:r>
    </w:p>
    <w:p w:rsidR="00770C92" w:rsidRPr="00BA570B" w:rsidRDefault="00770C92" w:rsidP="00770C92">
      <w:pPr>
        <w:numPr>
          <w:ilvl w:val="0"/>
          <w:numId w:val="8"/>
        </w:numPr>
        <w:tabs>
          <w:tab w:val="left" w:pos="0"/>
        </w:tabs>
        <w:suppressAutoHyphens w:val="0"/>
        <w:spacing w:after="0" w:line="240" w:lineRule="auto"/>
        <w:ind w:left="567" w:hanging="567"/>
        <w:contextualSpacing/>
        <w:jc w:val="both"/>
        <w:rPr>
          <w:rFonts w:ascii="Times New Roman" w:eastAsia="Times New Roman" w:hAnsi="Times New Roman" w:cs="Times New Roman"/>
          <w:sz w:val="24"/>
          <w:szCs w:val="24"/>
          <w:lang w:eastAsia="ru-RU"/>
        </w:rPr>
      </w:pPr>
      <w:r w:rsidRPr="00BA570B">
        <w:rPr>
          <w:rFonts w:ascii="Times New Roman" w:eastAsia="Times New Roman" w:hAnsi="Times New Roman" w:cs="Times New Roman"/>
          <w:sz w:val="24"/>
          <w:szCs w:val="24"/>
          <w:lang w:eastAsia="ru-RU"/>
        </w:rPr>
        <w:t xml:space="preserve">Письмо </w:t>
      </w:r>
      <w:proofErr w:type="spellStart"/>
      <w:r w:rsidRPr="00BA570B">
        <w:rPr>
          <w:rFonts w:ascii="Times New Roman" w:eastAsia="Times New Roman" w:hAnsi="Times New Roman" w:cs="Times New Roman"/>
          <w:sz w:val="24"/>
          <w:szCs w:val="24"/>
          <w:lang w:eastAsia="ru-RU"/>
        </w:rPr>
        <w:t>Рособрнадзора</w:t>
      </w:r>
      <w:proofErr w:type="spellEnd"/>
      <w:r w:rsidRPr="00BA570B">
        <w:rPr>
          <w:rFonts w:ascii="Times New Roman" w:eastAsia="Times New Roman" w:hAnsi="Times New Roman" w:cs="Times New Roman"/>
          <w:sz w:val="24"/>
          <w:szCs w:val="24"/>
          <w:lang w:eastAsia="ru-RU"/>
        </w:rPr>
        <w:t xml:space="preserve"> от 07.02.2014 г.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w:t>
      </w:r>
      <w:r w:rsidRPr="00BA570B">
        <w:rPr>
          <w:rFonts w:ascii="Times New Roman" w:eastAsia="Times New Roman" w:hAnsi="Times New Roman" w:cs="Times New Roman"/>
          <w:sz w:val="24"/>
          <w:szCs w:val="24"/>
          <w:lang w:eastAsia="ru-RU"/>
        </w:rPr>
        <w:tab/>
        <w:t>программ</w:t>
      </w:r>
      <w:r w:rsidRPr="00BA570B">
        <w:rPr>
          <w:rFonts w:ascii="Times New Roman" w:eastAsia="Times New Roman" w:hAnsi="Times New Roman" w:cs="Times New Roman"/>
          <w:sz w:val="24"/>
          <w:szCs w:val="24"/>
          <w:lang w:eastAsia="ru-RU"/>
        </w:rPr>
        <w:tab/>
        <w:t xml:space="preserve"> в соответствие с ФГОС ДО»</w:t>
      </w:r>
    </w:p>
    <w:p w:rsidR="00770C92" w:rsidRPr="00BA570B" w:rsidRDefault="00770C92" w:rsidP="00770C92">
      <w:pPr>
        <w:spacing w:after="0" w:line="240" w:lineRule="auto"/>
        <w:rPr>
          <w:rFonts w:ascii="Times New Roman" w:hAnsi="Times New Roman" w:cs="Times New Roman"/>
          <w:sz w:val="24"/>
          <w:szCs w:val="24"/>
        </w:rPr>
      </w:pPr>
    </w:p>
    <w:p w:rsidR="00770C92" w:rsidRPr="00BA570B" w:rsidRDefault="00770C92" w:rsidP="00770C92">
      <w:pPr>
        <w:spacing w:after="0" w:line="240" w:lineRule="auto"/>
        <w:rPr>
          <w:rFonts w:ascii="Times New Roman" w:hAnsi="Times New Roman" w:cs="Times New Roman"/>
          <w:sz w:val="24"/>
          <w:szCs w:val="24"/>
        </w:rPr>
      </w:pPr>
    </w:p>
    <w:p w:rsidR="00770C92" w:rsidRPr="00BA570B" w:rsidRDefault="00770C92" w:rsidP="00770C92">
      <w:pPr>
        <w:spacing w:after="0" w:line="240" w:lineRule="auto"/>
        <w:rPr>
          <w:rFonts w:ascii="Times New Roman" w:hAnsi="Times New Roman" w:cs="Times New Roman"/>
          <w:sz w:val="24"/>
          <w:szCs w:val="24"/>
        </w:rPr>
      </w:pPr>
    </w:p>
    <w:p w:rsidR="00770C92" w:rsidRPr="00BA570B" w:rsidRDefault="00770C92" w:rsidP="00770C92">
      <w:pPr>
        <w:spacing w:after="0" w:line="240" w:lineRule="auto"/>
        <w:rPr>
          <w:rFonts w:ascii="Times New Roman" w:hAnsi="Times New Roman" w:cs="Times New Roman"/>
          <w:sz w:val="24"/>
          <w:szCs w:val="24"/>
        </w:rPr>
      </w:pPr>
    </w:p>
    <w:p w:rsidR="00770C92" w:rsidRDefault="00770C92" w:rsidP="00770C92">
      <w:pPr>
        <w:spacing w:after="0" w:line="240" w:lineRule="auto"/>
        <w:rPr>
          <w:rFonts w:ascii="Times New Roman" w:hAnsi="Times New Roman" w:cs="Times New Roman"/>
        </w:rPr>
      </w:pPr>
    </w:p>
    <w:p w:rsidR="00770C92" w:rsidRDefault="00770C92"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770C92" w:rsidRDefault="00770C92"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770C92" w:rsidRDefault="00770C92"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770C92" w:rsidRDefault="00770C92" w:rsidP="00F01BD9">
      <w:pPr>
        <w:tabs>
          <w:tab w:val="left" w:pos="1134"/>
        </w:tabs>
        <w:suppressAutoHyphens w:val="0"/>
        <w:spacing w:after="0" w:line="240" w:lineRule="auto"/>
        <w:ind w:firstLine="709"/>
        <w:jc w:val="both"/>
        <w:outlineLvl w:val="0"/>
        <w:rPr>
          <w:rFonts w:ascii="Times New Roman" w:eastAsia="Times New Roman" w:hAnsi="Times New Roman" w:cs="Times New Roman"/>
          <w:b/>
          <w:bCs/>
          <w:sz w:val="24"/>
          <w:szCs w:val="24"/>
          <w:lang w:eastAsia="ru-RU"/>
        </w:rPr>
      </w:pPr>
    </w:p>
    <w:p w:rsidR="00905711" w:rsidRPr="00905711" w:rsidRDefault="00905711" w:rsidP="00770C92">
      <w:pPr>
        <w:spacing w:after="0" w:line="240" w:lineRule="auto"/>
        <w:jc w:val="both"/>
        <w:rPr>
          <w:sz w:val="20"/>
        </w:rPr>
        <w:sectPr w:rsidR="00905711" w:rsidRPr="00905711" w:rsidSect="00505AA8">
          <w:pgSz w:w="11910" w:h="16840"/>
          <w:pgMar w:top="1134" w:right="850" w:bottom="1134" w:left="1701" w:header="0" w:footer="966" w:gutter="0"/>
          <w:cols w:space="720"/>
          <w:docGrid w:linePitch="299"/>
        </w:sect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477F6E" w:rsidRDefault="00477F6E" w:rsidP="00477F6E">
      <w:pPr>
        <w:spacing w:after="0" w:line="240" w:lineRule="auto"/>
        <w:jc w:val="right"/>
        <w:rPr>
          <w:noProof/>
          <w:sz w:val="24"/>
          <w:szCs w:val="24"/>
          <w:lang w:eastAsia="ru-RU"/>
        </w:rPr>
      </w:pPr>
    </w:p>
    <w:p w:rsidR="00683468" w:rsidRPr="00E52002" w:rsidRDefault="00477F6E" w:rsidP="00477F6E">
      <w:pPr>
        <w:spacing w:after="0" w:line="240" w:lineRule="auto"/>
        <w:jc w:val="right"/>
        <w:rPr>
          <w:sz w:val="24"/>
          <w:szCs w:val="24"/>
        </w:rPr>
      </w:pPr>
      <w:bookmarkStart w:id="7" w:name="_GoBack"/>
      <w:bookmarkEnd w:id="7"/>
      <w:r>
        <w:rPr>
          <w:noProof/>
          <w:sz w:val="24"/>
          <w:szCs w:val="24"/>
          <w:lang w:eastAsia="ru-RU"/>
        </w:rPr>
        <w:drawing>
          <wp:inline distT="0" distB="0" distL="0" distR="0">
            <wp:extent cx="2519464" cy="2731557"/>
            <wp:effectExtent l="0" t="0" r="0" b="0"/>
            <wp:docPr id="3" name="Рисунок 3" descr="C:\Users\Эленька\Desktop\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енька\Desktop\11.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8864" cy="2741748"/>
                    </a:xfrm>
                    <a:prstGeom prst="rect">
                      <a:avLst/>
                    </a:prstGeom>
                    <a:noFill/>
                    <a:ln>
                      <a:noFill/>
                    </a:ln>
                  </pic:spPr>
                </pic:pic>
              </a:graphicData>
            </a:graphic>
          </wp:inline>
        </w:drawing>
      </w:r>
    </w:p>
    <w:sectPr w:rsidR="00683468" w:rsidRPr="00E52002" w:rsidSect="00B44BE7">
      <w:headerReference w:type="default" r:id="rId46"/>
      <w:footerReference w:type="even" r:id="rId47"/>
      <w:footerReference w:type="default" r:id="rId48"/>
      <w:headerReference w:type="first" r:id="rId49"/>
      <w:footerReference w:type="first" r:id="rId50"/>
      <w:pgSz w:w="11910" w:h="16840"/>
      <w:pgMar w:top="620" w:right="160" w:bottom="1240" w:left="1020" w:header="0" w:footer="9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CAD" w:rsidRDefault="00F05CAD">
      <w:pPr>
        <w:spacing w:after="0" w:line="240" w:lineRule="auto"/>
      </w:pPr>
      <w:r>
        <w:separator/>
      </w:r>
    </w:p>
  </w:endnote>
  <w:endnote w:type="continuationSeparator" w:id="0">
    <w:p w:rsidR="00F05CAD" w:rsidRDefault="00F05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ragmaticaC">
    <w:panose1 w:val="00000000000000000000"/>
    <w:charset w:val="CC"/>
    <w:family w:val="decorative"/>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Liberation Serif">
    <w:charset w:val="CC"/>
    <w:family w:val="roman"/>
    <w:pitch w:val="variable"/>
    <w:sig w:usb0="E0000AFF" w:usb1="500078FF" w:usb2="00000021" w:usb3="00000000" w:csb0="000001BF" w:csb1="00000000"/>
  </w:font>
  <w:font w:name="DejaVu Sans">
    <w:charset w:val="CC"/>
    <w:family w:val="swiss"/>
    <w:pitch w:val="variable"/>
    <w:sig w:usb0="E7000EFF" w:usb1="5200F5FF" w:usb2="0A242021" w:usb3="00000000" w:csb0="000001B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57428"/>
      <w:docPartObj>
        <w:docPartGallery w:val="Page Numbers (Bottom of Page)"/>
        <w:docPartUnique/>
      </w:docPartObj>
    </w:sdtPr>
    <w:sdtEndPr/>
    <w:sdtContent>
      <w:p w:rsidR="006F1F60" w:rsidRDefault="006F1F60">
        <w:pPr>
          <w:pStyle w:val="af8"/>
          <w:jc w:val="right"/>
        </w:pPr>
        <w:r>
          <w:fldChar w:fldCharType="begin"/>
        </w:r>
        <w:r>
          <w:instrText>PAGE   \* MERGEFORMAT</w:instrText>
        </w:r>
        <w:r>
          <w:fldChar w:fldCharType="separate"/>
        </w:r>
        <w:r w:rsidR="00477F6E" w:rsidRPr="00477F6E">
          <w:rPr>
            <w:noProof/>
            <w:lang w:val="ru-RU"/>
          </w:rPr>
          <w:t>103</w:t>
        </w:r>
        <w:r>
          <w:fldChar w:fldCharType="end"/>
        </w:r>
      </w:p>
    </w:sdtContent>
  </w:sdt>
  <w:p w:rsidR="006F1F60" w:rsidRDefault="006F1F60">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05" w:rsidRDefault="00BF7505"/>
  <w:p w:rsidR="00BF7505" w:rsidRDefault="00BF7505"/>
  <w:p w:rsidR="00BF7505" w:rsidRDefault="00BF750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05" w:rsidRDefault="00BF7505">
    <w:pPr>
      <w:pStyle w:val="af8"/>
      <w:jc w:val="right"/>
    </w:pPr>
    <w:r>
      <w:fldChar w:fldCharType="begin"/>
    </w:r>
    <w:r>
      <w:instrText xml:space="preserve"> PAGE </w:instrText>
    </w:r>
    <w:r>
      <w:fldChar w:fldCharType="separate"/>
    </w:r>
    <w:r w:rsidR="00477F6E">
      <w:rPr>
        <w:noProof/>
      </w:rPr>
      <w:t>112</w:t>
    </w:r>
    <w:r>
      <w:fldChar w:fldCharType="end"/>
    </w:r>
  </w:p>
  <w:p w:rsidR="00BF7505" w:rsidRDefault="00BF7505">
    <w:pPr>
      <w:pStyle w:val="af8"/>
    </w:pPr>
  </w:p>
  <w:p w:rsidR="00BF7505" w:rsidRDefault="00BF7505"/>
  <w:p w:rsidR="00BF7505" w:rsidRDefault="00BF75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05" w:rsidRDefault="00BF75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CAD" w:rsidRDefault="00F05CAD">
      <w:pPr>
        <w:spacing w:after="0" w:line="240" w:lineRule="auto"/>
      </w:pPr>
      <w:r>
        <w:separator/>
      </w:r>
    </w:p>
  </w:footnote>
  <w:footnote w:type="continuationSeparator" w:id="0">
    <w:p w:rsidR="00F05CAD" w:rsidRDefault="00F05C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05" w:rsidRDefault="00BF7505">
    <w:pPr>
      <w:pStyle w:val="af7"/>
    </w:pPr>
  </w:p>
  <w:p w:rsidR="00BF7505" w:rsidRDefault="00BF7505"/>
  <w:p w:rsidR="00BF7505" w:rsidRDefault="00BF750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505" w:rsidRDefault="00BF750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571"/>
        </w:tabs>
        <w:ind w:left="1571" w:hanging="360"/>
      </w:pPr>
      <w:rPr>
        <w:rFonts w:ascii="Symbol" w:hAnsi="Symbol" w:cs="Symbol" w:hint="default"/>
        <w:sz w:val="28"/>
        <w:szCs w:val="28"/>
      </w:rPr>
    </w:lvl>
  </w:abstractNum>
  <w:abstractNum w:abstractNumId="1">
    <w:nsid w:val="00000003"/>
    <w:multiLevelType w:val="singleLevel"/>
    <w:tmpl w:val="00000003"/>
    <w:name w:val="WW8Num3"/>
    <w:lvl w:ilvl="0">
      <w:start w:val="1"/>
      <w:numFmt w:val="bullet"/>
      <w:lvlText w:val=""/>
      <w:lvlJc w:val="left"/>
      <w:pPr>
        <w:tabs>
          <w:tab w:val="num" w:pos="0"/>
        </w:tabs>
        <w:ind w:left="1080" w:hanging="360"/>
      </w:pPr>
      <w:rPr>
        <w:rFonts w:ascii="Symbol" w:hAnsi="Symbol" w:cs="Times New Roman" w:hint="default"/>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sz w:val="28"/>
        <w:szCs w:val="28"/>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8"/>
        <w:szCs w:val="28"/>
      </w:rPr>
    </w:lvl>
  </w:abstractNum>
  <w:abstractNum w:abstractNumId="4">
    <w:nsid w:val="00000006"/>
    <w:multiLevelType w:val="singleLevel"/>
    <w:tmpl w:val="00000006"/>
    <w:name w:val="WW8Num6"/>
    <w:lvl w:ilvl="0">
      <w:start w:val="1"/>
      <w:numFmt w:val="bullet"/>
      <w:lvlText w:val=""/>
      <w:lvlJc w:val="left"/>
      <w:pPr>
        <w:tabs>
          <w:tab w:val="num" w:pos="0"/>
        </w:tabs>
        <w:ind w:left="1429" w:hanging="360"/>
      </w:pPr>
      <w:rPr>
        <w:rFonts w:ascii="Symbol" w:hAnsi="Symbol" w:cs="Symbol" w:hint="default"/>
        <w:sz w:val="28"/>
        <w:szCs w:val="28"/>
      </w:rPr>
    </w:lvl>
  </w:abstractNum>
  <w:abstractNum w:abstractNumId="5">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 w:val="28"/>
        <w:szCs w:val="28"/>
      </w:rPr>
    </w:lvl>
  </w:abstractNum>
  <w:abstractNum w:abstractNumId="6">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sz w:val="28"/>
        <w:szCs w:val="28"/>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sz w:val="28"/>
        <w:szCs w:val="28"/>
      </w:rPr>
    </w:lvl>
  </w:abstractNum>
  <w:abstractNum w:abstractNumId="8">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sz w:val="24"/>
        <w:szCs w:val="24"/>
      </w:rPr>
    </w:lvl>
  </w:abstractNum>
  <w:abstractNum w:abstractNumId="9">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8"/>
        <w:szCs w:val="28"/>
      </w:rPr>
    </w:lvl>
  </w:abstractNum>
  <w:abstractNum w:abstractNumId="1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sz w:val="28"/>
        <w:szCs w:val="28"/>
      </w:rPr>
    </w:lvl>
  </w:abstractNum>
  <w:abstractNum w:abstractNumId="11">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sz w:val="28"/>
        <w:szCs w:val="28"/>
      </w:rPr>
    </w:lvl>
  </w:abstractNum>
  <w:abstractNum w:abstractNumId="12">
    <w:nsid w:val="0000000E"/>
    <w:multiLevelType w:val="singleLevel"/>
    <w:tmpl w:val="0000000E"/>
    <w:name w:val="WW8Num14"/>
    <w:lvl w:ilvl="0">
      <w:start w:val="1"/>
      <w:numFmt w:val="bullet"/>
      <w:lvlText w:val=""/>
      <w:lvlJc w:val="left"/>
      <w:pPr>
        <w:tabs>
          <w:tab w:val="num" w:pos="0"/>
        </w:tabs>
        <w:ind w:left="720" w:hanging="360"/>
      </w:pPr>
      <w:rPr>
        <w:rFonts w:ascii="Symbol" w:hAnsi="Symbol" w:cs="Symbol" w:hint="default"/>
        <w:sz w:val="28"/>
        <w:szCs w:val="28"/>
      </w:rPr>
    </w:lvl>
  </w:abstractNum>
  <w:abstractNum w:abstractNumId="13">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hint="default"/>
        <w:sz w:val="24"/>
        <w:szCs w:val="24"/>
      </w:rPr>
    </w:lvl>
  </w:abstractNum>
  <w:abstractNum w:abstractNumId="14">
    <w:nsid w:val="00000010"/>
    <w:multiLevelType w:val="singleLevel"/>
    <w:tmpl w:val="00000010"/>
    <w:name w:val="WW8Num16"/>
    <w:lvl w:ilvl="0">
      <w:start w:val="1"/>
      <w:numFmt w:val="bullet"/>
      <w:lvlText w:val="-"/>
      <w:lvlJc w:val="left"/>
      <w:pPr>
        <w:tabs>
          <w:tab w:val="num" w:pos="720"/>
        </w:tabs>
        <w:ind w:left="720" w:hanging="360"/>
      </w:pPr>
      <w:rPr>
        <w:rFonts w:ascii="Arial" w:hAnsi="Arial" w:cs="Arial" w:hint="default"/>
      </w:rPr>
    </w:lvl>
  </w:abstractNum>
  <w:abstractNum w:abstractNumId="15">
    <w:nsid w:val="00000011"/>
    <w:multiLevelType w:val="singleLevel"/>
    <w:tmpl w:val="00000011"/>
    <w:name w:val="WW8Num17"/>
    <w:lvl w:ilvl="0">
      <w:start w:val="1"/>
      <w:numFmt w:val="decimal"/>
      <w:lvlText w:val="%1."/>
      <w:lvlJc w:val="left"/>
      <w:pPr>
        <w:tabs>
          <w:tab w:val="num" w:pos="720"/>
        </w:tabs>
        <w:ind w:left="720" w:hanging="360"/>
      </w:pPr>
      <w:rPr>
        <w:rFonts w:ascii="Times New Roman" w:hAnsi="Times New Roman" w:cs="Times New Roman"/>
        <w:color w:val="000000"/>
        <w:sz w:val="28"/>
        <w:szCs w:val="28"/>
      </w:rPr>
    </w:lvl>
  </w:abstractNum>
  <w:abstractNum w:abstractNumId="16">
    <w:nsid w:val="00000012"/>
    <w:multiLevelType w:val="multilevel"/>
    <w:tmpl w:val="81A03A5E"/>
    <w:name w:val="WW8Num18"/>
    <w:lvl w:ilvl="0">
      <w:start w:val="1"/>
      <w:numFmt w:val="upperRoman"/>
      <w:lvlText w:val="%1."/>
      <w:lvlJc w:val="left"/>
      <w:pPr>
        <w:tabs>
          <w:tab w:val="num" w:pos="0"/>
        </w:tabs>
        <w:ind w:left="1080" w:hanging="720"/>
      </w:pPr>
      <w:rPr>
        <w:rFonts w:hint="default"/>
        <w:sz w:val="28"/>
      </w:rPr>
    </w:lvl>
    <w:lvl w:ilvl="1">
      <w:start w:val="1"/>
      <w:numFmt w:val="decimal"/>
      <w:isLgl/>
      <w:lvlText w:val="%1.%2."/>
      <w:lvlJc w:val="left"/>
      <w:pPr>
        <w:ind w:left="900" w:hanging="540"/>
      </w:pPr>
      <w:rPr>
        <w:rFonts w:hint="default"/>
        <w:color w:val="000000"/>
      </w:rPr>
    </w:lvl>
    <w:lvl w:ilvl="2">
      <w:start w:val="4"/>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7">
    <w:nsid w:val="00000013"/>
    <w:multiLevelType w:val="singleLevel"/>
    <w:tmpl w:val="00000013"/>
    <w:name w:val="WW8Num19"/>
    <w:lvl w:ilvl="0">
      <w:start w:val="1"/>
      <w:numFmt w:val="bullet"/>
      <w:lvlText w:val=""/>
      <w:lvlJc w:val="left"/>
      <w:pPr>
        <w:tabs>
          <w:tab w:val="num" w:pos="1571"/>
        </w:tabs>
        <w:ind w:left="1571" w:hanging="360"/>
      </w:pPr>
      <w:rPr>
        <w:rFonts w:ascii="Symbol" w:hAnsi="Symbol" w:cs="Symbol" w:hint="default"/>
        <w:color w:val="000000"/>
        <w:sz w:val="28"/>
        <w:szCs w:val="28"/>
      </w:rPr>
    </w:lvl>
  </w:abstractNum>
  <w:abstractNum w:abstractNumId="18">
    <w:nsid w:val="00000014"/>
    <w:multiLevelType w:val="singleLevel"/>
    <w:tmpl w:val="00000014"/>
    <w:name w:val="WW8Num20"/>
    <w:lvl w:ilvl="0">
      <w:start w:val="1"/>
      <w:numFmt w:val="bullet"/>
      <w:lvlText w:val="-"/>
      <w:lvlJc w:val="left"/>
      <w:pPr>
        <w:tabs>
          <w:tab w:val="num" w:pos="720"/>
        </w:tabs>
        <w:ind w:left="720" w:hanging="360"/>
      </w:pPr>
      <w:rPr>
        <w:rFonts w:ascii="Arial" w:hAnsi="Arial" w:cs="Arial" w:hint="default"/>
        <w:sz w:val="28"/>
        <w:szCs w:val="28"/>
      </w:rPr>
    </w:lvl>
  </w:abstractNum>
  <w:abstractNum w:abstractNumId="19">
    <w:nsid w:val="00000015"/>
    <w:multiLevelType w:val="multilevel"/>
    <w:tmpl w:val="00000015"/>
    <w:name w:val="WW8Num21"/>
    <w:lvl w:ilvl="0">
      <w:start w:val="1"/>
      <w:numFmt w:val="decimal"/>
      <w:lvlText w:val="%1."/>
      <w:lvlJc w:val="left"/>
      <w:pPr>
        <w:tabs>
          <w:tab w:val="num" w:pos="-218"/>
        </w:tabs>
        <w:ind w:left="502" w:hanging="360"/>
      </w:pPr>
      <w:rPr>
        <w:rFonts w:ascii="Times New Roman" w:hAnsi="Times New Roman" w:cs="Times New Roman" w:hint="default"/>
        <w:b/>
        <w:i w:val="0"/>
        <w:iCs/>
        <w:sz w:val="28"/>
        <w:szCs w:val="28"/>
      </w:rPr>
    </w:lvl>
    <w:lvl w:ilvl="1">
      <w:start w:val="10"/>
      <w:numFmt w:val="decimal"/>
      <w:lvlText w:val="%1.%2."/>
      <w:lvlJc w:val="left"/>
      <w:pPr>
        <w:tabs>
          <w:tab w:val="num" w:pos="-218"/>
        </w:tabs>
        <w:ind w:left="1166" w:hanging="675"/>
      </w:pPr>
      <w:rPr>
        <w:rFonts w:cs="Times New Roman" w:hint="default"/>
        <w:color w:val="000000"/>
        <w:sz w:val="28"/>
      </w:rPr>
    </w:lvl>
    <w:lvl w:ilvl="2">
      <w:start w:val="1"/>
      <w:numFmt w:val="decimal"/>
      <w:lvlText w:val="%1.%2.%3."/>
      <w:lvlJc w:val="left"/>
      <w:pPr>
        <w:tabs>
          <w:tab w:val="num" w:pos="-218"/>
        </w:tabs>
        <w:ind w:left="1560" w:hanging="720"/>
      </w:pPr>
      <w:rPr>
        <w:rFonts w:cs="Times New Roman" w:hint="default"/>
        <w:color w:val="000000"/>
        <w:sz w:val="28"/>
      </w:rPr>
    </w:lvl>
    <w:lvl w:ilvl="3">
      <w:start w:val="1"/>
      <w:numFmt w:val="decimal"/>
      <w:lvlText w:val="%1.%2.%3.%4."/>
      <w:lvlJc w:val="left"/>
      <w:pPr>
        <w:tabs>
          <w:tab w:val="num" w:pos="-218"/>
        </w:tabs>
        <w:ind w:left="1909" w:hanging="720"/>
      </w:pPr>
      <w:rPr>
        <w:rFonts w:cs="Times New Roman" w:hint="default"/>
        <w:color w:val="000000"/>
        <w:sz w:val="28"/>
      </w:rPr>
    </w:lvl>
    <w:lvl w:ilvl="4">
      <w:start w:val="1"/>
      <w:numFmt w:val="decimal"/>
      <w:lvlText w:val="%1.%2.%3.%4.%5."/>
      <w:lvlJc w:val="left"/>
      <w:pPr>
        <w:tabs>
          <w:tab w:val="num" w:pos="-218"/>
        </w:tabs>
        <w:ind w:left="2618" w:hanging="1080"/>
      </w:pPr>
      <w:rPr>
        <w:rFonts w:cs="Times New Roman" w:hint="default"/>
        <w:color w:val="000000"/>
        <w:sz w:val="28"/>
      </w:rPr>
    </w:lvl>
    <w:lvl w:ilvl="5">
      <w:start w:val="1"/>
      <w:numFmt w:val="decimal"/>
      <w:lvlText w:val="%1.%2.%3.%4.%5.%6."/>
      <w:lvlJc w:val="left"/>
      <w:pPr>
        <w:tabs>
          <w:tab w:val="num" w:pos="-218"/>
        </w:tabs>
        <w:ind w:left="2967" w:hanging="1080"/>
      </w:pPr>
      <w:rPr>
        <w:rFonts w:cs="Times New Roman" w:hint="default"/>
        <w:color w:val="000000"/>
        <w:sz w:val="28"/>
      </w:rPr>
    </w:lvl>
    <w:lvl w:ilvl="6">
      <w:start w:val="1"/>
      <w:numFmt w:val="decimal"/>
      <w:lvlText w:val="%1.%2.%3.%4.%5.%6.%7."/>
      <w:lvlJc w:val="left"/>
      <w:pPr>
        <w:tabs>
          <w:tab w:val="num" w:pos="-218"/>
        </w:tabs>
        <w:ind w:left="3676" w:hanging="1440"/>
      </w:pPr>
      <w:rPr>
        <w:rFonts w:cs="Times New Roman" w:hint="default"/>
        <w:color w:val="000000"/>
        <w:sz w:val="28"/>
      </w:rPr>
    </w:lvl>
    <w:lvl w:ilvl="7">
      <w:start w:val="1"/>
      <w:numFmt w:val="decimal"/>
      <w:lvlText w:val="%1.%2.%3.%4.%5.%6.%7.%8."/>
      <w:lvlJc w:val="left"/>
      <w:pPr>
        <w:tabs>
          <w:tab w:val="num" w:pos="-218"/>
        </w:tabs>
        <w:ind w:left="4025" w:hanging="1440"/>
      </w:pPr>
      <w:rPr>
        <w:rFonts w:cs="Times New Roman" w:hint="default"/>
        <w:color w:val="000000"/>
        <w:sz w:val="28"/>
      </w:rPr>
    </w:lvl>
    <w:lvl w:ilvl="8">
      <w:start w:val="1"/>
      <w:numFmt w:val="decimal"/>
      <w:lvlText w:val="%1.%2.%3.%4.%5.%6.%7.%8.%9."/>
      <w:lvlJc w:val="left"/>
      <w:pPr>
        <w:tabs>
          <w:tab w:val="num" w:pos="-218"/>
        </w:tabs>
        <w:ind w:left="4734" w:hanging="1800"/>
      </w:pPr>
      <w:rPr>
        <w:rFonts w:cs="Times New Roman" w:hint="default"/>
        <w:color w:val="000000"/>
        <w:sz w:val="28"/>
      </w:rPr>
    </w:lvl>
  </w:abstractNum>
  <w:abstractNum w:abstractNumId="2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sz w:val="28"/>
        <w:szCs w:val="28"/>
      </w:rPr>
    </w:lvl>
  </w:abstractNum>
  <w:abstractNum w:abstractNumId="21">
    <w:nsid w:val="00000017"/>
    <w:multiLevelType w:val="singleLevel"/>
    <w:tmpl w:val="00000017"/>
    <w:name w:val="WW8Num23"/>
    <w:lvl w:ilvl="0">
      <w:start w:val="1"/>
      <w:numFmt w:val="decimal"/>
      <w:lvlText w:val="%1."/>
      <w:lvlJc w:val="left"/>
      <w:pPr>
        <w:tabs>
          <w:tab w:val="num" w:pos="360"/>
        </w:tabs>
        <w:ind w:left="360" w:hanging="360"/>
      </w:pPr>
      <w:rPr>
        <w:rFonts w:hint="default"/>
      </w:rPr>
    </w:lvl>
  </w:abstractNum>
  <w:abstractNum w:abstractNumId="22">
    <w:nsid w:val="00000018"/>
    <w:multiLevelType w:val="singleLevel"/>
    <w:tmpl w:val="00000018"/>
    <w:name w:val="WW8Num24"/>
    <w:lvl w:ilvl="0">
      <w:start w:val="1"/>
      <w:numFmt w:val="bullet"/>
      <w:lvlText w:val=""/>
      <w:lvlJc w:val="left"/>
      <w:pPr>
        <w:tabs>
          <w:tab w:val="num" w:pos="0"/>
        </w:tabs>
        <w:ind w:left="1211" w:hanging="360"/>
      </w:pPr>
      <w:rPr>
        <w:rFonts w:ascii="Symbol" w:hAnsi="Symbol" w:cs="Symbol" w:hint="default"/>
        <w:sz w:val="28"/>
        <w:szCs w:val="28"/>
      </w:rPr>
    </w:lvl>
  </w:abstractNum>
  <w:abstractNum w:abstractNumId="23">
    <w:nsid w:val="00000019"/>
    <w:multiLevelType w:val="singleLevel"/>
    <w:tmpl w:val="00000019"/>
    <w:name w:val="WW8Num25"/>
    <w:lvl w:ilvl="0">
      <w:start w:val="1"/>
      <w:numFmt w:val="bullet"/>
      <w:lvlText w:val=""/>
      <w:lvlJc w:val="left"/>
      <w:pPr>
        <w:tabs>
          <w:tab w:val="num" w:pos="0"/>
        </w:tabs>
        <w:ind w:left="720" w:hanging="360"/>
      </w:pPr>
      <w:rPr>
        <w:rFonts w:ascii="Symbol" w:hAnsi="Symbol" w:cs="Symbol" w:hint="default"/>
      </w:rPr>
    </w:lvl>
  </w:abstractNum>
  <w:abstractNum w:abstractNumId="24">
    <w:nsid w:val="0000001A"/>
    <w:multiLevelType w:val="singleLevel"/>
    <w:tmpl w:val="0000001A"/>
    <w:name w:val="WW8Num26"/>
    <w:lvl w:ilvl="0">
      <w:start w:val="1"/>
      <w:numFmt w:val="bullet"/>
      <w:lvlText w:val=""/>
      <w:lvlJc w:val="left"/>
      <w:pPr>
        <w:tabs>
          <w:tab w:val="num" w:pos="0"/>
        </w:tabs>
        <w:ind w:left="720" w:hanging="360"/>
      </w:pPr>
      <w:rPr>
        <w:rFonts w:ascii="Symbol" w:hAnsi="Symbol" w:cs="Symbol" w:hint="default"/>
        <w:sz w:val="28"/>
        <w:szCs w:val="28"/>
      </w:rPr>
    </w:lvl>
  </w:abstractNum>
  <w:abstractNum w:abstractNumId="25">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hint="default"/>
      </w:rPr>
    </w:lvl>
  </w:abstractNum>
  <w:abstractNum w:abstractNumId="26">
    <w:nsid w:val="0000001C"/>
    <w:multiLevelType w:val="multilevel"/>
    <w:tmpl w:val="0000001C"/>
    <w:name w:val="WW8Num28"/>
    <w:lvl w:ilvl="0">
      <w:start w:val="1"/>
      <w:numFmt w:val="bullet"/>
      <w:lvlText w:val=""/>
      <w:lvlJc w:val="left"/>
      <w:pPr>
        <w:tabs>
          <w:tab w:val="num" w:pos="1571"/>
        </w:tabs>
        <w:ind w:left="1571" w:hanging="360"/>
      </w:pPr>
      <w:rPr>
        <w:rFonts w:ascii="Symbol" w:hAnsi="Symbol" w:cs="Symbol" w:hint="default"/>
        <w:color w:val="0000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color w:val="000000"/>
        <w:sz w:val="28"/>
        <w:szCs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000000"/>
        <w:sz w:val="28"/>
        <w:szCs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000001D"/>
    <w:multiLevelType w:val="multilevel"/>
    <w:tmpl w:val="0000001D"/>
    <w:name w:val="WW8Num29"/>
    <w:lvl w:ilvl="0">
      <w:start w:val="1"/>
      <w:numFmt w:val="bullet"/>
      <w:lvlText w:val=""/>
      <w:lvlJc w:val="left"/>
      <w:pPr>
        <w:tabs>
          <w:tab w:val="num" w:pos="1571"/>
        </w:tabs>
        <w:ind w:left="1571" w:hanging="360"/>
      </w:pPr>
      <w:rPr>
        <w:rFonts w:ascii="Symbol" w:hAnsi="Symbol" w:cs="Symbol" w:hint="default"/>
        <w:color w:val="0000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color w:val="000000"/>
        <w:sz w:val="28"/>
        <w:szCs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000000"/>
        <w:sz w:val="28"/>
        <w:szCs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
    <w:nsid w:val="0000001E"/>
    <w:multiLevelType w:val="singleLevel"/>
    <w:tmpl w:val="0000001E"/>
    <w:name w:val="WW8Num30"/>
    <w:lvl w:ilvl="0">
      <w:start w:val="1"/>
      <w:numFmt w:val="bullet"/>
      <w:lvlText w:val=""/>
      <w:lvlJc w:val="left"/>
      <w:pPr>
        <w:tabs>
          <w:tab w:val="num" w:pos="0"/>
        </w:tabs>
        <w:ind w:left="720" w:hanging="360"/>
      </w:pPr>
      <w:rPr>
        <w:rFonts w:ascii="Symbol" w:hAnsi="Symbol" w:cs="Symbol" w:hint="default"/>
        <w:sz w:val="28"/>
        <w:szCs w:val="28"/>
      </w:rPr>
    </w:lvl>
  </w:abstractNum>
  <w:abstractNum w:abstractNumId="29">
    <w:nsid w:val="0000001F"/>
    <w:multiLevelType w:val="singleLevel"/>
    <w:tmpl w:val="0000001F"/>
    <w:name w:val="WW8Num31"/>
    <w:lvl w:ilvl="0">
      <w:start w:val="1"/>
      <w:numFmt w:val="bullet"/>
      <w:lvlText w:val=""/>
      <w:lvlJc w:val="left"/>
      <w:pPr>
        <w:tabs>
          <w:tab w:val="num" w:pos="0"/>
        </w:tabs>
        <w:ind w:left="720" w:hanging="360"/>
      </w:pPr>
      <w:rPr>
        <w:rFonts w:ascii="Symbol" w:hAnsi="Symbol" w:cs="Symbol" w:hint="default"/>
        <w:sz w:val="28"/>
        <w:szCs w:val="28"/>
      </w:rPr>
    </w:lvl>
  </w:abstractNum>
  <w:abstractNum w:abstractNumId="30">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spacing w:val="-4"/>
        <w:sz w:val="28"/>
        <w:szCs w:val="28"/>
      </w:rPr>
    </w:lvl>
  </w:abstractNum>
  <w:abstractNum w:abstractNumId="31">
    <w:nsid w:val="00000021"/>
    <w:multiLevelType w:val="multilevel"/>
    <w:tmpl w:val="00000021"/>
    <w:name w:val="WW8Num33"/>
    <w:lvl w:ilvl="0">
      <w:start w:val="1"/>
      <w:numFmt w:val="bullet"/>
      <w:lvlText w:val=""/>
      <w:lvlJc w:val="left"/>
      <w:pPr>
        <w:tabs>
          <w:tab w:val="num" w:pos="1571"/>
        </w:tabs>
        <w:ind w:left="1571" w:hanging="360"/>
      </w:pPr>
      <w:rPr>
        <w:rFonts w:ascii="Symbol" w:hAnsi="Symbol" w:cs="Symbol" w:hint="default"/>
        <w:color w:val="000000"/>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color w:val="000000"/>
        <w:sz w:val="28"/>
        <w:szCs w:val="28"/>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color w:val="000000"/>
        <w:sz w:val="28"/>
        <w:szCs w:val="28"/>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00000022"/>
    <w:multiLevelType w:val="singleLevel"/>
    <w:tmpl w:val="4DF040DA"/>
    <w:name w:val="WW8Num34"/>
    <w:lvl w:ilvl="0">
      <w:start w:val="1"/>
      <w:numFmt w:val="decimal"/>
      <w:lvlText w:val="%1."/>
      <w:lvlJc w:val="left"/>
      <w:pPr>
        <w:tabs>
          <w:tab w:val="num" w:pos="0"/>
        </w:tabs>
        <w:ind w:left="644" w:hanging="360"/>
      </w:pPr>
      <w:rPr>
        <w:rFonts w:ascii="Times New Roman" w:eastAsia="Calibri" w:hAnsi="Times New Roman" w:cs="Times New Roman"/>
        <w:color w:val="000000"/>
        <w:sz w:val="28"/>
        <w:szCs w:val="28"/>
      </w:rPr>
    </w:lvl>
  </w:abstractNum>
  <w:abstractNum w:abstractNumId="33">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hint="default"/>
        <w:sz w:val="24"/>
        <w:szCs w:val="24"/>
      </w:rPr>
    </w:lvl>
  </w:abstractNum>
  <w:abstractNum w:abstractNumId="34">
    <w:nsid w:val="00000024"/>
    <w:multiLevelType w:val="singleLevel"/>
    <w:tmpl w:val="00000024"/>
    <w:name w:val="WW8Num36"/>
    <w:lvl w:ilvl="0">
      <w:start w:val="1"/>
      <w:numFmt w:val="decimal"/>
      <w:lvlText w:val="%1."/>
      <w:lvlJc w:val="left"/>
      <w:pPr>
        <w:tabs>
          <w:tab w:val="num" w:pos="0"/>
        </w:tabs>
        <w:ind w:left="1428" w:hanging="360"/>
      </w:pPr>
      <w:rPr>
        <w:rFonts w:ascii="Times New Roman" w:hAnsi="Times New Roman" w:cs="Times New Roman"/>
        <w:sz w:val="28"/>
        <w:szCs w:val="28"/>
      </w:rPr>
    </w:lvl>
  </w:abstractNum>
  <w:abstractNum w:abstractNumId="35">
    <w:nsid w:val="00000025"/>
    <w:multiLevelType w:val="singleLevel"/>
    <w:tmpl w:val="00000025"/>
    <w:name w:val="WW8Num37"/>
    <w:lvl w:ilvl="0">
      <w:start w:val="1"/>
      <w:numFmt w:val="bullet"/>
      <w:lvlText w:val="-"/>
      <w:lvlJc w:val="left"/>
      <w:pPr>
        <w:tabs>
          <w:tab w:val="num" w:pos="720"/>
        </w:tabs>
        <w:ind w:left="720" w:hanging="360"/>
      </w:pPr>
      <w:rPr>
        <w:rFonts w:ascii="Arial" w:hAnsi="Arial" w:cs="Arial" w:hint="default"/>
        <w:sz w:val="28"/>
        <w:szCs w:val="28"/>
      </w:rPr>
    </w:lvl>
  </w:abstractNum>
  <w:abstractNum w:abstractNumId="36">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hint="default"/>
      </w:rPr>
    </w:lvl>
  </w:abstractNum>
  <w:abstractNum w:abstractNumId="37">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hint="default"/>
        <w:sz w:val="28"/>
        <w:szCs w:val="28"/>
      </w:rPr>
    </w:lvl>
  </w:abstractNum>
  <w:abstractNum w:abstractNumId="38">
    <w:nsid w:val="00000028"/>
    <w:multiLevelType w:val="singleLevel"/>
    <w:tmpl w:val="00000028"/>
    <w:name w:val="WW8Num40"/>
    <w:lvl w:ilvl="0">
      <w:start w:val="5"/>
      <w:numFmt w:val="decimal"/>
      <w:lvlText w:val="%1."/>
      <w:lvlJc w:val="left"/>
      <w:pPr>
        <w:tabs>
          <w:tab w:val="num" w:pos="0"/>
        </w:tabs>
        <w:ind w:left="795" w:hanging="360"/>
      </w:pPr>
      <w:rPr>
        <w:rFonts w:hint="default"/>
      </w:rPr>
    </w:lvl>
  </w:abstractNum>
  <w:abstractNum w:abstractNumId="39">
    <w:nsid w:val="00000029"/>
    <w:multiLevelType w:val="singleLevel"/>
    <w:tmpl w:val="00000029"/>
    <w:name w:val="WW8Num41"/>
    <w:lvl w:ilvl="0">
      <w:start w:val="1"/>
      <w:numFmt w:val="bullet"/>
      <w:lvlText w:val=""/>
      <w:lvlJc w:val="left"/>
      <w:pPr>
        <w:tabs>
          <w:tab w:val="num" w:pos="0"/>
        </w:tabs>
        <w:ind w:left="720" w:hanging="360"/>
      </w:pPr>
      <w:rPr>
        <w:rFonts w:ascii="Symbol" w:hAnsi="Symbol" w:cs="Symbol" w:hint="default"/>
        <w:sz w:val="28"/>
        <w:szCs w:val="28"/>
      </w:rPr>
    </w:lvl>
  </w:abstractNum>
  <w:abstractNum w:abstractNumId="40">
    <w:nsid w:val="0000002A"/>
    <w:multiLevelType w:val="singleLevel"/>
    <w:tmpl w:val="0000002A"/>
    <w:name w:val="WW8Num42"/>
    <w:lvl w:ilvl="0">
      <w:start w:val="1"/>
      <w:numFmt w:val="decimal"/>
      <w:lvlText w:val="%1."/>
      <w:lvlJc w:val="left"/>
      <w:pPr>
        <w:tabs>
          <w:tab w:val="num" w:pos="0"/>
        </w:tabs>
        <w:ind w:left="720" w:hanging="360"/>
      </w:pPr>
    </w:lvl>
  </w:abstractNum>
  <w:abstractNum w:abstractNumId="41">
    <w:nsid w:val="0000002B"/>
    <w:multiLevelType w:val="singleLevel"/>
    <w:tmpl w:val="0000002B"/>
    <w:name w:val="WW8Num43"/>
    <w:lvl w:ilvl="0">
      <w:start w:val="1"/>
      <w:numFmt w:val="bullet"/>
      <w:lvlText w:val=""/>
      <w:lvlJc w:val="left"/>
      <w:pPr>
        <w:tabs>
          <w:tab w:val="num" w:pos="1260"/>
        </w:tabs>
        <w:ind w:left="1260" w:hanging="360"/>
      </w:pPr>
      <w:rPr>
        <w:rFonts w:ascii="Symbol" w:hAnsi="Symbol" w:cs="Symbol" w:hint="default"/>
        <w:color w:val="auto"/>
        <w:sz w:val="28"/>
        <w:szCs w:val="28"/>
      </w:rPr>
    </w:lvl>
  </w:abstractNum>
  <w:abstractNum w:abstractNumId="42">
    <w:nsid w:val="0000002C"/>
    <w:multiLevelType w:val="singleLevel"/>
    <w:tmpl w:val="0000002C"/>
    <w:name w:val="WW8Num44"/>
    <w:lvl w:ilvl="0">
      <w:start w:val="1"/>
      <w:numFmt w:val="bullet"/>
      <w:lvlText w:val="•"/>
      <w:lvlJc w:val="left"/>
      <w:pPr>
        <w:tabs>
          <w:tab w:val="num" w:pos="720"/>
        </w:tabs>
        <w:ind w:left="720" w:hanging="360"/>
      </w:pPr>
      <w:rPr>
        <w:rFonts w:ascii="Arial" w:hAnsi="Arial" w:cs="Arial" w:hint="default"/>
        <w:sz w:val="28"/>
        <w:szCs w:val="28"/>
      </w:rPr>
    </w:lvl>
  </w:abstractNum>
  <w:abstractNum w:abstractNumId="43">
    <w:nsid w:val="0000002D"/>
    <w:multiLevelType w:val="singleLevel"/>
    <w:tmpl w:val="0000002D"/>
    <w:name w:val="WW8Num45"/>
    <w:lvl w:ilvl="0">
      <w:start w:val="1"/>
      <w:numFmt w:val="bullet"/>
      <w:lvlText w:val=""/>
      <w:lvlJc w:val="left"/>
      <w:pPr>
        <w:tabs>
          <w:tab w:val="num" w:pos="0"/>
        </w:tabs>
        <w:ind w:left="720" w:hanging="360"/>
      </w:pPr>
      <w:rPr>
        <w:rFonts w:ascii="Symbol" w:hAnsi="Symbol" w:cs="Symbol" w:hint="default"/>
        <w:sz w:val="28"/>
        <w:szCs w:val="28"/>
      </w:rPr>
    </w:lvl>
  </w:abstractNum>
  <w:abstractNum w:abstractNumId="44">
    <w:nsid w:val="0000002E"/>
    <w:multiLevelType w:val="singleLevel"/>
    <w:tmpl w:val="0000002E"/>
    <w:name w:val="WW8Num46"/>
    <w:lvl w:ilvl="0">
      <w:start w:val="1"/>
      <w:numFmt w:val="bullet"/>
      <w:lvlText w:val=""/>
      <w:lvlJc w:val="left"/>
      <w:pPr>
        <w:tabs>
          <w:tab w:val="num" w:pos="0"/>
        </w:tabs>
        <w:ind w:left="720" w:hanging="360"/>
      </w:pPr>
      <w:rPr>
        <w:rFonts w:ascii="Symbol" w:hAnsi="Symbol" w:cs="Symbol" w:hint="default"/>
        <w:sz w:val="28"/>
        <w:szCs w:val="28"/>
      </w:rPr>
    </w:lvl>
  </w:abstractNum>
  <w:abstractNum w:abstractNumId="45">
    <w:nsid w:val="0000002F"/>
    <w:multiLevelType w:val="singleLevel"/>
    <w:tmpl w:val="0000002F"/>
    <w:name w:val="WW8Num47"/>
    <w:lvl w:ilvl="0">
      <w:start w:val="1"/>
      <w:numFmt w:val="bullet"/>
      <w:lvlText w:val="-"/>
      <w:lvlJc w:val="left"/>
      <w:pPr>
        <w:tabs>
          <w:tab w:val="num" w:pos="720"/>
        </w:tabs>
        <w:ind w:left="720" w:hanging="360"/>
      </w:pPr>
      <w:rPr>
        <w:rFonts w:ascii="Arial" w:hAnsi="Arial" w:cs="Arial" w:hint="default"/>
        <w:sz w:val="28"/>
        <w:szCs w:val="28"/>
        <w:lang w:val="en-US"/>
      </w:rPr>
    </w:lvl>
  </w:abstractNum>
  <w:abstractNum w:abstractNumId="46">
    <w:nsid w:val="00000030"/>
    <w:multiLevelType w:val="singleLevel"/>
    <w:tmpl w:val="00000030"/>
    <w:name w:val="WW8Num48"/>
    <w:lvl w:ilvl="0">
      <w:start w:val="1"/>
      <w:numFmt w:val="bullet"/>
      <w:lvlText w:val=""/>
      <w:lvlJc w:val="left"/>
      <w:pPr>
        <w:tabs>
          <w:tab w:val="num" w:pos="0"/>
        </w:tabs>
        <w:ind w:left="720" w:hanging="360"/>
      </w:pPr>
      <w:rPr>
        <w:rFonts w:ascii="Symbol" w:hAnsi="Symbol" w:cs="Symbol" w:hint="default"/>
      </w:rPr>
    </w:lvl>
  </w:abstractNum>
  <w:abstractNum w:abstractNumId="47">
    <w:nsid w:val="00000031"/>
    <w:multiLevelType w:val="singleLevel"/>
    <w:tmpl w:val="00000031"/>
    <w:name w:val="WW8Num49"/>
    <w:lvl w:ilvl="0">
      <w:start w:val="1"/>
      <w:numFmt w:val="bullet"/>
      <w:lvlText w:val=""/>
      <w:lvlJc w:val="left"/>
      <w:pPr>
        <w:tabs>
          <w:tab w:val="num" w:pos="0"/>
        </w:tabs>
        <w:ind w:left="720" w:hanging="360"/>
      </w:pPr>
      <w:rPr>
        <w:rFonts w:ascii="Symbol" w:hAnsi="Symbol" w:cs="Symbol" w:hint="default"/>
        <w:w w:val="89"/>
        <w:sz w:val="28"/>
        <w:szCs w:val="28"/>
      </w:rPr>
    </w:lvl>
  </w:abstractNum>
  <w:abstractNum w:abstractNumId="48">
    <w:nsid w:val="00000032"/>
    <w:multiLevelType w:val="singleLevel"/>
    <w:tmpl w:val="00000032"/>
    <w:name w:val="WW8Num50"/>
    <w:lvl w:ilvl="0">
      <w:start w:val="1"/>
      <w:numFmt w:val="bullet"/>
      <w:lvlText w:val=""/>
      <w:lvlJc w:val="left"/>
      <w:pPr>
        <w:tabs>
          <w:tab w:val="num" w:pos="0"/>
        </w:tabs>
        <w:ind w:left="720" w:hanging="360"/>
      </w:pPr>
      <w:rPr>
        <w:rFonts w:ascii="Symbol" w:hAnsi="Symbol" w:cs="Symbol" w:hint="default"/>
        <w:sz w:val="28"/>
        <w:szCs w:val="28"/>
      </w:rPr>
    </w:lvl>
  </w:abstractNum>
  <w:abstractNum w:abstractNumId="49">
    <w:nsid w:val="00000033"/>
    <w:multiLevelType w:val="singleLevel"/>
    <w:tmpl w:val="00000033"/>
    <w:name w:val="WW8Num51"/>
    <w:lvl w:ilvl="0">
      <w:start w:val="1"/>
      <w:numFmt w:val="decimal"/>
      <w:lvlText w:val="%1."/>
      <w:lvlJc w:val="left"/>
      <w:pPr>
        <w:tabs>
          <w:tab w:val="num" w:pos="0"/>
        </w:tabs>
        <w:ind w:left="435" w:hanging="360"/>
      </w:pPr>
      <w:rPr>
        <w:rFonts w:ascii="Times New Roman" w:eastAsia="Times New Roman" w:hAnsi="Times New Roman" w:cs="Times New Roman" w:hint="default"/>
        <w:b/>
        <w:bCs/>
        <w:sz w:val="28"/>
        <w:szCs w:val="28"/>
      </w:rPr>
    </w:lvl>
  </w:abstractNum>
  <w:abstractNum w:abstractNumId="50">
    <w:nsid w:val="00000034"/>
    <w:multiLevelType w:val="singleLevel"/>
    <w:tmpl w:val="00000034"/>
    <w:name w:val="WW8Num52"/>
    <w:lvl w:ilvl="0">
      <w:start w:val="1"/>
      <w:numFmt w:val="bullet"/>
      <w:lvlText w:val=""/>
      <w:lvlJc w:val="left"/>
      <w:pPr>
        <w:tabs>
          <w:tab w:val="num" w:pos="1571"/>
        </w:tabs>
        <w:ind w:left="1571" w:hanging="360"/>
      </w:pPr>
      <w:rPr>
        <w:rFonts w:ascii="Symbol" w:hAnsi="Symbol" w:cs="Symbol" w:hint="default"/>
        <w:color w:val="000000"/>
        <w:sz w:val="28"/>
        <w:szCs w:val="28"/>
      </w:rPr>
    </w:lvl>
  </w:abstractNum>
  <w:abstractNum w:abstractNumId="51">
    <w:nsid w:val="00000035"/>
    <w:multiLevelType w:val="singleLevel"/>
    <w:tmpl w:val="00000035"/>
    <w:name w:val="WW8Num53"/>
    <w:lvl w:ilvl="0">
      <w:start w:val="1"/>
      <w:numFmt w:val="bullet"/>
      <w:lvlText w:val=""/>
      <w:lvlJc w:val="left"/>
      <w:pPr>
        <w:tabs>
          <w:tab w:val="num" w:pos="0"/>
        </w:tabs>
        <w:ind w:left="1065" w:hanging="360"/>
      </w:pPr>
      <w:rPr>
        <w:rFonts w:ascii="Symbol" w:hAnsi="Symbol" w:cs="Symbol" w:hint="default"/>
        <w:color w:val="000000"/>
        <w:kern w:val="1"/>
        <w:sz w:val="28"/>
        <w:szCs w:val="28"/>
      </w:rPr>
    </w:lvl>
  </w:abstractNum>
  <w:abstractNum w:abstractNumId="52">
    <w:nsid w:val="00000036"/>
    <w:multiLevelType w:val="singleLevel"/>
    <w:tmpl w:val="00000036"/>
    <w:name w:val="WW8Num54"/>
    <w:lvl w:ilvl="0">
      <w:start w:val="1"/>
      <w:numFmt w:val="bullet"/>
      <w:lvlText w:val=""/>
      <w:lvlJc w:val="left"/>
      <w:pPr>
        <w:tabs>
          <w:tab w:val="num" w:pos="0"/>
        </w:tabs>
        <w:ind w:left="720" w:hanging="360"/>
      </w:pPr>
      <w:rPr>
        <w:rFonts w:ascii="Symbol" w:hAnsi="Symbol" w:cs="Symbol" w:hint="default"/>
        <w:sz w:val="28"/>
        <w:szCs w:val="28"/>
      </w:rPr>
    </w:lvl>
  </w:abstractNum>
  <w:abstractNum w:abstractNumId="53">
    <w:nsid w:val="00000037"/>
    <w:multiLevelType w:val="singleLevel"/>
    <w:tmpl w:val="00000037"/>
    <w:name w:val="WW8Num55"/>
    <w:lvl w:ilvl="0">
      <w:start w:val="1"/>
      <w:numFmt w:val="bullet"/>
      <w:lvlText w:val=""/>
      <w:lvlJc w:val="left"/>
      <w:pPr>
        <w:tabs>
          <w:tab w:val="num" w:pos="0"/>
        </w:tabs>
        <w:ind w:left="720" w:hanging="360"/>
      </w:pPr>
      <w:rPr>
        <w:rFonts w:ascii="Symbol" w:hAnsi="Symbol" w:cs="Symbol" w:hint="default"/>
        <w:color w:val="000000"/>
      </w:rPr>
    </w:lvl>
  </w:abstractNum>
  <w:abstractNum w:abstractNumId="54">
    <w:nsid w:val="00000038"/>
    <w:multiLevelType w:val="singleLevel"/>
    <w:tmpl w:val="00000038"/>
    <w:name w:val="WW8Num56"/>
    <w:lvl w:ilvl="0">
      <w:start w:val="1"/>
      <w:numFmt w:val="bullet"/>
      <w:lvlText w:val="-"/>
      <w:lvlJc w:val="left"/>
      <w:pPr>
        <w:tabs>
          <w:tab w:val="num" w:pos="360"/>
        </w:tabs>
        <w:ind w:left="360" w:hanging="360"/>
      </w:pPr>
      <w:rPr>
        <w:rFonts w:ascii="Arial" w:hAnsi="Arial" w:cs="Arial" w:hint="default"/>
        <w:sz w:val="28"/>
        <w:szCs w:val="28"/>
      </w:rPr>
    </w:lvl>
  </w:abstractNum>
  <w:abstractNum w:abstractNumId="55">
    <w:nsid w:val="00000039"/>
    <w:multiLevelType w:val="singleLevel"/>
    <w:tmpl w:val="00000039"/>
    <w:name w:val="WW8Num57"/>
    <w:lvl w:ilvl="0">
      <w:start w:val="1"/>
      <w:numFmt w:val="bullet"/>
      <w:lvlText w:val=""/>
      <w:lvlJc w:val="left"/>
      <w:pPr>
        <w:tabs>
          <w:tab w:val="num" w:pos="0"/>
        </w:tabs>
        <w:ind w:left="720" w:hanging="360"/>
      </w:pPr>
      <w:rPr>
        <w:rFonts w:ascii="Symbol" w:hAnsi="Symbol" w:cs="Symbol" w:hint="default"/>
        <w:sz w:val="28"/>
        <w:szCs w:val="28"/>
      </w:rPr>
    </w:lvl>
  </w:abstractNum>
  <w:abstractNum w:abstractNumId="56">
    <w:nsid w:val="0000003A"/>
    <w:multiLevelType w:val="singleLevel"/>
    <w:tmpl w:val="0000003A"/>
    <w:name w:val="WW8Num58"/>
    <w:lvl w:ilvl="0">
      <w:start w:val="1"/>
      <w:numFmt w:val="bullet"/>
      <w:lvlText w:val=""/>
      <w:lvlJc w:val="left"/>
      <w:pPr>
        <w:tabs>
          <w:tab w:val="num" w:pos="0"/>
        </w:tabs>
        <w:ind w:left="720" w:hanging="360"/>
      </w:pPr>
      <w:rPr>
        <w:rFonts w:ascii="Symbol" w:hAnsi="Symbol" w:cs="Symbol" w:hint="default"/>
        <w:sz w:val="28"/>
        <w:szCs w:val="28"/>
      </w:rPr>
    </w:lvl>
  </w:abstractNum>
  <w:abstractNum w:abstractNumId="57">
    <w:nsid w:val="0000003B"/>
    <w:multiLevelType w:val="singleLevel"/>
    <w:tmpl w:val="0000003B"/>
    <w:name w:val="WW8Num59"/>
    <w:lvl w:ilvl="0">
      <w:start w:val="1"/>
      <w:numFmt w:val="bullet"/>
      <w:lvlText w:val=""/>
      <w:lvlJc w:val="left"/>
      <w:pPr>
        <w:tabs>
          <w:tab w:val="num" w:pos="0"/>
        </w:tabs>
        <w:ind w:left="720" w:hanging="360"/>
      </w:pPr>
      <w:rPr>
        <w:rFonts w:ascii="Symbol" w:hAnsi="Symbol" w:cs="Symbol" w:hint="default"/>
        <w:sz w:val="28"/>
        <w:szCs w:val="28"/>
      </w:rPr>
    </w:lvl>
  </w:abstractNum>
  <w:abstractNum w:abstractNumId="58">
    <w:nsid w:val="0000003C"/>
    <w:multiLevelType w:val="singleLevel"/>
    <w:tmpl w:val="0000003C"/>
    <w:name w:val="WW8Num60"/>
    <w:lvl w:ilvl="0">
      <w:start w:val="1"/>
      <w:numFmt w:val="bullet"/>
      <w:lvlText w:val=""/>
      <w:lvlJc w:val="left"/>
      <w:pPr>
        <w:tabs>
          <w:tab w:val="num" w:pos="0"/>
        </w:tabs>
        <w:ind w:left="720" w:hanging="360"/>
      </w:pPr>
      <w:rPr>
        <w:rFonts w:ascii="Symbol" w:hAnsi="Symbol" w:cs="Symbol" w:hint="default"/>
        <w:sz w:val="28"/>
        <w:szCs w:val="28"/>
      </w:rPr>
    </w:lvl>
  </w:abstractNum>
  <w:abstractNum w:abstractNumId="59">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rPr>
    </w:lvl>
  </w:abstractNum>
  <w:abstractNum w:abstractNumId="60">
    <w:nsid w:val="0000003E"/>
    <w:multiLevelType w:val="singleLevel"/>
    <w:tmpl w:val="0000003E"/>
    <w:name w:val="WW8Num62"/>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61">
    <w:nsid w:val="0000003F"/>
    <w:multiLevelType w:val="multilevel"/>
    <w:tmpl w:val="0000003F"/>
    <w:name w:val="WW8Num6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008474C2"/>
    <w:multiLevelType w:val="hybridMultilevel"/>
    <w:tmpl w:val="554E1EFE"/>
    <w:lvl w:ilvl="0" w:tplc="A81CD12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3">
    <w:nsid w:val="02D13CF2"/>
    <w:multiLevelType w:val="hybridMultilevel"/>
    <w:tmpl w:val="BFE0AF54"/>
    <w:lvl w:ilvl="0" w:tplc="DBA263FE">
      <w:numFmt w:val="bullet"/>
      <w:lvlText w:val="•"/>
      <w:lvlJc w:val="left"/>
      <w:pPr>
        <w:ind w:left="182" w:hanging="72"/>
      </w:pPr>
      <w:rPr>
        <w:rFonts w:ascii="Times New Roman" w:eastAsia="Times New Roman" w:hAnsi="Times New Roman" w:cs="Times New Roman" w:hint="default"/>
        <w:spacing w:val="-3"/>
        <w:w w:val="100"/>
        <w:sz w:val="18"/>
        <w:szCs w:val="18"/>
        <w:lang w:val="ru-RU" w:eastAsia="ru-RU" w:bidi="ru-RU"/>
      </w:rPr>
    </w:lvl>
    <w:lvl w:ilvl="1" w:tplc="981A9CDC">
      <w:numFmt w:val="bullet"/>
      <w:lvlText w:val="•"/>
      <w:lvlJc w:val="left"/>
      <w:pPr>
        <w:ind w:left="347" w:hanging="72"/>
      </w:pPr>
      <w:rPr>
        <w:rFonts w:hint="default"/>
        <w:lang w:val="ru-RU" w:eastAsia="ru-RU" w:bidi="ru-RU"/>
      </w:rPr>
    </w:lvl>
    <w:lvl w:ilvl="2" w:tplc="1206F212">
      <w:numFmt w:val="bullet"/>
      <w:lvlText w:val="•"/>
      <w:lvlJc w:val="left"/>
      <w:pPr>
        <w:ind w:left="515" w:hanging="72"/>
      </w:pPr>
      <w:rPr>
        <w:rFonts w:hint="default"/>
        <w:lang w:val="ru-RU" w:eastAsia="ru-RU" w:bidi="ru-RU"/>
      </w:rPr>
    </w:lvl>
    <w:lvl w:ilvl="3" w:tplc="43AEB86E">
      <w:numFmt w:val="bullet"/>
      <w:lvlText w:val="•"/>
      <w:lvlJc w:val="left"/>
      <w:pPr>
        <w:ind w:left="683" w:hanging="72"/>
      </w:pPr>
      <w:rPr>
        <w:rFonts w:hint="default"/>
        <w:lang w:val="ru-RU" w:eastAsia="ru-RU" w:bidi="ru-RU"/>
      </w:rPr>
    </w:lvl>
    <w:lvl w:ilvl="4" w:tplc="CEAA0622">
      <w:numFmt w:val="bullet"/>
      <w:lvlText w:val="•"/>
      <w:lvlJc w:val="left"/>
      <w:pPr>
        <w:ind w:left="851" w:hanging="72"/>
      </w:pPr>
      <w:rPr>
        <w:rFonts w:hint="default"/>
        <w:lang w:val="ru-RU" w:eastAsia="ru-RU" w:bidi="ru-RU"/>
      </w:rPr>
    </w:lvl>
    <w:lvl w:ilvl="5" w:tplc="86FE2E92">
      <w:numFmt w:val="bullet"/>
      <w:lvlText w:val="•"/>
      <w:lvlJc w:val="left"/>
      <w:pPr>
        <w:ind w:left="1019" w:hanging="72"/>
      </w:pPr>
      <w:rPr>
        <w:rFonts w:hint="default"/>
        <w:lang w:val="ru-RU" w:eastAsia="ru-RU" w:bidi="ru-RU"/>
      </w:rPr>
    </w:lvl>
    <w:lvl w:ilvl="6" w:tplc="1E8AD83A">
      <w:numFmt w:val="bullet"/>
      <w:lvlText w:val="•"/>
      <w:lvlJc w:val="left"/>
      <w:pPr>
        <w:ind w:left="1186" w:hanging="72"/>
      </w:pPr>
      <w:rPr>
        <w:rFonts w:hint="default"/>
        <w:lang w:val="ru-RU" w:eastAsia="ru-RU" w:bidi="ru-RU"/>
      </w:rPr>
    </w:lvl>
    <w:lvl w:ilvl="7" w:tplc="DDF6D95C">
      <w:numFmt w:val="bullet"/>
      <w:lvlText w:val="•"/>
      <w:lvlJc w:val="left"/>
      <w:pPr>
        <w:ind w:left="1354" w:hanging="72"/>
      </w:pPr>
      <w:rPr>
        <w:rFonts w:hint="default"/>
        <w:lang w:val="ru-RU" w:eastAsia="ru-RU" w:bidi="ru-RU"/>
      </w:rPr>
    </w:lvl>
    <w:lvl w:ilvl="8" w:tplc="17B29174">
      <w:numFmt w:val="bullet"/>
      <w:lvlText w:val="•"/>
      <w:lvlJc w:val="left"/>
      <w:pPr>
        <w:ind w:left="1522" w:hanging="72"/>
      </w:pPr>
      <w:rPr>
        <w:rFonts w:hint="default"/>
        <w:lang w:val="ru-RU" w:eastAsia="ru-RU" w:bidi="ru-RU"/>
      </w:rPr>
    </w:lvl>
  </w:abstractNum>
  <w:abstractNum w:abstractNumId="64">
    <w:nsid w:val="03132898"/>
    <w:multiLevelType w:val="hybridMultilevel"/>
    <w:tmpl w:val="1AACA2F4"/>
    <w:lvl w:ilvl="0" w:tplc="0B5AEACA">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E8C6AB8E">
      <w:numFmt w:val="bullet"/>
      <w:lvlText w:val="•"/>
      <w:lvlJc w:val="left"/>
      <w:pPr>
        <w:ind w:left="321" w:hanging="72"/>
      </w:pPr>
      <w:rPr>
        <w:rFonts w:hint="default"/>
        <w:lang w:val="ru-RU" w:eastAsia="ru-RU" w:bidi="ru-RU"/>
      </w:rPr>
    </w:lvl>
    <w:lvl w:ilvl="2" w:tplc="04B269B8">
      <w:numFmt w:val="bullet"/>
      <w:lvlText w:val="•"/>
      <w:lvlJc w:val="left"/>
      <w:pPr>
        <w:ind w:left="462" w:hanging="72"/>
      </w:pPr>
      <w:rPr>
        <w:rFonts w:hint="default"/>
        <w:lang w:val="ru-RU" w:eastAsia="ru-RU" w:bidi="ru-RU"/>
      </w:rPr>
    </w:lvl>
    <w:lvl w:ilvl="3" w:tplc="2850DAA0">
      <w:numFmt w:val="bullet"/>
      <w:lvlText w:val="•"/>
      <w:lvlJc w:val="left"/>
      <w:pPr>
        <w:ind w:left="604" w:hanging="72"/>
      </w:pPr>
      <w:rPr>
        <w:rFonts w:hint="default"/>
        <w:lang w:val="ru-RU" w:eastAsia="ru-RU" w:bidi="ru-RU"/>
      </w:rPr>
    </w:lvl>
    <w:lvl w:ilvl="4" w:tplc="DBBC41AA">
      <w:numFmt w:val="bullet"/>
      <w:lvlText w:val="•"/>
      <w:lvlJc w:val="left"/>
      <w:pPr>
        <w:ind w:left="745" w:hanging="72"/>
      </w:pPr>
      <w:rPr>
        <w:rFonts w:hint="default"/>
        <w:lang w:val="ru-RU" w:eastAsia="ru-RU" w:bidi="ru-RU"/>
      </w:rPr>
    </w:lvl>
    <w:lvl w:ilvl="5" w:tplc="8878DE72">
      <w:numFmt w:val="bullet"/>
      <w:lvlText w:val="•"/>
      <w:lvlJc w:val="left"/>
      <w:pPr>
        <w:ind w:left="887" w:hanging="72"/>
      </w:pPr>
      <w:rPr>
        <w:rFonts w:hint="default"/>
        <w:lang w:val="ru-RU" w:eastAsia="ru-RU" w:bidi="ru-RU"/>
      </w:rPr>
    </w:lvl>
    <w:lvl w:ilvl="6" w:tplc="759E8B6C">
      <w:numFmt w:val="bullet"/>
      <w:lvlText w:val="•"/>
      <w:lvlJc w:val="left"/>
      <w:pPr>
        <w:ind w:left="1028" w:hanging="72"/>
      </w:pPr>
      <w:rPr>
        <w:rFonts w:hint="default"/>
        <w:lang w:val="ru-RU" w:eastAsia="ru-RU" w:bidi="ru-RU"/>
      </w:rPr>
    </w:lvl>
    <w:lvl w:ilvl="7" w:tplc="14E04DA0">
      <w:numFmt w:val="bullet"/>
      <w:lvlText w:val="•"/>
      <w:lvlJc w:val="left"/>
      <w:pPr>
        <w:ind w:left="1169" w:hanging="72"/>
      </w:pPr>
      <w:rPr>
        <w:rFonts w:hint="default"/>
        <w:lang w:val="ru-RU" w:eastAsia="ru-RU" w:bidi="ru-RU"/>
      </w:rPr>
    </w:lvl>
    <w:lvl w:ilvl="8" w:tplc="47366084">
      <w:numFmt w:val="bullet"/>
      <w:lvlText w:val="•"/>
      <w:lvlJc w:val="left"/>
      <w:pPr>
        <w:ind w:left="1311" w:hanging="72"/>
      </w:pPr>
      <w:rPr>
        <w:rFonts w:hint="default"/>
        <w:lang w:val="ru-RU" w:eastAsia="ru-RU" w:bidi="ru-RU"/>
      </w:rPr>
    </w:lvl>
  </w:abstractNum>
  <w:abstractNum w:abstractNumId="65">
    <w:nsid w:val="03E046CC"/>
    <w:multiLevelType w:val="hybridMultilevel"/>
    <w:tmpl w:val="A8706C60"/>
    <w:lvl w:ilvl="0" w:tplc="1A267BA2">
      <w:numFmt w:val="bullet"/>
      <w:lvlText w:val="•"/>
      <w:lvlJc w:val="left"/>
      <w:pPr>
        <w:ind w:left="110" w:hanging="130"/>
      </w:pPr>
      <w:rPr>
        <w:rFonts w:ascii="Times New Roman" w:eastAsia="Times New Roman" w:hAnsi="Times New Roman" w:cs="Times New Roman" w:hint="default"/>
        <w:w w:val="100"/>
        <w:sz w:val="20"/>
        <w:szCs w:val="20"/>
        <w:lang w:val="ru-RU" w:eastAsia="ru-RU" w:bidi="ru-RU"/>
      </w:rPr>
    </w:lvl>
    <w:lvl w:ilvl="1" w:tplc="79F06DFC">
      <w:numFmt w:val="bullet"/>
      <w:lvlText w:val="•"/>
      <w:lvlJc w:val="left"/>
      <w:pPr>
        <w:ind w:left="267" w:hanging="130"/>
      </w:pPr>
      <w:rPr>
        <w:rFonts w:hint="default"/>
        <w:lang w:val="ru-RU" w:eastAsia="ru-RU" w:bidi="ru-RU"/>
      </w:rPr>
    </w:lvl>
    <w:lvl w:ilvl="2" w:tplc="D7AC5BFA">
      <w:numFmt w:val="bullet"/>
      <w:lvlText w:val="•"/>
      <w:lvlJc w:val="left"/>
      <w:pPr>
        <w:ind w:left="414" w:hanging="130"/>
      </w:pPr>
      <w:rPr>
        <w:rFonts w:hint="default"/>
        <w:lang w:val="ru-RU" w:eastAsia="ru-RU" w:bidi="ru-RU"/>
      </w:rPr>
    </w:lvl>
    <w:lvl w:ilvl="3" w:tplc="E4A2A422">
      <w:numFmt w:val="bullet"/>
      <w:lvlText w:val="•"/>
      <w:lvlJc w:val="left"/>
      <w:pPr>
        <w:ind w:left="562" w:hanging="130"/>
      </w:pPr>
      <w:rPr>
        <w:rFonts w:hint="default"/>
        <w:lang w:val="ru-RU" w:eastAsia="ru-RU" w:bidi="ru-RU"/>
      </w:rPr>
    </w:lvl>
    <w:lvl w:ilvl="4" w:tplc="2222C5D8">
      <w:numFmt w:val="bullet"/>
      <w:lvlText w:val="•"/>
      <w:lvlJc w:val="left"/>
      <w:pPr>
        <w:ind w:left="709" w:hanging="130"/>
      </w:pPr>
      <w:rPr>
        <w:rFonts w:hint="default"/>
        <w:lang w:val="ru-RU" w:eastAsia="ru-RU" w:bidi="ru-RU"/>
      </w:rPr>
    </w:lvl>
    <w:lvl w:ilvl="5" w:tplc="8E327F30">
      <w:numFmt w:val="bullet"/>
      <w:lvlText w:val="•"/>
      <w:lvlJc w:val="left"/>
      <w:pPr>
        <w:ind w:left="857" w:hanging="130"/>
      </w:pPr>
      <w:rPr>
        <w:rFonts w:hint="default"/>
        <w:lang w:val="ru-RU" w:eastAsia="ru-RU" w:bidi="ru-RU"/>
      </w:rPr>
    </w:lvl>
    <w:lvl w:ilvl="6" w:tplc="BBDEB560">
      <w:numFmt w:val="bullet"/>
      <w:lvlText w:val="•"/>
      <w:lvlJc w:val="left"/>
      <w:pPr>
        <w:ind w:left="1004" w:hanging="130"/>
      </w:pPr>
      <w:rPr>
        <w:rFonts w:hint="default"/>
        <w:lang w:val="ru-RU" w:eastAsia="ru-RU" w:bidi="ru-RU"/>
      </w:rPr>
    </w:lvl>
    <w:lvl w:ilvl="7" w:tplc="CB4A8334">
      <w:numFmt w:val="bullet"/>
      <w:lvlText w:val="•"/>
      <w:lvlJc w:val="left"/>
      <w:pPr>
        <w:ind w:left="1151" w:hanging="130"/>
      </w:pPr>
      <w:rPr>
        <w:rFonts w:hint="default"/>
        <w:lang w:val="ru-RU" w:eastAsia="ru-RU" w:bidi="ru-RU"/>
      </w:rPr>
    </w:lvl>
    <w:lvl w:ilvl="8" w:tplc="FF284910">
      <w:numFmt w:val="bullet"/>
      <w:lvlText w:val="•"/>
      <w:lvlJc w:val="left"/>
      <w:pPr>
        <w:ind w:left="1299" w:hanging="130"/>
      </w:pPr>
      <w:rPr>
        <w:rFonts w:hint="default"/>
        <w:lang w:val="ru-RU" w:eastAsia="ru-RU" w:bidi="ru-RU"/>
      </w:rPr>
    </w:lvl>
  </w:abstractNum>
  <w:abstractNum w:abstractNumId="66">
    <w:nsid w:val="0501286B"/>
    <w:multiLevelType w:val="hybridMultilevel"/>
    <w:tmpl w:val="B61CC660"/>
    <w:lvl w:ilvl="0" w:tplc="D38AE5CC">
      <w:numFmt w:val="bullet"/>
      <w:lvlText w:val="•"/>
      <w:lvlJc w:val="left"/>
      <w:pPr>
        <w:ind w:left="1429" w:hanging="360"/>
      </w:pPr>
      <w:rPr>
        <w:rFonts w:ascii="Times New Roman" w:eastAsia="Times New Roman" w:hAnsi="Times New Roman" w:cs="Times New Roman" w:hint="default"/>
        <w:spacing w:val="-4"/>
        <w:w w:val="100"/>
        <w:sz w:val="18"/>
        <w:szCs w:val="1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05AB306B"/>
    <w:multiLevelType w:val="hybridMultilevel"/>
    <w:tmpl w:val="A8429D6E"/>
    <w:lvl w:ilvl="0" w:tplc="ED6CE570">
      <w:start w:val="1"/>
      <w:numFmt w:val="decimal"/>
      <w:lvlText w:val="%1."/>
      <w:lvlJc w:val="left"/>
      <w:pPr>
        <w:tabs>
          <w:tab w:val="num" w:pos="284"/>
        </w:tabs>
        <w:ind w:left="284" w:hanging="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FA52B2BA">
      <w:start w:val="1"/>
      <w:numFmt w:val="decimal"/>
      <w:lvlText w:val="%4."/>
      <w:lvlJc w:val="left"/>
      <w:pPr>
        <w:tabs>
          <w:tab w:val="num" w:pos="2880"/>
        </w:tabs>
        <w:ind w:left="2880" w:hanging="360"/>
      </w:pPr>
      <w:rPr>
        <w:b/>
        <w:bCs/>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084A2D21"/>
    <w:multiLevelType w:val="hybridMultilevel"/>
    <w:tmpl w:val="2F1E1BEC"/>
    <w:lvl w:ilvl="0" w:tplc="6EE8260E">
      <w:numFmt w:val="bullet"/>
      <w:lvlText w:val="•"/>
      <w:lvlJc w:val="left"/>
      <w:pPr>
        <w:ind w:left="110" w:hanging="299"/>
      </w:pPr>
      <w:rPr>
        <w:rFonts w:ascii="Times New Roman" w:eastAsia="Times New Roman" w:hAnsi="Times New Roman" w:cs="Times New Roman" w:hint="default"/>
        <w:w w:val="100"/>
        <w:sz w:val="20"/>
        <w:szCs w:val="20"/>
        <w:lang w:val="ru-RU" w:eastAsia="ru-RU" w:bidi="ru-RU"/>
      </w:rPr>
    </w:lvl>
    <w:lvl w:ilvl="1" w:tplc="39643EEC">
      <w:numFmt w:val="bullet"/>
      <w:lvlText w:val="•"/>
      <w:lvlJc w:val="left"/>
      <w:pPr>
        <w:ind w:left="293" w:hanging="299"/>
      </w:pPr>
      <w:rPr>
        <w:rFonts w:hint="default"/>
        <w:lang w:val="ru-RU" w:eastAsia="ru-RU" w:bidi="ru-RU"/>
      </w:rPr>
    </w:lvl>
    <w:lvl w:ilvl="2" w:tplc="74182586">
      <w:numFmt w:val="bullet"/>
      <w:lvlText w:val="•"/>
      <w:lvlJc w:val="left"/>
      <w:pPr>
        <w:ind w:left="467" w:hanging="299"/>
      </w:pPr>
      <w:rPr>
        <w:rFonts w:hint="default"/>
        <w:lang w:val="ru-RU" w:eastAsia="ru-RU" w:bidi="ru-RU"/>
      </w:rPr>
    </w:lvl>
    <w:lvl w:ilvl="3" w:tplc="C9147BE2">
      <w:numFmt w:val="bullet"/>
      <w:lvlText w:val="•"/>
      <w:lvlJc w:val="left"/>
      <w:pPr>
        <w:ind w:left="641" w:hanging="299"/>
      </w:pPr>
      <w:rPr>
        <w:rFonts w:hint="default"/>
        <w:lang w:val="ru-RU" w:eastAsia="ru-RU" w:bidi="ru-RU"/>
      </w:rPr>
    </w:lvl>
    <w:lvl w:ilvl="4" w:tplc="2C4CE668">
      <w:numFmt w:val="bullet"/>
      <w:lvlText w:val="•"/>
      <w:lvlJc w:val="left"/>
      <w:pPr>
        <w:ind w:left="815" w:hanging="299"/>
      </w:pPr>
      <w:rPr>
        <w:rFonts w:hint="default"/>
        <w:lang w:val="ru-RU" w:eastAsia="ru-RU" w:bidi="ru-RU"/>
      </w:rPr>
    </w:lvl>
    <w:lvl w:ilvl="5" w:tplc="C02E3B2A">
      <w:numFmt w:val="bullet"/>
      <w:lvlText w:val="•"/>
      <w:lvlJc w:val="left"/>
      <w:pPr>
        <w:ind w:left="989" w:hanging="299"/>
      </w:pPr>
      <w:rPr>
        <w:rFonts w:hint="default"/>
        <w:lang w:val="ru-RU" w:eastAsia="ru-RU" w:bidi="ru-RU"/>
      </w:rPr>
    </w:lvl>
    <w:lvl w:ilvl="6" w:tplc="21481532">
      <w:numFmt w:val="bullet"/>
      <w:lvlText w:val="•"/>
      <w:lvlJc w:val="left"/>
      <w:pPr>
        <w:ind w:left="1162" w:hanging="299"/>
      </w:pPr>
      <w:rPr>
        <w:rFonts w:hint="default"/>
        <w:lang w:val="ru-RU" w:eastAsia="ru-RU" w:bidi="ru-RU"/>
      </w:rPr>
    </w:lvl>
    <w:lvl w:ilvl="7" w:tplc="A342839C">
      <w:numFmt w:val="bullet"/>
      <w:lvlText w:val="•"/>
      <w:lvlJc w:val="left"/>
      <w:pPr>
        <w:ind w:left="1336" w:hanging="299"/>
      </w:pPr>
      <w:rPr>
        <w:rFonts w:hint="default"/>
        <w:lang w:val="ru-RU" w:eastAsia="ru-RU" w:bidi="ru-RU"/>
      </w:rPr>
    </w:lvl>
    <w:lvl w:ilvl="8" w:tplc="6688D368">
      <w:numFmt w:val="bullet"/>
      <w:lvlText w:val="•"/>
      <w:lvlJc w:val="left"/>
      <w:pPr>
        <w:ind w:left="1510" w:hanging="299"/>
      </w:pPr>
      <w:rPr>
        <w:rFonts w:hint="default"/>
        <w:lang w:val="ru-RU" w:eastAsia="ru-RU" w:bidi="ru-RU"/>
      </w:rPr>
    </w:lvl>
  </w:abstractNum>
  <w:abstractNum w:abstractNumId="69">
    <w:nsid w:val="0B6C55E8"/>
    <w:multiLevelType w:val="hybridMultilevel"/>
    <w:tmpl w:val="F3EC53FA"/>
    <w:lvl w:ilvl="0" w:tplc="2C7014C2">
      <w:numFmt w:val="bullet"/>
      <w:lvlText w:val="•"/>
      <w:lvlJc w:val="left"/>
      <w:pPr>
        <w:ind w:left="110" w:hanging="72"/>
      </w:pPr>
      <w:rPr>
        <w:rFonts w:ascii="Times New Roman" w:eastAsia="Times New Roman" w:hAnsi="Times New Roman" w:cs="Times New Roman" w:hint="default"/>
        <w:spacing w:val="-4"/>
        <w:w w:val="100"/>
        <w:sz w:val="18"/>
        <w:szCs w:val="18"/>
        <w:lang w:val="ru-RU" w:eastAsia="ru-RU" w:bidi="ru-RU"/>
      </w:rPr>
    </w:lvl>
    <w:lvl w:ilvl="1" w:tplc="D96A77C4">
      <w:numFmt w:val="bullet"/>
      <w:lvlText w:val="•"/>
      <w:lvlJc w:val="left"/>
      <w:pPr>
        <w:ind w:left="262" w:hanging="72"/>
      </w:pPr>
      <w:rPr>
        <w:rFonts w:hint="default"/>
        <w:lang w:val="ru-RU" w:eastAsia="ru-RU" w:bidi="ru-RU"/>
      </w:rPr>
    </w:lvl>
    <w:lvl w:ilvl="2" w:tplc="FDA2FCD8">
      <w:numFmt w:val="bullet"/>
      <w:lvlText w:val="•"/>
      <w:lvlJc w:val="left"/>
      <w:pPr>
        <w:ind w:left="404" w:hanging="72"/>
      </w:pPr>
      <w:rPr>
        <w:rFonts w:hint="default"/>
        <w:lang w:val="ru-RU" w:eastAsia="ru-RU" w:bidi="ru-RU"/>
      </w:rPr>
    </w:lvl>
    <w:lvl w:ilvl="3" w:tplc="6CCC360A">
      <w:numFmt w:val="bullet"/>
      <w:lvlText w:val="•"/>
      <w:lvlJc w:val="left"/>
      <w:pPr>
        <w:ind w:left="546" w:hanging="72"/>
      </w:pPr>
      <w:rPr>
        <w:rFonts w:hint="default"/>
        <w:lang w:val="ru-RU" w:eastAsia="ru-RU" w:bidi="ru-RU"/>
      </w:rPr>
    </w:lvl>
    <w:lvl w:ilvl="4" w:tplc="89E238D6">
      <w:numFmt w:val="bullet"/>
      <w:lvlText w:val="•"/>
      <w:lvlJc w:val="left"/>
      <w:pPr>
        <w:ind w:left="688" w:hanging="72"/>
      </w:pPr>
      <w:rPr>
        <w:rFonts w:hint="default"/>
        <w:lang w:val="ru-RU" w:eastAsia="ru-RU" w:bidi="ru-RU"/>
      </w:rPr>
    </w:lvl>
    <w:lvl w:ilvl="5" w:tplc="C35C1BF8">
      <w:numFmt w:val="bullet"/>
      <w:lvlText w:val="•"/>
      <w:lvlJc w:val="left"/>
      <w:pPr>
        <w:ind w:left="830" w:hanging="72"/>
      </w:pPr>
      <w:rPr>
        <w:rFonts w:hint="default"/>
        <w:lang w:val="ru-RU" w:eastAsia="ru-RU" w:bidi="ru-RU"/>
      </w:rPr>
    </w:lvl>
    <w:lvl w:ilvl="6" w:tplc="46489266">
      <w:numFmt w:val="bullet"/>
      <w:lvlText w:val="•"/>
      <w:lvlJc w:val="left"/>
      <w:pPr>
        <w:ind w:left="972" w:hanging="72"/>
      </w:pPr>
      <w:rPr>
        <w:rFonts w:hint="default"/>
        <w:lang w:val="ru-RU" w:eastAsia="ru-RU" w:bidi="ru-RU"/>
      </w:rPr>
    </w:lvl>
    <w:lvl w:ilvl="7" w:tplc="CB06358E">
      <w:numFmt w:val="bullet"/>
      <w:lvlText w:val="•"/>
      <w:lvlJc w:val="left"/>
      <w:pPr>
        <w:ind w:left="1114" w:hanging="72"/>
      </w:pPr>
      <w:rPr>
        <w:rFonts w:hint="default"/>
        <w:lang w:val="ru-RU" w:eastAsia="ru-RU" w:bidi="ru-RU"/>
      </w:rPr>
    </w:lvl>
    <w:lvl w:ilvl="8" w:tplc="FF2A9A3A">
      <w:numFmt w:val="bullet"/>
      <w:lvlText w:val="•"/>
      <w:lvlJc w:val="left"/>
      <w:pPr>
        <w:ind w:left="1256" w:hanging="72"/>
      </w:pPr>
      <w:rPr>
        <w:rFonts w:hint="default"/>
        <w:lang w:val="ru-RU" w:eastAsia="ru-RU" w:bidi="ru-RU"/>
      </w:rPr>
    </w:lvl>
  </w:abstractNum>
  <w:abstractNum w:abstractNumId="70">
    <w:nsid w:val="0CCF0AB3"/>
    <w:multiLevelType w:val="hybridMultilevel"/>
    <w:tmpl w:val="4158227E"/>
    <w:lvl w:ilvl="0" w:tplc="D38AE5CC">
      <w:numFmt w:val="bullet"/>
      <w:lvlText w:val="•"/>
      <w:lvlJc w:val="left"/>
      <w:pPr>
        <w:ind w:left="1429" w:hanging="360"/>
      </w:pPr>
      <w:rPr>
        <w:rFonts w:ascii="Times New Roman" w:eastAsia="Times New Roman" w:hAnsi="Times New Roman" w:cs="Times New Roman" w:hint="default"/>
        <w:spacing w:val="-4"/>
        <w:w w:val="100"/>
        <w:sz w:val="18"/>
        <w:szCs w:val="1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0DB45EEF"/>
    <w:multiLevelType w:val="hybridMultilevel"/>
    <w:tmpl w:val="5D04D744"/>
    <w:lvl w:ilvl="0" w:tplc="0A78E4E2">
      <w:numFmt w:val="bullet"/>
      <w:lvlText w:val="•"/>
      <w:lvlJc w:val="left"/>
      <w:pPr>
        <w:ind w:left="182" w:hanging="72"/>
      </w:pPr>
      <w:rPr>
        <w:rFonts w:ascii="Times New Roman" w:eastAsia="Times New Roman" w:hAnsi="Times New Roman" w:cs="Times New Roman" w:hint="default"/>
        <w:spacing w:val="-3"/>
        <w:w w:val="100"/>
        <w:sz w:val="18"/>
        <w:szCs w:val="18"/>
        <w:lang w:val="ru-RU" w:eastAsia="ru-RU" w:bidi="ru-RU"/>
      </w:rPr>
    </w:lvl>
    <w:lvl w:ilvl="1" w:tplc="4940B17A">
      <w:numFmt w:val="bullet"/>
      <w:lvlText w:val="•"/>
      <w:lvlJc w:val="left"/>
      <w:pPr>
        <w:ind w:left="347" w:hanging="72"/>
      </w:pPr>
      <w:rPr>
        <w:rFonts w:hint="default"/>
        <w:lang w:val="ru-RU" w:eastAsia="ru-RU" w:bidi="ru-RU"/>
      </w:rPr>
    </w:lvl>
    <w:lvl w:ilvl="2" w:tplc="0794052A">
      <w:numFmt w:val="bullet"/>
      <w:lvlText w:val="•"/>
      <w:lvlJc w:val="left"/>
      <w:pPr>
        <w:ind w:left="515" w:hanging="72"/>
      </w:pPr>
      <w:rPr>
        <w:rFonts w:hint="default"/>
        <w:lang w:val="ru-RU" w:eastAsia="ru-RU" w:bidi="ru-RU"/>
      </w:rPr>
    </w:lvl>
    <w:lvl w:ilvl="3" w:tplc="6B168C82">
      <w:numFmt w:val="bullet"/>
      <w:lvlText w:val="•"/>
      <w:lvlJc w:val="left"/>
      <w:pPr>
        <w:ind w:left="683" w:hanging="72"/>
      </w:pPr>
      <w:rPr>
        <w:rFonts w:hint="default"/>
        <w:lang w:val="ru-RU" w:eastAsia="ru-RU" w:bidi="ru-RU"/>
      </w:rPr>
    </w:lvl>
    <w:lvl w:ilvl="4" w:tplc="D8F81CDE">
      <w:numFmt w:val="bullet"/>
      <w:lvlText w:val="•"/>
      <w:lvlJc w:val="left"/>
      <w:pPr>
        <w:ind w:left="851" w:hanging="72"/>
      </w:pPr>
      <w:rPr>
        <w:rFonts w:hint="default"/>
        <w:lang w:val="ru-RU" w:eastAsia="ru-RU" w:bidi="ru-RU"/>
      </w:rPr>
    </w:lvl>
    <w:lvl w:ilvl="5" w:tplc="CBAC27A2">
      <w:numFmt w:val="bullet"/>
      <w:lvlText w:val="•"/>
      <w:lvlJc w:val="left"/>
      <w:pPr>
        <w:ind w:left="1019" w:hanging="72"/>
      </w:pPr>
      <w:rPr>
        <w:rFonts w:hint="default"/>
        <w:lang w:val="ru-RU" w:eastAsia="ru-RU" w:bidi="ru-RU"/>
      </w:rPr>
    </w:lvl>
    <w:lvl w:ilvl="6" w:tplc="C4FA4628">
      <w:numFmt w:val="bullet"/>
      <w:lvlText w:val="•"/>
      <w:lvlJc w:val="left"/>
      <w:pPr>
        <w:ind w:left="1186" w:hanging="72"/>
      </w:pPr>
      <w:rPr>
        <w:rFonts w:hint="default"/>
        <w:lang w:val="ru-RU" w:eastAsia="ru-RU" w:bidi="ru-RU"/>
      </w:rPr>
    </w:lvl>
    <w:lvl w:ilvl="7" w:tplc="038443EE">
      <w:numFmt w:val="bullet"/>
      <w:lvlText w:val="•"/>
      <w:lvlJc w:val="left"/>
      <w:pPr>
        <w:ind w:left="1354" w:hanging="72"/>
      </w:pPr>
      <w:rPr>
        <w:rFonts w:hint="default"/>
        <w:lang w:val="ru-RU" w:eastAsia="ru-RU" w:bidi="ru-RU"/>
      </w:rPr>
    </w:lvl>
    <w:lvl w:ilvl="8" w:tplc="96B88A18">
      <w:numFmt w:val="bullet"/>
      <w:lvlText w:val="•"/>
      <w:lvlJc w:val="left"/>
      <w:pPr>
        <w:ind w:left="1522" w:hanging="72"/>
      </w:pPr>
      <w:rPr>
        <w:rFonts w:hint="default"/>
        <w:lang w:val="ru-RU" w:eastAsia="ru-RU" w:bidi="ru-RU"/>
      </w:rPr>
    </w:lvl>
  </w:abstractNum>
  <w:abstractNum w:abstractNumId="72">
    <w:nsid w:val="0E255947"/>
    <w:multiLevelType w:val="hybridMultilevel"/>
    <w:tmpl w:val="68608B0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24A6055"/>
    <w:multiLevelType w:val="multilevel"/>
    <w:tmpl w:val="B64AC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12B30CDA"/>
    <w:multiLevelType w:val="multilevel"/>
    <w:tmpl w:val="5034466A"/>
    <w:lvl w:ilvl="0">
      <w:start w:val="3"/>
      <w:numFmt w:val="decimal"/>
      <w:lvlText w:val="%1"/>
      <w:lvlJc w:val="left"/>
      <w:pPr>
        <w:ind w:left="1951" w:hanging="494"/>
      </w:pPr>
      <w:rPr>
        <w:rFonts w:hint="default"/>
        <w:lang w:val="ru-RU" w:eastAsia="ru-RU" w:bidi="ru-RU"/>
      </w:rPr>
    </w:lvl>
    <w:lvl w:ilvl="1">
      <w:start w:val="1"/>
      <w:numFmt w:val="decimal"/>
      <w:lvlText w:val="%1.%2."/>
      <w:lvlJc w:val="left"/>
      <w:pPr>
        <w:ind w:left="1951" w:hanging="494"/>
        <w:jc w:val="right"/>
      </w:pPr>
      <w:rPr>
        <w:rFonts w:ascii="Times New Roman" w:eastAsia="Times New Roman" w:hAnsi="Times New Roman" w:cs="Times New Roman" w:hint="default"/>
        <w:b/>
        <w:bCs/>
        <w:w w:val="99"/>
        <w:sz w:val="28"/>
        <w:szCs w:val="28"/>
        <w:lang w:val="ru-RU" w:eastAsia="ru-RU" w:bidi="ru-RU"/>
      </w:rPr>
    </w:lvl>
    <w:lvl w:ilvl="2">
      <w:start w:val="1"/>
      <w:numFmt w:val="decimal"/>
      <w:lvlText w:val="%3."/>
      <w:lvlJc w:val="left"/>
      <w:pPr>
        <w:ind w:left="679" w:hanging="298"/>
      </w:pPr>
      <w:rPr>
        <w:rFonts w:ascii="Times New Roman" w:eastAsia="Times New Roman" w:hAnsi="Times New Roman" w:cs="Times New Roman" w:hint="default"/>
        <w:w w:val="99"/>
        <w:sz w:val="28"/>
        <w:szCs w:val="28"/>
        <w:lang w:val="ru-RU" w:eastAsia="ru-RU" w:bidi="ru-RU"/>
      </w:rPr>
    </w:lvl>
    <w:lvl w:ilvl="3">
      <w:numFmt w:val="bullet"/>
      <w:lvlText w:val="•"/>
      <w:lvlJc w:val="left"/>
      <w:pPr>
        <w:ind w:left="3907" w:hanging="298"/>
      </w:pPr>
      <w:rPr>
        <w:rFonts w:hint="default"/>
        <w:lang w:val="ru-RU" w:eastAsia="ru-RU" w:bidi="ru-RU"/>
      </w:rPr>
    </w:lvl>
    <w:lvl w:ilvl="4">
      <w:numFmt w:val="bullet"/>
      <w:lvlText w:val="•"/>
      <w:lvlJc w:val="left"/>
      <w:pPr>
        <w:ind w:left="4881" w:hanging="298"/>
      </w:pPr>
      <w:rPr>
        <w:rFonts w:hint="default"/>
        <w:lang w:val="ru-RU" w:eastAsia="ru-RU" w:bidi="ru-RU"/>
      </w:rPr>
    </w:lvl>
    <w:lvl w:ilvl="5">
      <w:numFmt w:val="bullet"/>
      <w:lvlText w:val="•"/>
      <w:lvlJc w:val="left"/>
      <w:pPr>
        <w:ind w:left="5855" w:hanging="298"/>
      </w:pPr>
      <w:rPr>
        <w:rFonts w:hint="default"/>
        <w:lang w:val="ru-RU" w:eastAsia="ru-RU" w:bidi="ru-RU"/>
      </w:rPr>
    </w:lvl>
    <w:lvl w:ilvl="6">
      <w:numFmt w:val="bullet"/>
      <w:lvlText w:val="•"/>
      <w:lvlJc w:val="left"/>
      <w:pPr>
        <w:ind w:left="6828" w:hanging="298"/>
      </w:pPr>
      <w:rPr>
        <w:rFonts w:hint="default"/>
        <w:lang w:val="ru-RU" w:eastAsia="ru-RU" w:bidi="ru-RU"/>
      </w:rPr>
    </w:lvl>
    <w:lvl w:ilvl="7">
      <w:numFmt w:val="bullet"/>
      <w:lvlText w:val="•"/>
      <w:lvlJc w:val="left"/>
      <w:pPr>
        <w:ind w:left="7802" w:hanging="298"/>
      </w:pPr>
      <w:rPr>
        <w:rFonts w:hint="default"/>
        <w:lang w:val="ru-RU" w:eastAsia="ru-RU" w:bidi="ru-RU"/>
      </w:rPr>
    </w:lvl>
    <w:lvl w:ilvl="8">
      <w:numFmt w:val="bullet"/>
      <w:lvlText w:val="•"/>
      <w:lvlJc w:val="left"/>
      <w:pPr>
        <w:ind w:left="8776" w:hanging="298"/>
      </w:pPr>
      <w:rPr>
        <w:rFonts w:hint="default"/>
        <w:lang w:val="ru-RU" w:eastAsia="ru-RU" w:bidi="ru-RU"/>
      </w:rPr>
    </w:lvl>
  </w:abstractNum>
  <w:abstractNum w:abstractNumId="75">
    <w:nsid w:val="163C1EB1"/>
    <w:multiLevelType w:val="hybridMultilevel"/>
    <w:tmpl w:val="60F62A3A"/>
    <w:lvl w:ilvl="0" w:tplc="62CE13D4">
      <w:numFmt w:val="bullet"/>
      <w:lvlText w:val="•"/>
      <w:lvlJc w:val="left"/>
      <w:pPr>
        <w:ind w:left="110" w:hanging="72"/>
      </w:pPr>
      <w:rPr>
        <w:rFonts w:ascii="Times New Roman" w:eastAsia="Times New Roman" w:hAnsi="Times New Roman" w:cs="Times New Roman" w:hint="default"/>
        <w:spacing w:val="-3"/>
        <w:w w:val="100"/>
        <w:sz w:val="18"/>
        <w:szCs w:val="18"/>
        <w:lang w:val="ru-RU" w:eastAsia="ru-RU" w:bidi="ru-RU"/>
      </w:rPr>
    </w:lvl>
    <w:lvl w:ilvl="1" w:tplc="1F8CBEF0">
      <w:numFmt w:val="bullet"/>
      <w:lvlText w:val="•"/>
      <w:lvlJc w:val="left"/>
      <w:pPr>
        <w:ind w:left="293" w:hanging="72"/>
      </w:pPr>
      <w:rPr>
        <w:rFonts w:hint="default"/>
        <w:lang w:val="ru-RU" w:eastAsia="ru-RU" w:bidi="ru-RU"/>
      </w:rPr>
    </w:lvl>
    <w:lvl w:ilvl="2" w:tplc="9704F6AE">
      <w:numFmt w:val="bullet"/>
      <w:lvlText w:val="•"/>
      <w:lvlJc w:val="left"/>
      <w:pPr>
        <w:ind w:left="467" w:hanging="72"/>
      </w:pPr>
      <w:rPr>
        <w:rFonts w:hint="default"/>
        <w:lang w:val="ru-RU" w:eastAsia="ru-RU" w:bidi="ru-RU"/>
      </w:rPr>
    </w:lvl>
    <w:lvl w:ilvl="3" w:tplc="03005C96">
      <w:numFmt w:val="bullet"/>
      <w:lvlText w:val="•"/>
      <w:lvlJc w:val="left"/>
      <w:pPr>
        <w:ind w:left="641" w:hanging="72"/>
      </w:pPr>
      <w:rPr>
        <w:rFonts w:hint="default"/>
        <w:lang w:val="ru-RU" w:eastAsia="ru-RU" w:bidi="ru-RU"/>
      </w:rPr>
    </w:lvl>
    <w:lvl w:ilvl="4" w:tplc="84CE49D2">
      <w:numFmt w:val="bullet"/>
      <w:lvlText w:val="•"/>
      <w:lvlJc w:val="left"/>
      <w:pPr>
        <w:ind w:left="815" w:hanging="72"/>
      </w:pPr>
      <w:rPr>
        <w:rFonts w:hint="default"/>
        <w:lang w:val="ru-RU" w:eastAsia="ru-RU" w:bidi="ru-RU"/>
      </w:rPr>
    </w:lvl>
    <w:lvl w:ilvl="5" w:tplc="94F26B44">
      <w:numFmt w:val="bullet"/>
      <w:lvlText w:val="•"/>
      <w:lvlJc w:val="left"/>
      <w:pPr>
        <w:ind w:left="989" w:hanging="72"/>
      </w:pPr>
      <w:rPr>
        <w:rFonts w:hint="default"/>
        <w:lang w:val="ru-RU" w:eastAsia="ru-RU" w:bidi="ru-RU"/>
      </w:rPr>
    </w:lvl>
    <w:lvl w:ilvl="6" w:tplc="6994EFE8">
      <w:numFmt w:val="bullet"/>
      <w:lvlText w:val="•"/>
      <w:lvlJc w:val="left"/>
      <w:pPr>
        <w:ind w:left="1162" w:hanging="72"/>
      </w:pPr>
      <w:rPr>
        <w:rFonts w:hint="default"/>
        <w:lang w:val="ru-RU" w:eastAsia="ru-RU" w:bidi="ru-RU"/>
      </w:rPr>
    </w:lvl>
    <w:lvl w:ilvl="7" w:tplc="20CCA832">
      <w:numFmt w:val="bullet"/>
      <w:lvlText w:val="•"/>
      <w:lvlJc w:val="left"/>
      <w:pPr>
        <w:ind w:left="1336" w:hanging="72"/>
      </w:pPr>
      <w:rPr>
        <w:rFonts w:hint="default"/>
        <w:lang w:val="ru-RU" w:eastAsia="ru-RU" w:bidi="ru-RU"/>
      </w:rPr>
    </w:lvl>
    <w:lvl w:ilvl="8" w:tplc="36BC49C0">
      <w:numFmt w:val="bullet"/>
      <w:lvlText w:val="•"/>
      <w:lvlJc w:val="left"/>
      <w:pPr>
        <w:ind w:left="1510" w:hanging="72"/>
      </w:pPr>
      <w:rPr>
        <w:rFonts w:hint="default"/>
        <w:lang w:val="ru-RU" w:eastAsia="ru-RU" w:bidi="ru-RU"/>
      </w:rPr>
    </w:lvl>
  </w:abstractNum>
  <w:abstractNum w:abstractNumId="76">
    <w:nsid w:val="18757BEA"/>
    <w:multiLevelType w:val="hybridMultilevel"/>
    <w:tmpl w:val="F29CE80A"/>
    <w:lvl w:ilvl="0" w:tplc="6AF6FB14">
      <w:start w:val="1"/>
      <w:numFmt w:val="decimal"/>
      <w:lvlText w:val="%1."/>
      <w:lvlJc w:val="left"/>
      <w:pPr>
        <w:ind w:left="679" w:hanging="423"/>
      </w:pPr>
      <w:rPr>
        <w:rFonts w:ascii="Times New Roman" w:eastAsia="Calibri" w:hAnsi="Times New Roman" w:cs="Times New Roman"/>
        <w:b/>
        <w:bCs/>
        <w:w w:val="99"/>
        <w:sz w:val="28"/>
        <w:szCs w:val="28"/>
        <w:lang w:val="ru-RU" w:eastAsia="ru-RU" w:bidi="ru-RU"/>
      </w:rPr>
    </w:lvl>
    <w:lvl w:ilvl="1" w:tplc="EE68BD3C">
      <w:numFmt w:val="bullet"/>
      <w:lvlText w:val="•"/>
      <w:lvlJc w:val="left"/>
      <w:pPr>
        <w:ind w:left="1684" w:hanging="423"/>
      </w:pPr>
      <w:rPr>
        <w:rFonts w:hint="default"/>
        <w:lang w:val="ru-RU" w:eastAsia="ru-RU" w:bidi="ru-RU"/>
      </w:rPr>
    </w:lvl>
    <w:lvl w:ilvl="2" w:tplc="3268185E">
      <w:numFmt w:val="bullet"/>
      <w:lvlText w:val="•"/>
      <w:lvlJc w:val="left"/>
      <w:pPr>
        <w:ind w:left="2688" w:hanging="423"/>
      </w:pPr>
      <w:rPr>
        <w:rFonts w:hint="default"/>
        <w:lang w:val="ru-RU" w:eastAsia="ru-RU" w:bidi="ru-RU"/>
      </w:rPr>
    </w:lvl>
    <w:lvl w:ilvl="3" w:tplc="4308D5A6">
      <w:numFmt w:val="bullet"/>
      <w:lvlText w:val="•"/>
      <w:lvlJc w:val="left"/>
      <w:pPr>
        <w:ind w:left="3693" w:hanging="423"/>
      </w:pPr>
      <w:rPr>
        <w:rFonts w:hint="default"/>
        <w:lang w:val="ru-RU" w:eastAsia="ru-RU" w:bidi="ru-RU"/>
      </w:rPr>
    </w:lvl>
    <w:lvl w:ilvl="4" w:tplc="FFC4CB14">
      <w:numFmt w:val="bullet"/>
      <w:lvlText w:val="•"/>
      <w:lvlJc w:val="left"/>
      <w:pPr>
        <w:ind w:left="4697" w:hanging="423"/>
      </w:pPr>
      <w:rPr>
        <w:rFonts w:hint="default"/>
        <w:lang w:val="ru-RU" w:eastAsia="ru-RU" w:bidi="ru-RU"/>
      </w:rPr>
    </w:lvl>
    <w:lvl w:ilvl="5" w:tplc="57420A94">
      <w:numFmt w:val="bullet"/>
      <w:lvlText w:val="•"/>
      <w:lvlJc w:val="left"/>
      <w:pPr>
        <w:ind w:left="5702" w:hanging="423"/>
      </w:pPr>
      <w:rPr>
        <w:rFonts w:hint="default"/>
        <w:lang w:val="ru-RU" w:eastAsia="ru-RU" w:bidi="ru-RU"/>
      </w:rPr>
    </w:lvl>
    <w:lvl w:ilvl="6" w:tplc="2F5AED10">
      <w:numFmt w:val="bullet"/>
      <w:lvlText w:val="•"/>
      <w:lvlJc w:val="left"/>
      <w:pPr>
        <w:ind w:left="6706" w:hanging="423"/>
      </w:pPr>
      <w:rPr>
        <w:rFonts w:hint="default"/>
        <w:lang w:val="ru-RU" w:eastAsia="ru-RU" w:bidi="ru-RU"/>
      </w:rPr>
    </w:lvl>
    <w:lvl w:ilvl="7" w:tplc="FD5C35AC">
      <w:numFmt w:val="bullet"/>
      <w:lvlText w:val="•"/>
      <w:lvlJc w:val="left"/>
      <w:pPr>
        <w:ind w:left="7710" w:hanging="423"/>
      </w:pPr>
      <w:rPr>
        <w:rFonts w:hint="default"/>
        <w:lang w:val="ru-RU" w:eastAsia="ru-RU" w:bidi="ru-RU"/>
      </w:rPr>
    </w:lvl>
    <w:lvl w:ilvl="8" w:tplc="750E02F0">
      <w:numFmt w:val="bullet"/>
      <w:lvlText w:val="•"/>
      <w:lvlJc w:val="left"/>
      <w:pPr>
        <w:ind w:left="8715" w:hanging="423"/>
      </w:pPr>
      <w:rPr>
        <w:rFonts w:hint="default"/>
        <w:lang w:val="ru-RU" w:eastAsia="ru-RU" w:bidi="ru-RU"/>
      </w:rPr>
    </w:lvl>
  </w:abstractNum>
  <w:abstractNum w:abstractNumId="77">
    <w:nsid w:val="19601D40"/>
    <w:multiLevelType w:val="hybridMultilevel"/>
    <w:tmpl w:val="A69A0962"/>
    <w:lvl w:ilvl="0" w:tplc="718431DC">
      <w:numFmt w:val="bullet"/>
      <w:lvlText w:val="•"/>
      <w:lvlJc w:val="left"/>
      <w:pPr>
        <w:ind w:left="110" w:hanging="72"/>
      </w:pPr>
      <w:rPr>
        <w:rFonts w:ascii="Times New Roman" w:eastAsia="Times New Roman" w:hAnsi="Times New Roman" w:cs="Times New Roman" w:hint="default"/>
        <w:spacing w:val="1"/>
        <w:w w:val="100"/>
        <w:sz w:val="18"/>
        <w:szCs w:val="18"/>
        <w:lang w:val="ru-RU" w:eastAsia="ru-RU" w:bidi="ru-RU"/>
      </w:rPr>
    </w:lvl>
    <w:lvl w:ilvl="1" w:tplc="1D0844CA">
      <w:numFmt w:val="bullet"/>
      <w:lvlText w:val="•"/>
      <w:lvlJc w:val="left"/>
      <w:pPr>
        <w:ind w:left="267" w:hanging="72"/>
      </w:pPr>
      <w:rPr>
        <w:rFonts w:hint="default"/>
        <w:lang w:val="ru-RU" w:eastAsia="ru-RU" w:bidi="ru-RU"/>
      </w:rPr>
    </w:lvl>
    <w:lvl w:ilvl="2" w:tplc="4BB8215C">
      <w:numFmt w:val="bullet"/>
      <w:lvlText w:val="•"/>
      <w:lvlJc w:val="left"/>
      <w:pPr>
        <w:ind w:left="414" w:hanging="72"/>
      </w:pPr>
      <w:rPr>
        <w:rFonts w:hint="default"/>
        <w:lang w:val="ru-RU" w:eastAsia="ru-RU" w:bidi="ru-RU"/>
      </w:rPr>
    </w:lvl>
    <w:lvl w:ilvl="3" w:tplc="4306C8BE">
      <w:numFmt w:val="bullet"/>
      <w:lvlText w:val="•"/>
      <w:lvlJc w:val="left"/>
      <w:pPr>
        <w:ind w:left="562" w:hanging="72"/>
      </w:pPr>
      <w:rPr>
        <w:rFonts w:hint="default"/>
        <w:lang w:val="ru-RU" w:eastAsia="ru-RU" w:bidi="ru-RU"/>
      </w:rPr>
    </w:lvl>
    <w:lvl w:ilvl="4" w:tplc="D846A20A">
      <w:numFmt w:val="bullet"/>
      <w:lvlText w:val="•"/>
      <w:lvlJc w:val="left"/>
      <w:pPr>
        <w:ind w:left="709" w:hanging="72"/>
      </w:pPr>
      <w:rPr>
        <w:rFonts w:hint="default"/>
        <w:lang w:val="ru-RU" w:eastAsia="ru-RU" w:bidi="ru-RU"/>
      </w:rPr>
    </w:lvl>
    <w:lvl w:ilvl="5" w:tplc="C116F5C6">
      <w:numFmt w:val="bullet"/>
      <w:lvlText w:val="•"/>
      <w:lvlJc w:val="left"/>
      <w:pPr>
        <w:ind w:left="857" w:hanging="72"/>
      </w:pPr>
      <w:rPr>
        <w:rFonts w:hint="default"/>
        <w:lang w:val="ru-RU" w:eastAsia="ru-RU" w:bidi="ru-RU"/>
      </w:rPr>
    </w:lvl>
    <w:lvl w:ilvl="6" w:tplc="46CC758A">
      <w:numFmt w:val="bullet"/>
      <w:lvlText w:val="•"/>
      <w:lvlJc w:val="left"/>
      <w:pPr>
        <w:ind w:left="1004" w:hanging="72"/>
      </w:pPr>
      <w:rPr>
        <w:rFonts w:hint="default"/>
        <w:lang w:val="ru-RU" w:eastAsia="ru-RU" w:bidi="ru-RU"/>
      </w:rPr>
    </w:lvl>
    <w:lvl w:ilvl="7" w:tplc="9D1A92DC">
      <w:numFmt w:val="bullet"/>
      <w:lvlText w:val="•"/>
      <w:lvlJc w:val="left"/>
      <w:pPr>
        <w:ind w:left="1151" w:hanging="72"/>
      </w:pPr>
      <w:rPr>
        <w:rFonts w:hint="default"/>
        <w:lang w:val="ru-RU" w:eastAsia="ru-RU" w:bidi="ru-RU"/>
      </w:rPr>
    </w:lvl>
    <w:lvl w:ilvl="8" w:tplc="914CAA7E">
      <w:numFmt w:val="bullet"/>
      <w:lvlText w:val="•"/>
      <w:lvlJc w:val="left"/>
      <w:pPr>
        <w:ind w:left="1299" w:hanging="72"/>
      </w:pPr>
      <w:rPr>
        <w:rFonts w:hint="default"/>
        <w:lang w:val="ru-RU" w:eastAsia="ru-RU" w:bidi="ru-RU"/>
      </w:rPr>
    </w:lvl>
  </w:abstractNum>
  <w:abstractNum w:abstractNumId="78">
    <w:nsid w:val="1A6544E9"/>
    <w:multiLevelType w:val="hybridMultilevel"/>
    <w:tmpl w:val="D6B8D092"/>
    <w:lvl w:ilvl="0" w:tplc="F5EE594C">
      <w:start w:val="1"/>
      <w:numFmt w:val="decimal"/>
      <w:lvlText w:val="%1."/>
      <w:lvlJc w:val="left"/>
      <w:pPr>
        <w:ind w:left="388" w:hanging="245"/>
      </w:pPr>
      <w:rPr>
        <w:rFonts w:ascii="Times New Roman" w:eastAsia="Times New Roman" w:hAnsi="Times New Roman" w:cs="Times New Roman" w:hint="default"/>
        <w:w w:val="100"/>
        <w:sz w:val="24"/>
        <w:szCs w:val="24"/>
        <w:lang w:val="ru-RU" w:eastAsia="ru-RU" w:bidi="ru-RU"/>
      </w:rPr>
    </w:lvl>
    <w:lvl w:ilvl="1" w:tplc="4F1C3EF4">
      <w:numFmt w:val="bullet"/>
      <w:lvlText w:val="•"/>
      <w:lvlJc w:val="left"/>
      <w:pPr>
        <w:ind w:left="953" w:hanging="245"/>
      </w:pPr>
      <w:rPr>
        <w:rFonts w:hint="default"/>
        <w:lang w:val="ru-RU" w:eastAsia="ru-RU" w:bidi="ru-RU"/>
      </w:rPr>
    </w:lvl>
    <w:lvl w:ilvl="2" w:tplc="7368B90A">
      <w:numFmt w:val="bullet"/>
      <w:lvlText w:val="•"/>
      <w:lvlJc w:val="left"/>
      <w:pPr>
        <w:ind w:left="1527" w:hanging="245"/>
      </w:pPr>
      <w:rPr>
        <w:rFonts w:hint="default"/>
        <w:lang w:val="ru-RU" w:eastAsia="ru-RU" w:bidi="ru-RU"/>
      </w:rPr>
    </w:lvl>
    <w:lvl w:ilvl="3" w:tplc="4EBE3CE4">
      <w:numFmt w:val="bullet"/>
      <w:lvlText w:val="•"/>
      <w:lvlJc w:val="left"/>
      <w:pPr>
        <w:ind w:left="2101" w:hanging="245"/>
      </w:pPr>
      <w:rPr>
        <w:rFonts w:hint="default"/>
        <w:lang w:val="ru-RU" w:eastAsia="ru-RU" w:bidi="ru-RU"/>
      </w:rPr>
    </w:lvl>
    <w:lvl w:ilvl="4" w:tplc="848EDA2C">
      <w:numFmt w:val="bullet"/>
      <w:lvlText w:val="•"/>
      <w:lvlJc w:val="left"/>
      <w:pPr>
        <w:ind w:left="2674" w:hanging="245"/>
      </w:pPr>
      <w:rPr>
        <w:rFonts w:hint="default"/>
        <w:lang w:val="ru-RU" w:eastAsia="ru-RU" w:bidi="ru-RU"/>
      </w:rPr>
    </w:lvl>
    <w:lvl w:ilvl="5" w:tplc="73120AEC">
      <w:numFmt w:val="bullet"/>
      <w:lvlText w:val="•"/>
      <w:lvlJc w:val="left"/>
      <w:pPr>
        <w:ind w:left="3248" w:hanging="245"/>
      </w:pPr>
      <w:rPr>
        <w:rFonts w:hint="default"/>
        <w:lang w:val="ru-RU" w:eastAsia="ru-RU" w:bidi="ru-RU"/>
      </w:rPr>
    </w:lvl>
    <w:lvl w:ilvl="6" w:tplc="3E525D8C">
      <w:numFmt w:val="bullet"/>
      <w:lvlText w:val="•"/>
      <w:lvlJc w:val="left"/>
      <w:pPr>
        <w:ind w:left="3822" w:hanging="245"/>
      </w:pPr>
      <w:rPr>
        <w:rFonts w:hint="default"/>
        <w:lang w:val="ru-RU" w:eastAsia="ru-RU" w:bidi="ru-RU"/>
      </w:rPr>
    </w:lvl>
    <w:lvl w:ilvl="7" w:tplc="4D32FF92">
      <w:numFmt w:val="bullet"/>
      <w:lvlText w:val="•"/>
      <w:lvlJc w:val="left"/>
      <w:pPr>
        <w:ind w:left="4395" w:hanging="245"/>
      </w:pPr>
      <w:rPr>
        <w:rFonts w:hint="default"/>
        <w:lang w:val="ru-RU" w:eastAsia="ru-RU" w:bidi="ru-RU"/>
      </w:rPr>
    </w:lvl>
    <w:lvl w:ilvl="8" w:tplc="375A08BE">
      <w:numFmt w:val="bullet"/>
      <w:lvlText w:val="•"/>
      <w:lvlJc w:val="left"/>
      <w:pPr>
        <w:ind w:left="4969" w:hanging="245"/>
      </w:pPr>
      <w:rPr>
        <w:rFonts w:hint="default"/>
        <w:lang w:val="ru-RU" w:eastAsia="ru-RU" w:bidi="ru-RU"/>
      </w:rPr>
    </w:lvl>
  </w:abstractNum>
  <w:abstractNum w:abstractNumId="79">
    <w:nsid w:val="1A804D0B"/>
    <w:multiLevelType w:val="hybridMultilevel"/>
    <w:tmpl w:val="BF081C2E"/>
    <w:lvl w:ilvl="0" w:tplc="5EC4F786">
      <w:numFmt w:val="bullet"/>
      <w:lvlText w:val="•"/>
      <w:lvlJc w:val="left"/>
      <w:pPr>
        <w:ind w:left="110" w:hanging="140"/>
      </w:pPr>
      <w:rPr>
        <w:rFonts w:ascii="Times New Roman" w:eastAsia="Times New Roman" w:hAnsi="Times New Roman" w:cs="Times New Roman" w:hint="default"/>
        <w:w w:val="100"/>
        <w:sz w:val="20"/>
        <w:szCs w:val="20"/>
        <w:lang w:val="ru-RU" w:eastAsia="ru-RU" w:bidi="ru-RU"/>
      </w:rPr>
    </w:lvl>
    <w:lvl w:ilvl="1" w:tplc="6DD87488">
      <w:numFmt w:val="bullet"/>
      <w:lvlText w:val="•"/>
      <w:lvlJc w:val="left"/>
      <w:pPr>
        <w:ind w:left="293" w:hanging="140"/>
      </w:pPr>
      <w:rPr>
        <w:rFonts w:hint="default"/>
        <w:lang w:val="ru-RU" w:eastAsia="ru-RU" w:bidi="ru-RU"/>
      </w:rPr>
    </w:lvl>
    <w:lvl w:ilvl="2" w:tplc="E2906C1A">
      <w:numFmt w:val="bullet"/>
      <w:lvlText w:val="•"/>
      <w:lvlJc w:val="left"/>
      <w:pPr>
        <w:ind w:left="467" w:hanging="140"/>
      </w:pPr>
      <w:rPr>
        <w:rFonts w:hint="default"/>
        <w:lang w:val="ru-RU" w:eastAsia="ru-RU" w:bidi="ru-RU"/>
      </w:rPr>
    </w:lvl>
    <w:lvl w:ilvl="3" w:tplc="B2701A78">
      <w:numFmt w:val="bullet"/>
      <w:lvlText w:val="•"/>
      <w:lvlJc w:val="left"/>
      <w:pPr>
        <w:ind w:left="641" w:hanging="140"/>
      </w:pPr>
      <w:rPr>
        <w:rFonts w:hint="default"/>
        <w:lang w:val="ru-RU" w:eastAsia="ru-RU" w:bidi="ru-RU"/>
      </w:rPr>
    </w:lvl>
    <w:lvl w:ilvl="4" w:tplc="BCB4D8E2">
      <w:numFmt w:val="bullet"/>
      <w:lvlText w:val="•"/>
      <w:lvlJc w:val="left"/>
      <w:pPr>
        <w:ind w:left="815" w:hanging="140"/>
      </w:pPr>
      <w:rPr>
        <w:rFonts w:hint="default"/>
        <w:lang w:val="ru-RU" w:eastAsia="ru-RU" w:bidi="ru-RU"/>
      </w:rPr>
    </w:lvl>
    <w:lvl w:ilvl="5" w:tplc="CD7A684C">
      <w:numFmt w:val="bullet"/>
      <w:lvlText w:val="•"/>
      <w:lvlJc w:val="left"/>
      <w:pPr>
        <w:ind w:left="989" w:hanging="140"/>
      </w:pPr>
      <w:rPr>
        <w:rFonts w:hint="default"/>
        <w:lang w:val="ru-RU" w:eastAsia="ru-RU" w:bidi="ru-RU"/>
      </w:rPr>
    </w:lvl>
    <w:lvl w:ilvl="6" w:tplc="CBCE4A86">
      <w:numFmt w:val="bullet"/>
      <w:lvlText w:val="•"/>
      <w:lvlJc w:val="left"/>
      <w:pPr>
        <w:ind w:left="1162" w:hanging="140"/>
      </w:pPr>
      <w:rPr>
        <w:rFonts w:hint="default"/>
        <w:lang w:val="ru-RU" w:eastAsia="ru-RU" w:bidi="ru-RU"/>
      </w:rPr>
    </w:lvl>
    <w:lvl w:ilvl="7" w:tplc="7D9EA598">
      <w:numFmt w:val="bullet"/>
      <w:lvlText w:val="•"/>
      <w:lvlJc w:val="left"/>
      <w:pPr>
        <w:ind w:left="1336" w:hanging="140"/>
      </w:pPr>
      <w:rPr>
        <w:rFonts w:hint="default"/>
        <w:lang w:val="ru-RU" w:eastAsia="ru-RU" w:bidi="ru-RU"/>
      </w:rPr>
    </w:lvl>
    <w:lvl w:ilvl="8" w:tplc="69D6999E">
      <w:numFmt w:val="bullet"/>
      <w:lvlText w:val="•"/>
      <w:lvlJc w:val="left"/>
      <w:pPr>
        <w:ind w:left="1510" w:hanging="140"/>
      </w:pPr>
      <w:rPr>
        <w:rFonts w:hint="default"/>
        <w:lang w:val="ru-RU" w:eastAsia="ru-RU" w:bidi="ru-RU"/>
      </w:rPr>
    </w:lvl>
  </w:abstractNum>
  <w:abstractNum w:abstractNumId="80">
    <w:nsid w:val="1A8A6864"/>
    <w:multiLevelType w:val="multilevel"/>
    <w:tmpl w:val="3ED2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1B292A8D"/>
    <w:multiLevelType w:val="multilevel"/>
    <w:tmpl w:val="1836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1B2F1686"/>
    <w:multiLevelType w:val="multilevel"/>
    <w:tmpl w:val="907E9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1B4B41AA"/>
    <w:multiLevelType w:val="multilevel"/>
    <w:tmpl w:val="9FD8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1BB23D4F"/>
    <w:multiLevelType w:val="hybridMultilevel"/>
    <w:tmpl w:val="7D742A52"/>
    <w:lvl w:ilvl="0" w:tplc="FD1A5AA8">
      <w:numFmt w:val="bullet"/>
      <w:lvlText w:val="•"/>
      <w:lvlJc w:val="left"/>
      <w:pPr>
        <w:ind w:left="110" w:hanging="231"/>
      </w:pPr>
      <w:rPr>
        <w:rFonts w:ascii="Times New Roman" w:eastAsia="Times New Roman" w:hAnsi="Times New Roman" w:cs="Times New Roman" w:hint="default"/>
        <w:w w:val="100"/>
        <w:sz w:val="20"/>
        <w:szCs w:val="20"/>
        <w:lang w:val="ru-RU" w:eastAsia="ru-RU" w:bidi="ru-RU"/>
      </w:rPr>
    </w:lvl>
    <w:lvl w:ilvl="1" w:tplc="43B847CC">
      <w:numFmt w:val="bullet"/>
      <w:lvlText w:val="•"/>
      <w:lvlJc w:val="left"/>
      <w:pPr>
        <w:ind w:left="262" w:hanging="231"/>
      </w:pPr>
      <w:rPr>
        <w:rFonts w:hint="default"/>
        <w:lang w:val="ru-RU" w:eastAsia="ru-RU" w:bidi="ru-RU"/>
      </w:rPr>
    </w:lvl>
    <w:lvl w:ilvl="2" w:tplc="C1B82A2E">
      <w:numFmt w:val="bullet"/>
      <w:lvlText w:val="•"/>
      <w:lvlJc w:val="left"/>
      <w:pPr>
        <w:ind w:left="404" w:hanging="231"/>
      </w:pPr>
      <w:rPr>
        <w:rFonts w:hint="default"/>
        <w:lang w:val="ru-RU" w:eastAsia="ru-RU" w:bidi="ru-RU"/>
      </w:rPr>
    </w:lvl>
    <w:lvl w:ilvl="3" w:tplc="A7D07C7A">
      <w:numFmt w:val="bullet"/>
      <w:lvlText w:val="•"/>
      <w:lvlJc w:val="left"/>
      <w:pPr>
        <w:ind w:left="546" w:hanging="231"/>
      </w:pPr>
      <w:rPr>
        <w:rFonts w:hint="default"/>
        <w:lang w:val="ru-RU" w:eastAsia="ru-RU" w:bidi="ru-RU"/>
      </w:rPr>
    </w:lvl>
    <w:lvl w:ilvl="4" w:tplc="DA64D708">
      <w:numFmt w:val="bullet"/>
      <w:lvlText w:val="•"/>
      <w:lvlJc w:val="left"/>
      <w:pPr>
        <w:ind w:left="688" w:hanging="231"/>
      </w:pPr>
      <w:rPr>
        <w:rFonts w:hint="default"/>
        <w:lang w:val="ru-RU" w:eastAsia="ru-RU" w:bidi="ru-RU"/>
      </w:rPr>
    </w:lvl>
    <w:lvl w:ilvl="5" w:tplc="D0781958">
      <w:numFmt w:val="bullet"/>
      <w:lvlText w:val="•"/>
      <w:lvlJc w:val="left"/>
      <w:pPr>
        <w:ind w:left="830" w:hanging="231"/>
      </w:pPr>
      <w:rPr>
        <w:rFonts w:hint="default"/>
        <w:lang w:val="ru-RU" w:eastAsia="ru-RU" w:bidi="ru-RU"/>
      </w:rPr>
    </w:lvl>
    <w:lvl w:ilvl="6" w:tplc="94060F14">
      <w:numFmt w:val="bullet"/>
      <w:lvlText w:val="•"/>
      <w:lvlJc w:val="left"/>
      <w:pPr>
        <w:ind w:left="972" w:hanging="231"/>
      </w:pPr>
      <w:rPr>
        <w:rFonts w:hint="default"/>
        <w:lang w:val="ru-RU" w:eastAsia="ru-RU" w:bidi="ru-RU"/>
      </w:rPr>
    </w:lvl>
    <w:lvl w:ilvl="7" w:tplc="EA08EB66">
      <w:numFmt w:val="bullet"/>
      <w:lvlText w:val="•"/>
      <w:lvlJc w:val="left"/>
      <w:pPr>
        <w:ind w:left="1114" w:hanging="231"/>
      </w:pPr>
      <w:rPr>
        <w:rFonts w:hint="default"/>
        <w:lang w:val="ru-RU" w:eastAsia="ru-RU" w:bidi="ru-RU"/>
      </w:rPr>
    </w:lvl>
    <w:lvl w:ilvl="8" w:tplc="5996453A">
      <w:numFmt w:val="bullet"/>
      <w:lvlText w:val="•"/>
      <w:lvlJc w:val="left"/>
      <w:pPr>
        <w:ind w:left="1256" w:hanging="231"/>
      </w:pPr>
      <w:rPr>
        <w:rFonts w:hint="default"/>
        <w:lang w:val="ru-RU" w:eastAsia="ru-RU" w:bidi="ru-RU"/>
      </w:rPr>
    </w:lvl>
  </w:abstractNum>
  <w:abstractNum w:abstractNumId="85">
    <w:nsid w:val="1E20615B"/>
    <w:multiLevelType w:val="multilevel"/>
    <w:tmpl w:val="448299AE"/>
    <w:lvl w:ilvl="0">
      <w:start w:val="2"/>
      <w:numFmt w:val="decimal"/>
      <w:lvlText w:val="%1."/>
      <w:lvlJc w:val="left"/>
      <w:pPr>
        <w:ind w:left="360" w:hanging="360"/>
      </w:pPr>
      <w:rPr>
        <w:rFonts w:hint="default"/>
      </w:rPr>
    </w:lvl>
    <w:lvl w:ilvl="1">
      <w:start w:val="5"/>
      <w:numFmt w:val="decimal"/>
      <w:lvlText w:val="%1.%2."/>
      <w:lvlJc w:val="left"/>
      <w:pPr>
        <w:ind w:left="852" w:hanging="360"/>
      </w:pPr>
      <w:rPr>
        <w:rFonts w:hint="default"/>
      </w:rPr>
    </w:lvl>
    <w:lvl w:ilvl="2">
      <w:start w:val="1"/>
      <w:numFmt w:val="decimal"/>
      <w:lvlText w:val="%1.%2.%3."/>
      <w:lvlJc w:val="left"/>
      <w:pPr>
        <w:ind w:left="1704" w:hanging="720"/>
      </w:pPr>
      <w:rPr>
        <w:rFonts w:hint="default"/>
      </w:rPr>
    </w:lvl>
    <w:lvl w:ilvl="3">
      <w:start w:val="1"/>
      <w:numFmt w:val="decimal"/>
      <w:lvlText w:val="%1.%2.%3.%4."/>
      <w:lvlJc w:val="left"/>
      <w:pPr>
        <w:ind w:left="2196" w:hanging="720"/>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540" w:hanging="108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4884" w:hanging="1440"/>
      </w:pPr>
      <w:rPr>
        <w:rFonts w:hint="default"/>
      </w:rPr>
    </w:lvl>
    <w:lvl w:ilvl="8">
      <w:start w:val="1"/>
      <w:numFmt w:val="decimal"/>
      <w:lvlText w:val="%1.%2.%3.%4.%5.%6.%7.%8.%9."/>
      <w:lvlJc w:val="left"/>
      <w:pPr>
        <w:ind w:left="5736" w:hanging="1800"/>
      </w:pPr>
      <w:rPr>
        <w:rFonts w:hint="default"/>
      </w:rPr>
    </w:lvl>
  </w:abstractNum>
  <w:abstractNum w:abstractNumId="86">
    <w:nsid w:val="1F1468FA"/>
    <w:multiLevelType w:val="hybridMultilevel"/>
    <w:tmpl w:val="0010B2EC"/>
    <w:lvl w:ilvl="0" w:tplc="88663DCA">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D9A4F370">
      <w:numFmt w:val="bullet"/>
      <w:lvlText w:val="•"/>
      <w:lvlJc w:val="left"/>
      <w:pPr>
        <w:ind w:left="316" w:hanging="72"/>
      </w:pPr>
      <w:rPr>
        <w:rFonts w:hint="default"/>
        <w:lang w:val="ru-RU" w:eastAsia="ru-RU" w:bidi="ru-RU"/>
      </w:rPr>
    </w:lvl>
    <w:lvl w:ilvl="2" w:tplc="D83CF844">
      <w:numFmt w:val="bullet"/>
      <w:lvlText w:val="•"/>
      <w:lvlJc w:val="left"/>
      <w:pPr>
        <w:ind w:left="452" w:hanging="72"/>
      </w:pPr>
      <w:rPr>
        <w:rFonts w:hint="default"/>
        <w:lang w:val="ru-RU" w:eastAsia="ru-RU" w:bidi="ru-RU"/>
      </w:rPr>
    </w:lvl>
    <w:lvl w:ilvl="3" w:tplc="FA8A143E">
      <w:numFmt w:val="bullet"/>
      <w:lvlText w:val="•"/>
      <w:lvlJc w:val="left"/>
      <w:pPr>
        <w:ind w:left="588" w:hanging="72"/>
      </w:pPr>
      <w:rPr>
        <w:rFonts w:hint="default"/>
        <w:lang w:val="ru-RU" w:eastAsia="ru-RU" w:bidi="ru-RU"/>
      </w:rPr>
    </w:lvl>
    <w:lvl w:ilvl="4" w:tplc="F92238D8">
      <w:numFmt w:val="bullet"/>
      <w:lvlText w:val="•"/>
      <w:lvlJc w:val="left"/>
      <w:pPr>
        <w:ind w:left="724" w:hanging="72"/>
      </w:pPr>
      <w:rPr>
        <w:rFonts w:hint="default"/>
        <w:lang w:val="ru-RU" w:eastAsia="ru-RU" w:bidi="ru-RU"/>
      </w:rPr>
    </w:lvl>
    <w:lvl w:ilvl="5" w:tplc="3DB260B4">
      <w:numFmt w:val="bullet"/>
      <w:lvlText w:val="•"/>
      <w:lvlJc w:val="left"/>
      <w:pPr>
        <w:ind w:left="860" w:hanging="72"/>
      </w:pPr>
      <w:rPr>
        <w:rFonts w:hint="default"/>
        <w:lang w:val="ru-RU" w:eastAsia="ru-RU" w:bidi="ru-RU"/>
      </w:rPr>
    </w:lvl>
    <w:lvl w:ilvl="6" w:tplc="6CD49FFE">
      <w:numFmt w:val="bullet"/>
      <w:lvlText w:val="•"/>
      <w:lvlJc w:val="left"/>
      <w:pPr>
        <w:ind w:left="996" w:hanging="72"/>
      </w:pPr>
      <w:rPr>
        <w:rFonts w:hint="default"/>
        <w:lang w:val="ru-RU" w:eastAsia="ru-RU" w:bidi="ru-RU"/>
      </w:rPr>
    </w:lvl>
    <w:lvl w:ilvl="7" w:tplc="45CAE238">
      <w:numFmt w:val="bullet"/>
      <w:lvlText w:val="•"/>
      <w:lvlJc w:val="left"/>
      <w:pPr>
        <w:ind w:left="1132" w:hanging="72"/>
      </w:pPr>
      <w:rPr>
        <w:rFonts w:hint="default"/>
        <w:lang w:val="ru-RU" w:eastAsia="ru-RU" w:bidi="ru-RU"/>
      </w:rPr>
    </w:lvl>
    <w:lvl w:ilvl="8" w:tplc="1920489E">
      <w:numFmt w:val="bullet"/>
      <w:lvlText w:val="•"/>
      <w:lvlJc w:val="left"/>
      <w:pPr>
        <w:ind w:left="1268" w:hanging="72"/>
      </w:pPr>
      <w:rPr>
        <w:rFonts w:hint="default"/>
        <w:lang w:val="ru-RU" w:eastAsia="ru-RU" w:bidi="ru-RU"/>
      </w:rPr>
    </w:lvl>
  </w:abstractNum>
  <w:abstractNum w:abstractNumId="87">
    <w:nsid w:val="216C5DD6"/>
    <w:multiLevelType w:val="hybridMultilevel"/>
    <w:tmpl w:val="2500D8FC"/>
    <w:lvl w:ilvl="0" w:tplc="D38AE5CC">
      <w:numFmt w:val="bullet"/>
      <w:lvlText w:val="•"/>
      <w:lvlJc w:val="left"/>
      <w:pPr>
        <w:ind w:left="182" w:hanging="72"/>
      </w:pPr>
      <w:rPr>
        <w:rFonts w:ascii="Times New Roman" w:eastAsia="Times New Roman" w:hAnsi="Times New Roman" w:cs="Times New Roman" w:hint="default"/>
        <w:spacing w:val="-4"/>
        <w:w w:val="100"/>
        <w:sz w:val="18"/>
        <w:szCs w:val="18"/>
        <w:lang w:val="ru-RU" w:eastAsia="ru-RU" w:bidi="ru-RU"/>
      </w:rPr>
    </w:lvl>
    <w:lvl w:ilvl="1" w:tplc="7DDE281A">
      <w:numFmt w:val="bullet"/>
      <w:lvlText w:val="•"/>
      <w:lvlJc w:val="left"/>
      <w:pPr>
        <w:ind w:left="322" w:hanging="72"/>
      </w:pPr>
      <w:rPr>
        <w:rFonts w:hint="default"/>
        <w:lang w:val="ru-RU" w:eastAsia="ru-RU" w:bidi="ru-RU"/>
      </w:rPr>
    </w:lvl>
    <w:lvl w:ilvl="2" w:tplc="BA8ACB94">
      <w:numFmt w:val="bullet"/>
      <w:lvlText w:val="•"/>
      <w:lvlJc w:val="left"/>
      <w:pPr>
        <w:ind w:left="465" w:hanging="72"/>
      </w:pPr>
      <w:rPr>
        <w:rFonts w:hint="default"/>
        <w:lang w:val="ru-RU" w:eastAsia="ru-RU" w:bidi="ru-RU"/>
      </w:rPr>
    </w:lvl>
    <w:lvl w:ilvl="3" w:tplc="9328DA12">
      <w:numFmt w:val="bullet"/>
      <w:lvlText w:val="•"/>
      <w:lvlJc w:val="left"/>
      <w:pPr>
        <w:ind w:left="608" w:hanging="72"/>
      </w:pPr>
      <w:rPr>
        <w:rFonts w:hint="default"/>
        <w:lang w:val="ru-RU" w:eastAsia="ru-RU" w:bidi="ru-RU"/>
      </w:rPr>
    </w:lvl>
    <w:lvl w:ilvl="4" w:tplc="9594CD2E">
      <w:numFmt w:val="bullet"/>
      <w:lvlText w:val="•"/>
      <w:lvlJc w:val="left"/>
      <w:pPr>
        <w:ind w:left="751" w:hanging="72"/>
      </w:pPr>
      <w:rPr>
        <w:rFonts w:hint="default"/>
        <w:lang w:val="ru-RU" w:eastAsia="ru-RU" w:bidi="ru-RU"/>
      </w:rPr>
    </w:lvl>
    <w:lvl w:ilvl="5" w:tplc="0E764AD6">
      <w:numFmt w:val="bullet"/>
      <w:lvlText w:val="•"/>
      <w:lvlJc w:val="left"/>
      <w:pPr>
        <w:ind w:left="894" w:hanging="72"/>
      </w:pPr>
      <w:rPr>
        <w:rFonts w:hint="default"/>
        <w:lang w:val="ru-RU" w:eastAsia="ru-RU" w:bidi="ru-RU"/>
      </w:rPr>
    </w:lvl>
    <w:lvl w:ilvl="6" w:tplc="79AE754C">
      <w:numFmt w:val="bullet"/>
      <w:lvlText w:val="•"/>
      <w:lvlJc w:val="left"/>
      <w:pPr>
        <w:ind w:left="1036" w:hanging="72"/>
      </w:pPr>
      <w:rPr>
        <w:rFonts w:hint="default"/>
        <w:lang w:val="ru-RU" w:eastAsia="ru-RU" w:bidi="ru-RU"/>
      </w:rPr>
    </w:lvl>
    <w:lvl w:ilvl="7" w:tplc="58729D32">
      <w:numFmt w:val="bullet"/>
      <w:lvlText w:val="•"/>
      <w:lvlJc w:val="left"/>
      <w:pPr>
        <w:ind w:left="1179" w:hanging="72"/>
      </w:pPr>
      <w:rPr>
        <w:rFonts w:hint="default"/>
        <w:lang w:val="ru-RU" w:eastAsia="ru-RU" w:bidi="ru-RU"/>
      </w:rPr>
    </w:lvl>
    <w:lvl w:ilvl="8" w:tplc="02BAFDB2">
      <w:numFmt w:val="bullet"/>
      <w:lvlText w:val="•"/>
      <w:lvlJc w:val="left"/>
      <w:pPr>
        <w:ind w:left="1322" w:hanging="72"/>
      </w:pPr>
      <w:rPr>
        <w:rFonts w:hint="default"/>
        <w:lang w:val="ru-RU" w:eastAsia="ru-RU" w:bidi="ru-RU"/>
      </w:rPr>
    </w:lvl>
  </w:abstractNum>
  <w:abstractNum w:abstractNumId="88">
    <w:nsid w:val="21E57F7A"/>
    <w:multiLevelType w:val="hybridMultilevel"/>
    <w:tmpl w:val="A568180A"/>
    <w:lvl w:ilvl="0" w:tplc="8B80329C">
      <w:numFmt w:val="bullet"/>
      <w:lvlText w:val="•"/>
      <w:lvlJc w:val="left"/>
      <w:pPr>
        <w:ind w:left="110" w:hanging="178"/>
      </w:pPr>
      <w:rPr>
        <w:rFonts w:ascii="Times New Roman" w:eastAsia="Times New Roman" w:hAnsi="Times New Roman" w:cs="Times New Roman" w:hint="default"/>
        <w:w w:val="100"/>
        <w:sz w:val="20"/>
        <w:szCs w:val="20"/>
        <w:lang w:val="ru-RU" w:eastAsia="ru-RU" w:bidi="ru-RU"/>
      </w:rPr>
    </w:lvl>
    <w:lvl w:ilvl="1" w:tplc="E0DC0CA2">
      <w:numFmt w:val="bullet"/>
      <w:lvlText w:val="•"/>
      <w:lvlJc w:val="left"/>
      <w:pPr>
        <w:ind w:left="268" w:hanging="178"/>
      </w:pPr>
      <w:rPr>
        <w:rFonts w:hint="default"/>
        <w:lang w:val="ru-RU" w:eastAsia="ru-RU" w:bidi="ru-RU"/>
      </w:rPr>
    </w:lvl>
    <w:lvl w:ilvl="2" w:tplc="FD880B60">
      <w:numFmt w:val="bullet"/>
      <w:lvlText w:val="•"/>
      <w:lvlJc w:val="left"/>
      <w:pPr>
        <w:ind w:left="417" w:hanging="178"/>
      </w:pPr>
      <w:rPr>
        <w:rFonts w:hint="default"/>
        <w:lang w:val="ru-RU" w:eastAsia="ru-RU" w:bidi="ru-RU"/>
      </w:rPr>
    </w:lvl>
    <w:lvl w:ilvl="3" w:tplc="B50AC4C6">
      <w:numFmt w:val="bullet"/>
      <w:lvlText w:val="•"/>
      <w:lvlJc w:val="left"/>
      <w:pPr>
        <w:ind w:left="566" w:hanging="178"/>
      </w:pPr>
      <w:rPr>
        <w:rFonts w:hint="default"/>
        <w:lang w:val="ru-RU" w:eastAsia="ru-RU" w:bidi="ru-RU"/>
      </w:rPr>
    </w:lvl>
    <w:lvl w:ilvl="4" w:tplc="5B703106">
      <w:numFmt w:val="bullet"/>
      <w:lvlText w:val="•"/>
      <w:lvlJc w:val="left"/>
      <w:pPr>
        <w:ind w:left="715" w:hanging="178"/>
      </w:pPr>
      <w:rPr>
        <w:rFonts w:hint="default"/>
        <w:lang w:val="ru-RU" w:eastAsia="ru-RU" w:bidi="ru-RU"/>
      </w:rPr>
    </w:lvl>
    <w:lvl w:ilvl="5" w:tplc="159C5E44">
      <w:numFmt w:val="bullet"/>
      <w:lvlText w:val="•"/>
      <w:lvlJc w:val="left"/>
      <w:pPr>
        <w:ind w:left="864" w:hanging="178"/>
      </w:pPr>
      <w:rPr>
        <w:rFonts w:hint="default"/>
        <w:lang w:val="ru-RU" w:eastAsia="ru-RU" w:bidi="ru-RU"/>
      </w:rPr>
    </w:lvl>
    <w:lvl w:ilvl="6" w:tplc="C276C2D6">
      <w:numFmt w:val="bullet"/>
      <w:lvlText w:val="•"/>
      <w:lvlJc w:val="left"/>
      <w:pPr>
        <w:ind w:left="1012" w:hanging="178"/>
      </w:pPr>
      <w:rPr>
        <w:rFonts w:hint="default"/>
        <w:lang w:val="ru-RU" w:eastAsia="ru-RU" w:bidi="ru-RU"/>
      </w:rPr>
    </w:lvl>
    <w:lvl w:ilvl="7" w:tplc="203C0ADA">
      <w:numFmt w:val="bullet"/>
      <w:lvlText w:val="•"/>
      <w:lvlJc w:val="left"/>
      <w:pPr>
        <w:ind w:left="1161" w:hanging="178"/>
      </w:pPr>
      <w:rPr>
        <w:rFonts w:hint="default"/>
        <w:lang w:val="ru-RU" w:eastAsia="ru-RU" w:bidi="ru-RU"/>
      </w:rPr>
    </w:lvl>
    <w:lvl w:ilvl="8" w:tplc="B540EB68">
      <w:numFmt w:val="bullet"/>
      <w:lvlText w:val="•"/>
      <w:lvlJc w:val="left"/>
      <w:pPr>
        <w:ind w:left="1310" w:hanging="178"/>
      </w:pPr>
      <w:rPr>
        <w:rFonts w:hint="default"/>
        <w:lang w:val="ru-RU" w:eastAsia="ru-RU" w:bidi="ru-RU"/>
      </w:rPr>
    </w:lvl>
  </w:abstractNum>
  <w:abstractNum w:abstractNumId="89">
    <w:nsid w:val="221C47A1"/>
    <w:multiLevelType w:val="hybridMultilevel"/>
    <w:tmpl w:val="416C4B76"/>
    <w:lvl w:ilvl="0" w:tplc="3AECEB48">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C502533C">
      <w:numFmt w:val="bullet"/>
      <w:lvlText w:val="•"/>
      <w:lvlJc w:val="left"/>
      <w:pPr>
        <w:ind w:left="322" w:hanging="72"/>
      </w:pPr>
      <w:rPr>
        <w:rFonts w:hint="default"/>
        <w:lang w:val="ru-RU" w:eastAsia="ru-RU" w:bidi="ru-RU"/>
      </w:rPr>
    </w:lvl>
    <w:lvl w:ilvl="2" w:tplc="9A16E830">
      <w:numFmt w:val="bullet"/>
      <w:lvlText w:val="•"/>
      <w:lvlJc w:val="left"/>
      <w:pPr>
        <w:ind w:left="465" w:hanging="72"/>
      </w:pPr>
      <w:rPr>
        <w:rFonts w:hint="default"/>
        <w:lang w:val="ru-RU" w:eastAsia="ru-RU" w:bidi="ru-RU"/>
      </w:rPr>
    </w:lvl>
    <w:lvl w:ilvl="3" w:tplc="11704830">
      <w:numFmt w:val="bullet"/>
      <w:lvlText w:val="•"/>
      <w:lvlJc w:val="left"/>
      <w:pPr>
        <w:ind w:left="608" w:hanging="72"/>
      </w:pPr>
      <w:rPr>
        <w:rFonts w:hint="default"/>
        <w:lang w:val="ru-RU" w:eastAsia="ru-RU" w:bidi="ru-RU"/>
      </w:rPr>
    </w:lvl>
    <w:lvl w:ilvl="4" w:tplc="AE5A2FE4">
      <w:numFmt w:val="bullet"/>
      <w:lvlText w:val="•"/>
      <w:lvlJc w:val="left"/>
      <w:pPr>
        <w:ind w:left="751" w:hanging="72"/>
      </w:pPr>
      <w:rPr>
        <w:rFonts w:hint="default"/>
        <w:lang w:val="ru-RU" w:eastAsia="ru-RU" w:bidi="ru-RU"/>
      </w:rPr>
    </w:lvl>
    <w:lvl w:ilvl="5" w:tplc="8BF00D5C">
      <w:numFmt w:val="bullet"/>
      <w:lvlText w:val="•"/>
      <w:lvlJc w:val="left"/>
      <w:pPr>
        <w:ind w:left="894" w:hanging="72"/>
      </w:pPr>
      <w:rPr>
        <w:rFonts w:hint="default"/>
        <w:lang w:val="ru-RU" w:eastAsia="ru-RU" w:bidi="ru-RU"/>
      </w:rPr>
    </w:lvl>
    <w:lvl w:ilvl="6" w:tplc="F7784924">
      <w:numFmt w:val="bullet"/>
      <w:lvlText w:val="•"/>
      <w:lvlJc w:val="left"/>
      <w:pPr>
        <w:ind w:left="1036" w:hanging="72"/>
      </w:pPr>
      <w:rPr>
        <w:rFonts w:hint="default"/>
        <w:lang w:val="ru-RU" w:eastAsia="ru-RU" w:bidi="ru-RU"/>
      </w:rPr>
    </w:lvl>
    <w:lvl w:ilvl="7" w:tplc="3844EE44">
      <w:numFmt w:val="bullet"/>
      <w:lvlText w:val="•"/>
      <w:lvlJc w:val="left"/>
      <w:pPr>
        <w:ind w:left="1179" w:hanging="72"/>
      </w:pPr>
      <w:rPr>
        <w:rFonts w:hint="default"/>
        <w:lang w:val="ru-RU" w:eastAsia="ru-RU" w:bidi="ru-RU"/>
      </w:rPr>
    </w:lvl>
    <w:lvl w:ilvl="8" w:tplc="2D7A1114">
      <w:numFmt w:val="bullet"/>
      <w:lvlText w:val="•"/>
      <w:lvlJc w:val="left"/>
      <w:pPr>
        <w:ind w:left="1322" w:hanging="72"/>
      </w:pPr>
      <w:rPr>
        <w:rFonts w:hint="default"/>
        <w:lang w:val="ru-RU" w:eastAsia="ru-RU" w:bidi="ru-RU"/>
      </w:rPr>
    </w:lvl>
  </w:abstractNum>
  <w:abstractNum w:abstractNumId="90">
    <w:nsid w:val="22BF39D0"/>
    <w:multiLevelType w:val="hybridMultilevel"/>
    <w:tmpl w:val="4C584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245510EF"/>
    <w:multiLevelType w:val="hybridMultilevel"/>
    <w:tmpl w:val="CE82C546"/>
    <w:lvl w:ilvl="0" w:tplc="9E000A0E">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3776FCA6">
      <w:numFmt w:val="bullet"/>
      <w:lvlText w:val="•"/>
      <w:lvlJc w:val="left"/>
      <w:pPr>
        <w:ind w:left="322" w:hanging="72"/>
      </w:pPr>
      <w:rPr>
        <w:rFonts w:hint="default"/>
        <w:lang w:val="ru-RU" w:eastAsia="ru-RU" w:bidi="ru-RU"/>
      </w:rPr>
    </w:lvl>
    <w:lvl w:ilvl="2" w:tplc="037019B8">
      <w:numFmt w:val="bullet"/>
      <w:lvlText w:val="•"/>
      <w:lvlJc w:val="left"/>
      <w:pPr>
        <w:ind w:left="465" w:hanging="72"/>
      </w:pPr>
      <w:rPr>
        <w:rFonts w:hint="default"/>
        <w:lang w:val="ru-RU" w:eastAsia="ru-RU" w:bidi="ru-RU"/>
      </w:rPr>
    </w:lvl>
    <w:lvl w:ilvl="3" w:tplc="2D8A9532">
      <w:numFmt w:val="bullet"/>
      <w:lvlText w:val="•"/>
      <w:lvlJc w:val="left"/>
      <w:pPr>
        <w:ind w:left="608" w:hanging="72"/>
      </w:pPr>
      <w:rPr>
        <w:rFonts w:hint="default"/>
        <w:lang w:val="ru-RU" w:eastAsia="ru-RU" w:bidi="ru-RU"/>
      </w:rPr>
    </w:lvl>
    <w:lvl w:ilvl="4" w:tplc="4154A090">
      <w:numFmt w:val="bullet"/>
      <w:lvlText w:val="•"/>
      <w:lvlJc w:val="left"/>
      <w:pPr>
        <w:ind w:left="751" w:hanging="72"/>
      </w:pPr>
      <w:rPr>
        <w:rFonts w:hint="default"/>
        <w:lang w:val="ru-RU" w:eastAsia="ru-RU" w:bidi="ru-RU"/>
      </w:rPr>
    </w:lvl>
    <w:lvl w:ilvl="5" w:tplc="51C43152">
      <w:numFmt w:val="bullet"/>
      <w:lvlText w:val="•"/>
      <w:lvlJc w:val="left"/>
      <w:pPr>
        <w:ind w:left="894" w:hanging="72"/>
      </w:pPr>
      <w:rPr>
        <w:rFonts w:hint="default"/>
        <w:lang w:val="ru-RU" w:eastAsia="ru-RU" w:bidi="ru-RU"/>
      </w:rPr>
    </w:lvl>
    <w:lvl w:ilvl="6" w:tplc="5F2810C8">
      <w:numFmt w:val="bullet"/>
      <w:lvlText w:val="•"/>
      <w:lvlJc w:val="left"/>
      <w:pPr>
        <w:ind w:left="1036" w:hanging="72"/>
      </w:pPr>
      <w:rPr>
        <w:rFonts w:hint="default"/>
        <w:lang w:val="ru-RU" w:eastAsia="ru-RU" w:bidi="ru-RU"/>
      </w:rPr>
    </w:lvl>
    <w:lvl w:ilvl="7" w:tplc="4060037E">
      <w:numFmt w:val="bullet"/>
      <w:lvlText w:val="•"/>
      <w:lvlJc w:val="left"/>
      <w:pPr>
        <w:ind w:left="1179" w:hanging="72"/>
      </w:pPr>
      <w:rPr>
        <w:rFonts w:hint="default"/>
        <w:lang w:val="ru-RU" w:eastAsia="ru-RU" w:bidi="ru-RU"/>
      </w:rPr>
    </w:lvl>
    <w:lvl w:ilvl="8" w:tplc="4D50573E">
      <w:numFmt w:val="bullet"/>
      <w:lvlText w:val="•"/>
      <w:lvlJc w:val="left"/>
      <w:pPr>
        <w:ind w:left="1322" w:hanging="72"/>
      </w:pPr>
      <w:rPr>
        <w:rFonts w:hint="default"/>
        <w:lang w:val="ru-RU" w:eastAsia="ru-RU" w:bidi="ru-RU"/>
      </w:rPr>
    </w:lvl>
  </w:abstractNum>
  <w:abstractNum w:abstractNumId="92">
    <w:nsid w:val="25277F9C"/>
    <w:multiLevelType w:val="multilevel"/>
    <w:tmpl w:val="C7EE7D86"/>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27616D62"/>
    <w:multiLevelType w:val="hybridMultilevel"/>
    <w:tmpl w:val="428EBC86"/>
    <w:lvl w:ilvl="0" w:tplc="E472AF0A">
      <w:numFmt w:val="bullet"/>
      <w:lvlText w:val="•"/>
      <w:lvlJc w:val="left"/>
      <w:pPr>
        <w:ind w:left="110" w:hanging="72"/>
      </w:pPr>
      <w:rPr>
        <w:rFonts w:ascii="Times New Roman" w:eastAsia="Times New Roman" w:hAnsi="Times New Roman" w:cs="Times New Roman" w:hint="default"/>
        <w:spacing w:val="-4"/>
        <w:w w:val="100"/>
        <w:sz w:val="18"/>
        <w:szCs w:val="18"/>
        <w:lang w:val="ru-RU" w:eastAsia="ru-RU" w:bidi="ru-RU"/>
      </w:rPr>
    </w:lvl>
    <w:lvl w:ilvl="1" w:tplc="C686874C">
      <w:numFmt w:val="bullet"/>
      <w:lvlText w:val="•"/>
      <w:lvlJc w:val="left"/>
      <w:pPr>
        <w:ind w:left="268" w:hanging="72"/>
      </w:pPr>
      <w:rPr>
        <w:rFonts w:hint="default"/>
        <w:lang w:val="ru-RU" w:eastAsia="ru-RU" w:bidi="ru-RU"/>
      </w:rPr>
    </w:lvl>
    <w:lvl w:ilvl="2" w:tplc="D26E456E">
      <w:numFmt w:val="bullet"/>
      <w:lvlText w:val="•"/>
      <w:lvlJc w:val="left"/>
      <w:pPr>
        <w:ind w:left="417" w:hanging="72"/>
      </w:pPr>
      <w:rPr>
        <w:rFonts w:hint="default"/>
        <w:lang w:val="ru-RU" w:eastAsia="ru-RU" w:bidi="ru-RU"/>
      </w:rPr>
    </w:lvl>
    <w:lvl w:ilvl="3" w:tplc="1E2E566E">
      <w:numFmt w:val="bullet"/>
      <w:lvlText w:val="•"/>
      <w:lvlJc w:val="left"/>
      <w:pPr>
        <w:ind w:left="566" w:hanging="72"/>
      </w:pPr>
      <w:rPr>
        <w:rFonts w:hint="default"/>
        <w:lang w:val="ru-RU" w:eastAsia="ru-RU" w:bidi="ru-RU"/>
      </w:rPr>
    </w:lvl>
    <w:lvl w:ilvl="4" w:tplc="355ED9A8">
      <w:numFmt w:val="bullet"/>
      <w:lvlText w:val="•"/>
      <w:lvlJc w:val="left"/>
      <w:pPr>
        <w:ind w:left="715" w:hanging="72"/>
      </w:pPr>
      <w:rPr>
        <w:rFonts w:hint="default"/>
        <w:lang w:val="ru-RU" w:eastAsia="ru-RU" w:bidi="ru-RU"/>
      </w:rPr>
    </w:lvl>
    <w:lvl w:ilvl="5" w:tplc="C540B122">
      <w:numFmt w:val="bullet"/>
      <w:lvlText w:val="•"/>
      <w:lvlJc w:val="left"/>
      <w:pPr>
        <w:ind w:left="864" w:hanging="72"/>
      </w:pPr>
      <w:rPr>
        <w:rFonts w:hint="default"/>
        <w:lang w:val="ru-RU" w:eastAsia="ru-RU" w:bidi="ru-RU"/>
      </w:rPr>
    </w:lvl>
    <w:lvl w:ilvl="6" w:tplc="EFA41552">
      <w:numFmt w:val="bullet"/>
      <w:lvlText w:val="•"/>
      <w:lvlJc w:val="left"/>
      <w:pPr>
        <w:ind w:left="1012" w:hanging="72"/>
      </w:pPr>
      <w:rPr>
        <w:rFonts w:hint="default"/>
        <w:lang w:val="ru-RU" w:eastAsia="ru-RU" w:bidi="ru-RU"/>
      </w:rPr>
    </w:lvl>
    <w:lvl w:ilvl="7" w:tplc="5678AFFE">
      <w:numFmt w:val="bullet"/>
      <w:lvlText w:val="•"/>
      <w:lvlJc w:val="left"/>
      <w:pPr>
        <w:ind w:left="1161" w:hanging="72"/>
      </w:pPr>
      <w:rPr>
        <w:rFonts w:hint="default"/>
        <w:lang w:val="ru-RU" w:eastAsia="ru-RU" w:bidi="ru-RU"/>
      </w:rPr>
    </w:lvl>
    <w:lvl w:ilvl="8" w:tplc="2934F936">
      <w:numFmt w:val="bullet"/>
      <w:lvlText w:val="•"/>
      <w:lvlJc w:val="left"/>
      <w:pPr>
        <w:ind w:left="1310" w:hanging="72"/>
      </w:pPr>
      <w:rPr>
        <w:rFonts w:hint="default"/>
        <w:lang w:val="ru-RU" w:eastAsia="ru-RU" w:bidi="ru-RU"/>
      </w:rPr>
    </w:lvl>
  </w:abstractNum>
  <w:abstractNum w:abstractNumId="94">
    <w:nsid w:val="279D666E"/>
    <w:multiLevelType w:val="hybridMultilevel"/>
    <w:tmpl w:val="AABA3BC6"/>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C527FCB"/>
    <w:multiLevelType w:val="hybridMultilevel"/>
    <w:tmpl w:val="DA3A6984"/>
    <w:lvl w:ilvl="0" w:tplc="51545B16">
      <w:numFmt w:val="bullet"/>
      <w:lvlText w:val="•"/>
      <w:lvlJc w:val="left"/>
      <w:pPr>
        <w:ind w:left="110" w:hanging="168"/>
      </w:pPr>
      <w:rPr>
        <w:rFonts w:ascii="Times New Roman" w:eastAsia="Times New Roman" w:hAnsi="Times New Roman" w:cs="Times New Roman" w:hint="default"/>
        <w:w w:val="100"/>
        <w:sz w:val="20"/>
        <w:szCs w:val="20"/>
        <w:lang w:val="ru-RU" w:eastAsia="ru-RU" w:bidi="ru-RU"/>
      </w:rPr>
    </w:lvl>
    <w:lvl w:ilvl="1" w:tplc="F40627BA">
      <w:numFmt w:val="bullet"/>
      <w:lvlText w:val="•"/>
      <w:lvlJc w:val="left"/>
      <w:pPr>
        <w:ind w:left="268" w:hanging="168"/>
      </w:pPr>
      <w:rPr>
        <w:rFonts w:hint="default"/>
        <w:lang w:val="ru-RU" w:eastAsia="ru-RU" w:bidi="ru-RU"/>
      </w:rPr>
    </w:lvl>
    <w:lvl w:ilvl="2" w:tplc="54640DE8">
      <w:numFmt w:val="bullet"/>
      <w:lvlText w:val="•"/>
      <w:lvlJc w:val="left"/>
      <w:pPr>
        <w:ind w:left="417" w:hanging="168"/>
      </w:pPr>
      <w:rPr>
        <w:rFonts w:hint="default"/>
        <w:lang w:val="ru-RU" w:eastAsia="ru-RU" w:bidi="ru-RU"/>
      </w:rPr>
    </w:lvl>
    <w:lvl w:ilvl="3" w:tplc="C53E5418">
      <w:numFmt w:val="bullet"/>
      <w:lvlText w:val="•"/>
      <w:lvlJc w:val="left"/>
      <w:pPr>
        <w:ind w:left="566" w:hanging="168"/>
      </w:pPr>
      <w:rPr>
        <w:rFonts w:hint="default"/>
        <w:lang w:val="ru-RU" w:eastAsia="ru-RU" w:bidi="ru-RU"/>
      </w:rPr>
    </w:lvl>
    <w:lvl w:ilvl="4" w:tplc="B21EB188">
      <w:numFmt w:val="bullet"/>
      <w:lvlText w:val="•"/>
      <w:lvlJc w:val="left"/>
      <w:pPr>
        <w:ind w:left="715" w:hanging="168"/>
      </w:pPr>
      <w:rPr>
        <w:rFonts w:hint="default"/>
        <w:lang w:val="ru-RU" w:eastAsia="ru-RU" w:bidi="ru-RU"/>
      </w:rPr>
    </w:lvl>
    <w:lvl w:ilvl="5" w:tplc="5C989906">
      <w:numFmt w:val="bullet"/>
      <w:lvlText w:val="•"/>
      <w:lvlJc w:val="left"/>
      <w:pPr>
        <w:ind w:left="864" w:hanging="168"/>
      </w:pPr>
      <w:rPr>
        <w:rFonts w:hint="default"/>
        <w:lang w:val="ru-RU" w:eastAsia="ru-RU" w:bidi="ru-RU"/>
      </w:rPr>
    </w:lvl>
    <w:lvl w:ilvl="6" w:tplc="258E372A">
      <w:numFmt w:val="bullet"/>
      <w:lvlText w:val="•"/>
      <w:lvlJc w:val="left"/>
      <w:pPr>
        <w:ind w:left="1012" w:hanging="168"/>
      </w:pPr>
      <w:rPr>
        <w:rFonts w:hint="default"/>
        <w:lang w:val="ru-RU" w:eastAsia="ru-RU" w:bidi="ru-RU"/>
      </w:rPr>
    </w:lvl>
    <w:lvl w:ilvl="7" w:tplc="C89EFBCA">
      <w:numFmt w:val="bullet"/>
      <w:lvlText w:val="•"/>
      <w:lvlJc w:val="left"/>
      <w:pPr>
        <w:ind w:left="1161" w:hanging="168"/>
      </w:pPr>
      <w:rPr>
        <w:rFonts w:hint="default"/>
        <w:lang w:val="ru-RU" w:eastAsia="ru-RU" w:bidi="ru-RU"/>
      </w:rPr>
    </w:lvl>
    <w:lvl w:ilvl="8" w:tplc="159EC57C">
      <w:numFmt w:val="bullet"/>
      <w:lvlText w:val="•"/>
      <w:lvlJc w:val="left"/>
      <w:pPr>
        <w:ind w:left="1310" w:hanging="168"/>
      </w:pPr>
      <w:rPr>
        <w:rFonts w:hint="default"/>
        <w:lang w:val="ru-RU" w:eastAsia="ru-RU" w:bidi="ru-RU"/>
      </w:rPr>
    </w:lvl>
  </w:abstractNum>
  <w:abstractNum w:abstractNumId="96">
    <w:nsid w:val="2E1E0189"/>
    <w:multiLevelType w:val="hybridMultilevel"/>
    <w:tmpl w:val="2318A4F2"/>
    <w:lvl w:ilvl="0" w:tplc="4EE899D8">
      <w:numFmt w:val="bullet"/>
      <w:lvlText w:val="•"/>
      <w:lvlJc w:val="left"/>
      <w:pPr>
        <w:ind w:left="110" w:hanging="173"/>
      </w:pPr>
      <w:rPr>
        <w:rFonts w:ascii="Times New Roman" w:eastAsia="Times New Roman" w:hAnsi="Times New Roman" w:cs="Times New Roman" w:hint="default"/>
        <w:w w:val="100"/>
        <w:sz w:val="20"/>
        <w:szCs w:val="20"/>
        <w:lang w:val="ru-RU" w:eastAsia="ru-RU" w:bidi="ru-RU"/>
      </w:rPr>
    </w:lvl>
    <w:lvl w:ilvl="1" w:tplc="956A8876">
      <w:numFmt w:val="bullet"/>
      <w:lvlText w:val="•"/>
      <w:lvlJc w:val="left"/>
      <w:pPr>
        <w:ind w:left="267" w:hanging="173"/>
      </w:pPr>
      <w:rPr>
        <w:rFonts w:hint="default"/>
        <w:lang w:val="ru-RU" w:eastAsia="ru-RU" w:bidi="ru-RU"/>
      </w:rPr>
    </w:lvl>
    <w:lvl w:ilvl="2" w:tplc="82A454FA">
      <w:numFmt w:val="bullet"/>
      <w:lvlText w:val="•"/>
      <w:lvlJc w:val="left"/>
      <w:pPr>
        <w:ind w:left="414" w:hanging="173"/>
      </w:pPr>
      <w:rPr>
        <w:rFonts w:hint="default"/>
        <w:lang w:val="ru-RU" w:eastAsia="ru-RU" w:bidi="ru-RU"/>
      </w:rPr>
    </w:lvl>
    <w:lvl w:ilvl="3" w:tplc="53265C6E">
      <w:numFmt w:val="bullet"/>
      <w:lvlText w:val="•"/>
      <w:lvlJc w:val="left"/>
      <w:pPr>
        <w:ind w:left="562" w:hanging="173"/>
      </w:pPr>
      <w:rPr>
        <w:rFonts w:hint="default"/>
        <w:lang w:val="ru-RU" w:eastAsia="ru-RU" w:bidi="ru-RU"/>
      </w:rPr>
    </w:lvl>
    <w:lvl w:ilvl="4" w:tplc="8084C894">
      <w:numFmt w:val="bullet"/>
      <w:lvlText w:val="•"/>
      <w:lvlJc w:val="left"/>
      <w:pPr>
        <w:ind w:left="709" w:hanging="173"/>
      </w:pPr>
      <w:rPr>
        <w:rFonts w:hint="default"/>
        <w:lang w:val="ru-RU" w:eastAsia="ru-RU" w:bidi="ru-RU"/>
      </w:rPr>
    </w:lvl>
    <w:lvl w:ilvl="5" w:tplc="8DC6581C">
      <w:numFmt w:val="bullet"/>
      <w:lvlText w:val="•"/>
      <w:lvlJc w:val="left"/>
      <w:pPr>
        <w:ind w:left="857" w:hanging="173"/>
      </w:pPr>
      <w:rPr>
        <w:rFonts w:hint="default"/>
        <w:lang w:val="ru-RU" w:eastAsia="ru-RU" w:bidi="ru-RU"/>
      </w:rPr>
    </w:lvl>
    <w:lvl w:ilvl="6" w:tplc="A47248D6">
      <w:numFmt w:val="bullet"/>
      <w:lvlText w:val="•"/>
      <w:lvlJc w:val="left"/>
      <w:pPr>
        <w:ind w:left="1004" w:hanging="173"/>
      </w:pPr>
      <w:rPr>
        <w:rFonts w:hint="default"/>
        <w:lang w:val="ru-RU" w:eastAsia="ru-RU" w:bidi="ru-RU"/>
      </w:rPr>
    </w:lvl>
    <w:lvl w:ilvl="7" w:tplc="93026108">
      <w:numFmt w:val="bullet"/>
      <w:lvlText w:val="•"/>
      <w:lvlJc w:val="left"/>
      <w:pPr>
        <w:ind w:left="1151" w:hanging="173"/>
      </w:pPr>
      <w:rPr>
        <w:rFonts w:hint="default"/>
        <w:lang w:val="ru-RU" w:eastAsia="ru-RU" w:bidi="ru-RU"/>
      </w:rPr>
    </w:lvl>
    <w:lvl w:ilvl="8" w:tplc="041639FC">
      <w:numFmt w:val="bullet"/>
      <w:lvlText w:val="•"/>
      <w:lvlJc w:val="left"/>
      <w:pPr>
        <w:ind w:left="1299" w:hanging="173"/>
      </w:pPr>
      <w:rPr>
        <w:rFonts w:hint="default"/>
        <w:lang w:val="ru-RU" w:eastAsia="ru-RU" w:bidi="ru-RU"/>
      </w:rPr>
    </w:lvl>
  </w:abstractNum>
  <w:abstractNum w:abstractNumId="97">
    <w:nsid w:val="2F877D4F"/>
    <w:multiLevelType w:val="hybridMultilevel"/>
    <w:tmpl w:val="403A847A"/>
    <w:lvl w:ilvl="0" w:tplc="DD0EF08E">
      <w:numFmt w:val="bullet"/>
      <w:lvlText w:val="•"/>
      <w:lvlJc w:val="left"/>
      <w:pPr>
        <w:ind w:left="182" w:hanging="72"/>
      </w:pPr>
      <w:rPr>
        <w:rFonts w:ascii="Times New Roman" w:eastAsia="Times New Roman" w:hAnsi="Times New Roman" w:cs="Times New Roman" w:hint="default"/>
        <w:spacing w:val="-3"/>
        <w:w w:val="100"/>
        <w:sz w:val="18"/>
        <w:szCs w:val="18"/>
        <w:lang w:val="ru-RU" w:eastAsia="ru-RU" w:bidi="ru-RU"/>
      </w:rPr>
    </w:lvl>
    <w:lvl w:ilvl="1" w:tplc="2B7ECDE4">
      <w:numFmt w:val="bullet"/>
      <w:lvlText w:val="•"/>
      <w:lvlJc w:val="left"/>
      <w:pPr>
        <w:ind w:left="347" w:hanging="72"/>
      </w:pPr>
      <w:rPr>
        <w:rFonts w:hint="default"/>
        <w:lang w:val="ru-RU" w:eastAsia="ru-RU" w:bidi="ru-RU"/>
      </w:rPr>
    </w:lvl>
    <w:lvl w:ilvl="2" w:tplc="31981F5E">
      <w:numFmt w:val="bullet"/>
      <w:lvlText w:val="•"/>
      <w:lvlJc w:val="left"/>
      <w:pPr>
        <w:ind w:left="515" w:hanging="72"/>
      </w:pPr>
      <w:rPr>
        <w:rFonts w:hint="default"/>
        <w:lang w:val="ru-RU" w:eastAsia="ru-RU" w:bidi="ru-RU"/>
      </w:rPr>
    </w:lvl>
    <w:lvl w:ilvl="3" w:tplc="9D264674">
      <w:numFmt w:val="bullet"/>
      <w:lvlText w:val="•"/>
      <w:lvlJc w:val="left"/>
      <w:pPr>
        <w:ind w:left="683" w:hanging="72"/>
      </w:pPr>
      <w:rPr>
        <w:rFonts w:hint="default"/>
        <w:lang w:val="ru-RU" w:eastAsia="ru-RU" w:bidi="ru-RU"/>
      </w:rPr>
    </w:lvl>
    <w:lvl w:ilvl="4" w:tplc="41245608">
      <w:numFmt w:val="bullet"/>
      <w:lvlText w:val="•"/>
      <w:lvlJc w:val="left"/>
      <w:pPr>
        <w:ind w:left="851" w:hanging="72"/>
      </w:pPr>
      <w:rPr>
        <w:rFonts w:hint="default"/>
        <w:lang w:val="ru-RU" w:eastAsia="ru-RU" w:bidi="ru-RU"/>
      </w:rPr>
    </w:lvl>
    <w:lvl w:ilvl="5" w:tplc="F69A0B56">
      <w:numFmt w:val="bullet"/>
      <w:lvlText w:val="•"/>
      <w:lvlJc w:val="left"/>
      <w:pPr>
        <w:ind w:left="1019" w:hanging="72"/>
      </w:pPr>
      <w:rPr>
        <w:rFonts w:hint="default"/>
        <w:lang w:val="ru-RU" w:eastAsia="ru-RU" w:bidi="ru-RU"/>
      </w:rPr>
    </w:lvl>
    <w:lvl w:ilvl="6" w:tplc="1D40A910">
      <w:numFmt w:val="bullet"/>
      <w:lvlText w:val="•"/>
      <w:lvlJc w:val="left"/>
      <w:pPr>
        <w:ind w:left="1186" w:hanging="72"/>
      </w:pPr>
      <w:rPr>
        <w:rFonts w:hint="default"/>
        <w:lang w:val="ru-RU" w:eastAsia="ru-RU" w:bidi="ru-RU"/>
      </w:rPr>
    </w:lvl>
    <w:lvl w:ilvl="7" w:tplc="79E6FB2A">
      <w:numFmt w:val="bullet"/>
      <w:lvlText w:val="•"/>
      <w:lvlJc w:val="left"/>
      <w:pPr>
        <w:ind w:left="1354" w:hanging="72"/>
      </w:pPr>
      <w:rPr>
        <w:rFonts w:hint="default"/>
        <w:lang w:val="ru-RU" w:eastAsia="ru-RU" w:bidi="ru-RU"/>
      </w:rPr>
    </w:lvl>
    <w:lvl w:ilvl="8" w:tplc="1890AFE2">
      <w:numFmt w:val="bullet"/>
      <w:lvlText w:val="•"/>
      <w:lvlJc w:val="left"/>
      <w:pPr>
        <w:ind w:left="1522" w:hanging="72"/>
      </w:pPr>
      <w:rPr>
        <w:rFonts w:hint="default"/>
        <w:lang w:val="ru-RU" w:eastAsia="ru-RU" w:bidi="ru-RU"/>
      </w:rPr>
    </w:lvl>
  </w:abstractNum>
  <w:abstractNum w:abstractNumId="98">
    <w:nsid w:val="313B58A2"/>
    <w:multiLevelType w:val="multilevel"/>
    <w:tmpl w:val="1FB8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32552158"/>
    <w:multiLevelType w:val="hybridMultilevel"/>
    <w:tmpl w:val="BFACE2EA"/>
    <w:lvl w:ilvl="0" w:tplc="AEFA4330">
      <w:numFmt w:val="bullet"/>
      <w:lvlText w:val="•"/>
      <w:lvlJc w:val="left"/>
      <w:pPr>
        <w:ind w:left="110" w:hanging="135"/>
      </w:pPr>
      <w:rPr>
        <w:rFonts w:ascii="Times New Roman" w:eastAsia="Times New Roman" w:hAnsi="Times New Roman" w:cs="Times New Roman" w:hint="default"/>
        <w:w w:val="100"/>
        <w:sz w:val="20"/>
        <w:szCs w:val="20"/>
        <w:lang w:val="ru-RU" w:eastAsia="ru-RU" w:bidi="ru-RU"/>
      </w:rPr>
    </w:lvl>
    <w:lvl w:ilvl="1" w:tplc="07989BE4">
      <w:numFmt w:val="bullet"/>
      <w:lvlText w:val="•"/>
      <w:lvlJc w:val="left"/>
      <w:pPr>
        <w:ind w:left="262" w:hanging="135"/>
      </w:pPr>
      <w:rPr>
        <w:rFonts w:hint="default"/>
        <w:lang w:val="ru-RU" w:eastAsia="ru-RU" w:bidi="ru-RU"/>
      </w:rPr>
    </w:lvl>
    <w:lvl w:ilvl="2" w:tplc="FDD2E384">
      <w:numFmt w:val="bullet"/>
      <w:lvlText w:val="•"/>
      <w:lvlJc w:val="left"/>
      <w:pPr>
        <w:ind w:left="404" w:hanging="135"/>
      </w:pPr>
      <w:rPr>
        <w:rFonts w:hint="default"/>
        <w:lang w:val="ru-RU" w:eastAsia="ru-RU" w:bidi="ru-RU"/>
      </w:rPr>
    </w:lvl>
    <w:lvl w:ilvl="3" w:tplc="C99857B4">
      <w:numFmt w:val="bullet"/>
      <w:lvlText w:val="•"/>
      <w:lvlJc w:val="left"/>
      <w:pPr>
        <w:ind w:left="546" w:hanging="135"/>
      </w:pPr>
      <w:rPr>
        <w:rFonts w:hint="default"/>
        <w:lang w:val="ru-RU" w:eastAsia="ru-RU" w:bidi="ru-RU"/>
      </w:rPr>
    </w:lvl>
    <w:lvl w:ilvl="4" w:tplc="FFF62A18">
      <w:numFmt w:val="bullet"/>
      <w:lvlText w:val="•"/>
      <w:lvlJc w:val="left"/>
      <w:pPr>
        <w:ind w:left="688" w:hanging="135"/>
      </w:pPr>
      <w:rPr>
        <w:rFonts w:hint="default"/>
        <w:lang w:val="ru-RU" w:eastAsia="ru-RU" w:bidi="ru-RU"/>
      </w:rPr>
    </w:lvl>
    <w:lvl w:ilvl="5" w:tplc="316A043C">
      <w:numFmt w:val="bullet"/>
      <w:lvlText w:val="•"/>
      <w:lvlJc w:val="left"/>
      <w:pPr>
        <w:ind w:left="830" w:hanging="135"/>
      </w:pPr>
      <w:rPr>
        <w:rFonts w:hint="default"/>
        <w:lang w:val="ru-RU" w:eastAsia="ru-RU" w:bidi="ru-RU"/>
      </w:rPr>
    </w:lvl>
    <w:lvl w:ilvl="6" w:tplc="E6E80868">
      <w:numFmt w:val="bullet"/>
      <w:lvlText w:val="•"/>
      <w:lvlJc w:val="left"/>
      <w:pPr>
        <w:ind w:left="972" w:hanging="135"/>
      </w:pPr>
      <w:rPr>
        <w:rFonts w:hint="default"/>
        <w:lang w:val="ru-RU" w:eastAsia="ru-RU" w:bidi="ru-RU"/>
      </w:rPr>
    </w:lvl>
    <w:lvl w:ilvl="7" w:tplc="BA12B83C">
      <w:numFmt w:val="bullet"/>
      <w:lvlText w:val="•"/>
      <w:lvlJc w:val="left"/>
      <w:pPr>
        <w:ind w:left="1114" w:hanging="135"/>
      </w:pPr>
      <w:rPr>
        <w:rFonts w:hint="default"/>
        <w:lang w:val="ru-RU" w:eastAsia="ru-RU" w:bidi="ru-RU"/>
      </w:rPr>
    </w:lvl>
    <w:lvl w:ilvl="8" w:tplc="6AF01712">
      <w:numFmt w:val="bullet"/>
      <w:lvlText w:val="•"/>
      <w:lvlJc w:val="left"/>
      <w:pPr>
        <w:ind w:left="1256" w:hanging="135"/>
      </w:pPr>
      <w:rPr>
        <w:rFonts w:hint="default"/>
        <w:lang w:val="ru-RU" w:eastAsia="ru-RU" w:bidi="ru-RU"/>
      </w:rPr>
    </w:lvl>
  </w:abstractNum>
  <w:abstractNum w:abstractNumId="100">
    <w:nsid w:val="35496176"/>
    <w:multiLevelType w:val="multilevel"/>
    <w:tmpl w:val="7B3E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6FD4C44"/>
    <w:multiLevelType w:val="hybridMultilevel"/>
    <w:tmpl w:val="15D00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8073182"/>
    <w:multiLevelType w:val="hybridMultilevel"/>
    <w:tmpl w:val="0902D7B0"/>
    <w:lvl w:ilvl="0" w:tplc="F3D6FF34">
      <w:start w:val="1"/>
      <w:numFmt w:val="decimal"/>
      <w:lvlText w:val="%1."/>
      <w:lvlJc w:val="left"/>
      <w:pPr>
        <w:ind w:left="679" w:hanging="461"/>
      </w:pPr>
      <w:rPr>
        <w:rFonts w:ascii="Times New Roman" w:eastAsia="Calibri" w:hAnsi="Times New Roman" w:cs="Times New Roman"/>
        <w:w w:val="99"/>
        <w:sz w:val="28"/>
        <w:szCs w:val="28"/>
        <w:lang w:val="ru-RU" w:eastAsia="ru-RU" w:bidi="ru-RU"/>
      </w:rPr>
    </w:lvl>
    <w:lvl w:ilvl="1" w:tplc="EFFEAD54">
      <w:numFmt w:val="bullet"/>
      <w:lvlText w:val="•"/>
      <w:lvlJc w:val="left"/>
      <w:pPr>
        <w:ind w:left="1684" w:hanging="461"/>
      </w:pPr>
      <w:rPr>
        <w:rFonts w:hint="default"/>
        <w:lang w:val="ru-RU" w:eastAsia="ru-RU" w:bidi="ru-RU"/>
      </w:rPr>
    </w:lvl>
    <w:lvl w:ilvl="2" w:tplc="1C64AE5C">
      <w:numFmt w:val="bullet"/>
      <w:lvlText w:val="•"/>
      <w:lvlJc w:val="left"/>
      <w:pPr>
        <w:ind w:left="2688" w:hanging="461"/>
      </w:pPr>
      <w:rPr>
        <w:rFonts w:hint="default"/>
        <w:lang w:val="ru-RU" w:eastAsia="ru-RU" w:bidi="ru-RU"/>
      </w:rPr>
    </w:lvl>
    <w:lvl w:ilvl="3" w:tplc="82D83566">
      <w:numFmt w:val="bullet"/>
      <w:lvlText w:val="•"/>
      <w:lvlJc w:val="left"/>
      <w:pPr>
        <w:ind w:left="3693" w:hanging="461"/>
      </w:pPr>
      <w:rPr>
        <w:rFonts w:hint="default"/>
        <w:lang w:val="ru-RU" w:eastAsia="ru-RU" w:bidi="ru-RU"/>
      </w:rPr>
    </w:lvl>
    <w:lvl w:ilvl="4" w:tplc="DCD8E3B0">
      <w:numFmt w:val="bullet"/>
      <w:lvlText w:val="•"/>
      <w:lvlJc w:val="left"/>
      <w:pPr>
        <w:ind w:left="4697" w:hanging="461"/>
      </w:pPr>
      <w:rPr>
        <w:rFonts w:hint="default"/>
        <w:lang w:val="ru-RU" w:eastAsia="ru-RU" w:bidi="ru-RU"/>
      </w:rPr>
    </w:lvl>
    <w:lvl w:ilvl="5" w:tplc="82487F22">
      <w:numFmt w:val="bullet"/>
      <w:lvlText w:val="•"/>
      <w:lvlJc w:val="left"/>
      <w:pPr>
        <w:ind w:left="5702" w:hanging="461"/>
      </w:pPr>
      <w:rPr>
        <w:rFonts w:hint="default"/>
        <w:lang w:val="ru-RU" w:eastAsia="ru-RU" w:bidi="ru-RU"/>
      </w:rPr>
    </w:lvl>
    <w:lvl w:ilvl="6" w:tplc="AEFA37A0">
      <w:numFmt w:val="bullet"/>
      <w:lvlText w:val="•"/>
      <w:lvlJc w:val="left"/>
      <w:pPr>
        <w:ind w:left="6706" w:hanging="461"/>
      </w:pPr>
      <w:rPr>
        <w:rFonts w:hint="default"/>
        <w:lang w:val="ru-RU" w:eastAsia="ru-RU" w:bidi="ru-RU"/>
      </w:rPr>
    </w:lvl>
    <w:lvl w:ilvl="7" w:tplc="478E8106">
      <w:numFmt w:val="bullet"/>
      <w:lvlText w:val="•"/>
      <w:lvlJc w:val="left"/>
      <w:pPr>
        <w:ind w:left="7710" w:hanging="461"/>
      </w:pPr>
      <w:rPr>
        <w:rFonts w:hint="default"/>
        <w:lang w:val="ru-RU" w:eastAsia="ru-RU" w:bidi="ru-RU"/>
      </w:rPr>
    </w:lvl>
    <w:lvl w:ilvl="8" w:tplc="208603EE">
      <w:numFmt w:val="bullet"/>
      <w:lvlText w:val="•"/>
      <w:lvlJc w:val="left"/>
      <w:pPr>
        <w:ind w:left="8715" w:hanging="461"/>
      </w:pPr>
      <w:rPr>
        <w:rFonts w:hint="default"/>
        <w:lang w:val="ru-RU" w:eastAsia="ru-RU" w:bidi="ru-RU"/>
      </w:rPr>
    </w:lvl>
  </w:abstractNum>
  <w:abstractNum w:abstractNumId="103">
    <w:nsid w:val="386A6683"/>
    <w:multiLevelType w:val="hybridMultilevel"/>
    <w:tmpl w:val="14741096"/>
    <w:lvl w:ilvl="0" w:tplc="D1CC0AF0">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0DBE70AA">
      <w:numFmt w:val="bullet"/>
      <w:lvlText w:val="•"/>
      <w:lvlJc w:val="left"/>
      <w:pPr>
        <w:ind w:left="321" w:hanging="72"/>
      </w:pPr>
      <w:rPr>
        <w:rFonts w:hint="default"/>
        <w:lang w:val="ru-RU" w:eastAsia="ru-RU" w:bidi="ru-RU"/>
      </w:rPr>
    </w:lvl>
    <w:lvl w:ilvl="2" w:tplc="94BA1F88">
      <w:numFmt w:val="bullet"/>
      <w:lvlText w:val="•"/>
      <w:lvlJc w:val="left"/>
      <w:pPr>
        <w:ind w:left="462" w:hanging="72"/>
      </w:pPr>
      <w:rPr>
        <w:rFonts w:hint="default"/>
        <w:lang w:val="ru-RU" w:eastAsia="ru-RU" w:bidi="ru-RU"/>
      </w:rPr>
    </w:lvl>
    <w:lvl w:ilvl="3" w:tplc="1C2C4986">
      <w:numFmt w:val="bullet"/>
      <w:lvlText w:val="•"/>
      <w:lvlJc w:val="left"/>
      <w:pPr>
        <w:ind w:left="604" w:hanging="72"/>
      </w:pPr>
      <w:rPr>
        <w:rFonts w:hint="default"/>
        <w:lang w:val="ru-RU" w:eastAsia="ru-RU" w:bidi="ru-RU"/>
      </w:rPr>
    </w:lvl>
    <w:lvl w:ilvl="4" w:tplc="2C9E3432">
      <w:numFmt w:val="bullet"/>
      <w:lvlText w:val="•"/>
      <w:lvlJc w:val="left"/>
      <w:pPr>
        <w:ind w:left="745" w:hanging="72"/>
      </w:pPr>
      <w:rPr>
        <w:rFonts w:hint="default"/>
        <w:lang w:val="ru-RU" w:eastAsia="ru-RU" w:bidi="ru-RU"/>
      </w:rPr>
    </w:lvl>
    <w:lvl w:ilvl="5" w:tplc="D7F427EE">
      <w:numFmt w:val="bullet"/>
      <w:lvlText w:val="•"/>
      <w:lvlJc w:val="left"/>
      <w:pPr>
        <w:ind w:left="887" w:hanging="72"/>
      </w:pPr>
      <w:rPr>
        <w:rFonts w:hint="default"/>
        <w:lang w:val="ru-RU" w:eastAsia="ru-RU" w:bidi="ru-RU"/>
      </w:rPr>
    </w:lvl>
    <w:lvl w:ilvl="6" w:tplc="3938622C">
      <w:numFmt w:val="bullet"/>
      <w:lvlText w:val="•"/>
      <w:lvlJc w:val="left"/>
      <w:pPr>
        <w:ind w:left="1028" w:hanging="72"/>
      </w:pPr>
      <w:rPr>
        <w:rFonts w:hint="default"/>
        <w:lang w:val="ru-RU" w:eastAsia="ru-RU" w:bidi="ru-RU"/>
      </w:rPr>
    </w:lvl>
    <w:lvl w:ilvl="7" w:tplc="B2E0B244">
      <w:numFmt w:val="bullet"/>
      <w:lvlText w:val="•"/>
      <w:lvlJc w:val="left"/>
      <w:pPr>
        <w:ind w:left="1169" w:hanging="72"/>
      </w:pPr>
      <w:rPr>
        <w:rFonts w:hint="default"/>
        <w:lang w:val="ru-RU" w:eastAsia="ru-RU" w:bidi="ru-RU"/>
      </w:rPr>
    </w:lvl>
    <w:lvl w:ilvl="8" w:tplc="8034E4EC">
      <w:numFmt w:val="bullet"/>
      <w:lvlText w:val="•"/>
      <w:lvlJc w:val="left"/>
      <w:pPr>
        <w:ind w:left="1311" w:hanging="72"/>
      </w:pPr>
      <w:rPr>
        <w:rFonts w:hint="default"/>
        <w:lang w:val="ru-RU" w:eastAsia="ru-RU" w:bidi="ru-RU"/>
      </w:rPr>
    </w:lvl>
  </w:abstractNum>
  <w:abstractNum w:abstractNumId="104">
    <w:nsid w:val="3C024D92"/>
    <w:multiLevelType w:val="hybridMultilevel"/>
    <w:tmpl w:val="3320D380"/>
    <w:lvl w:ilvl="0" w:tplc="8D0EBDDA">
      <w:numFmt w:val="bullet"/>
      <w:lvlText w:val="•"/>
      <w:lvlJc w:val="left"/>
      <w:pPr>
        <w:ind w:left="110" w:hanging="168"/>
      </w:pPr>
      <w:rPr>
        <w:rFonts w:ascii="Times New Roman" w:eastAsia="Times New Roman" w:hAnsi="Times New Roman" w:cs="Times New Roman" w:hint="default"/>
        <w:w w:val="100"/>
        <w:sz w:val="20"/>
        <w:szCs w:val="20"/>
        <w:lang w:val="ru-RU" w:eastAsia="ru-RU" w:bidi="ru-RU"/>
      </w:rPr>
    </w:lvl>
    <w:lvl w:ilvl="1" w:tplc="C6C2B474">
      <w:numFmt w:val="bullet"/>
      <w:lvlText w:val="•"/>
      <w:lvlJc w:val="left"/>
      <w:pPr>
        <w:ind w:left="268" w:hanging="168"/>
      </w:pPr>
      <w:rPr>
        <w:rFonts w:hint="default"/>
        <w:lang w:val="ru-RU" w:eastAsia="ru-RU" w:bidi="ru-RU"/>
      </w:rPr>
    </w:lvl>
    <w:lvl w:ilvl="2" w:tplc="56A66EAE">
      <w:numFmt w:val="bullet"/>
      <w:lvlText w:val="•"/>
      <w:lvlJc w:val="left"/>
      <w:pPr>
        <w:ind w:left="417" w:hanging="168"/>
      </w:pPr>
      <w:rPr>
        <w:rFonts w:hint="default"/>
        <w:lang w:val="ru-RU" w:eastAsia="ru-RU" w:bidi="ru-RU"/>
      </w:rPr>
    </w:lvl>
    <w:lvl w:ilvl="3" w:tplc="ACEEC604">
      <w:numFmt w:val="bullet"/>
      <w:lvlText w:val="•"/>
      <w:lvlJc w:val="left"/>
      <w:pPr>
        <w:ind w:left="566" w:hanging="168"/>
      </w:pPr>
      <w:rPr>
        <w:rFonts w:hint="default"/>
        <w:lang w:val="ru-RU" w:eastAsia="ru-RU" w:bidi="ru-RU"/>
      </w:rPr>
    </w:lvl>
    <w:lvl w:ilvl="4" w:tplc="17B851F4">
      <w:numFmt w:val="bullet"/>
      <w:lvlText w:val="•"/>
      <w:lvlJc w:val="left"/>
      <w:pPr>
        <w:ind w:left="715" w:hanging="168"/>
      </w:pPr>
      <w:rPr>
        <w:rFonts w:hint="default"/>
        <w:lang w:val="ru-RU" w:eastAsia="ru-RU" w:bidi="ru-RU"/>
      </w:rPr>
    </w:lvl>
    <w:lvl w:ilvl="5" w:tplc="7FC2A65E">
      <w:numFmt w:val="bullet"/>
      <w:lvlText w:val="•"/>
      <w:lvlJc w:val="left"/>
      <w:pPr>
        <w:ind w:left="864" w:hanging="168"/>
      </w:pPr>
      <w:rPr>
        <w:rFonts w:hint="default"/>
        <w:lang w:val="ru-RU" w:eastAsia="ru-RU" w:bidi="ru-RU"/>
      </w:rPr>
    </w:lvl>
    <w:lvl w:ilvl="6" w:tplc="F8AC7DFC">
      <w:numFmt w:val="bullet"/>
      <w:lvlText w:val="•"/>
      <w:lvlJc w:val="left"/>
      <w:pPr>
        <w:ind w:left="1012" w:hanging="168"/>
      </w:pPr>
      <w:rPr>
        <w:rFonts w:hint="default"/>
        <w:lang w:val="ru-RU" w:eastAsia="ru-RU" w:bidi="ru-RU"/>
      </w:rPr>
    </w:lvl>
    <w:lvl w:ilvl="7" w:tplc="D4C06AC0">
      <w:numFmt w:val="bullet"/>
      <w:lvlText w:val="•"/>
      <w:lvlJc w:val="left"/>
      <w:pPr>
        <w:ind w:left="1161" w:hanging="168"/>
      </w:pPr>
      <w:rPr>
        <w:rFonts w:hint="default"/>
        <w:lang w:val="ru-RU" w:eastAsia="ru-RU" w:bidi="ru-RU"/>
      </w:rPr>
    </w:lvl>
    <w:lvl w:ilvl="8" w:tplc="E14E1330">
      <w:numFmt w:val="bullet"/>
      <w:lvlText w:val="•"/>
      <w:lvlJc w:val="left"/>
      <w:pPr>
        <w:ind w:left="1310" w:hanging="168"/>
      </w:pPr>
      <w:rPr>
        <w:rFonts w:hint="default"/>
        <w:lang w:val="ru-RU" w:eastAsia="ru-RU" w:bidi="ru-RU"/>
      </w:rPr>
    </w:lvl>
  </w:abstractNum>
  <w:abstractNum w:abstractNumId="105">
    <w:nsid w:val="3F55516E"/>
    <w:multiLevelType w:val="hybridMultilevel"/>
    <w:tmpl w:val="3A7E6C94"/>
    <w:lvl w:ilvl="0" w:tplc="C10C7B02">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91D29DC4">
      <w:numFmt w:val="bullet"/>
      <w:lvlText w:val="•"/>
      <w:lvlJc w:val="left"/>
      <w:pPr>
        <w:ind w:left="321" w:hanging="72"/>
      </w:pPr>
      <w:rPr>
        <w:rFonts w:hint="default"/>
        <w:lang w:val="ru-RU" w:eastAsia="ru-RU" w:bidi="ru-RU"/>
      </w:rPr>
    </w:lvl>
    <w:lvl w:ilvl="2" w:tplc="1662F560">
      <w:numFmt w:val="bullet"/>
      <w:lvlText w:val="•"/>
      <w:lvlJc w:val="left"/>
      <w:pPr>
        <w:ind w:left="462" w:hanging="72"/>
      </w:pPr>
      <w:rPr>
        <w:rFonts w:hint="default"/>
        <w:lang w:val="ru-RU" w:eastAsia="ru-RU" w:bidi="ru-RU"/>
      </w:rPr>
    </w:lvl>
    <w:lvl w:ilvl="3" w:tplc="F384B9D2">
      <w:numFmt w:val="bullet"/>
      <w:lvlText w:val="•"/>
      <w:lvlJc w:val="left"/>
      <w:pPr>
        <w:ind w:left="604" w:hanging="72"/>
      </w:pPr>
      <w:rPr>
        <w:rFonts w:hint="default"/>
        <w:lang w:val="ru-RU" w:eastAsia="ru-RU" w:bidi="ru-RU"/>
      </w:rPr>
    </w:lvl>
    <w:lvl w:ilvl="4" w:tplc="5E72B42C">
      <w:numFmt w:val="bullet"/>
      <w:lvlText w:val="•"/>
      <w:lvlJc w:val="left"/>
      <w:pPr>
        <w:ind w:left="745" w:hanging="72"/>
      </w:pPr>
      <w:rPr>
        <w:rFonts w:hint="default"/>
        <w:lang w:val="ru-RU" w:eastAsia="ru-RU" w:bidi="ru-RU"/>
      </w:rPr>
    </w:lvl>
    <w:lvl w:ilvl="5" w:tplc="8EFE38E0">
      <w:numFmt w:val="bullet"/>
      <w:lvlText w:val="•"/>
      <w:lvlJc w:val="left"/>
      <w:pPr>
        <w:ind w:left="887" w:hanging="72"/>
      </w:pPr>
      <w:rPr>
        <w:rFonts w:hint="default"/>
        <w:lang w:val="ru-RU" w:eastAsia="ru-RU" w:bidi="ru-RU"/>
      </w:rPr>
    </w:lvl>
    <w:lvl w:ilvl="6" w:tplc="6BDC4568">
      <w:numFmt w:val="bullet"/>
      <w:lvlText w:val="•"/>
      <w:lvlJc w:val="left"/>
      <w:pPr>
        <w:ind w:left="1028" w:hanging="72"/>
      </w:pPr>
      <w:rPr>
        <w:rFonts w:hint="default"/>
        <w:lang w:val="ru-RU" w:eastAsia="ru-RU" w:bidi="ru-RU"/>
      </w:rPr>
    </w:lvl>
    <w:lvl w:ilvl="7" w:tplc="2C88C846">
      <w:numFmt w:val="bullet"/>
      <w:lvlText w:val="•"/>
      <w:lvlJc w:val="left"/>
      <w:pPr>
        <w:ind w:left="1169" w:hanging="72"/>
      </w:pPr>
      <w:rPr>
        <w:rFonts w:hint="default"/>
        <w:lang w:val="ru-RU" w:eastAsia="ru-RU" w:bidi="ru-RU"/>
      </w:rPr>
    </w:lvl>
    <w:lvl w:ilvl="8" w:tplc="C734945A">
      <w:numFmt w:val="bullet"/>
      <w:lvlText w:val="•"/>
      <w:lvlJc w:val="left"/>
      <w:pPr>
        <w:ind w:left="1311" w:hanging="72"/>
      </w:pPr>
      <w:rPr>
        <w:rFonts w:hint="default"/>
        <w:lang w:val="ru-RU" w:eastAsia="ru-RU" w:bidi="ru-RU"/>
      </w:rPr>
    </w:lvl>
  </w:abstractNum>
  <w:abstractNum w:abstractNumId="106">
    <w:nsid w:val="401E1296"/>
    <w:multiLevelType w:val="multilevel"/>
    <w:tmpl w:val="9448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40984A41"/>
    <w:multiLevelType w:val="hybridMultilevel"/>
    <w:tmpl w:val="EC70429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8">
    <w:nsid w:val="427256C3"/>
    <w:multiLevelType w:val="multilevel"/>
    <w:tmpl w:val="715C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43FA0F51"/>
    <w:multiLevelType w:val="hybridMultilevel"/>
    <w:tmpl w:val="844CC69E"/>
    <w:lvl w:ilvl="0" w:tplc="20E091D8">
      <w:start w:val="1"/>
      <w:numFmt w:val="decimal"/>
      <w:lvlText w:val="%1."/>
      <w:lvlJc w:val="left"/>
      <w:pPr>
        <w:ind w:left="388" w:hanging="245"/>
      </w:pPr>
      <w:rPr>
        <w:rFonts w:ascii="Times New Roman" w:eastAsia="Times New Roman" w:hAnsi="Times New Roman" w:cs="Times New Roman" w:hint="default"/>
        <w:w w:val="100"/>
        <w:sz w:val="24"/>
        <w:szCs w:val="24"/>
        <w:lang w:val="ru-RU" w:eastAsia="ru-RU" w:bidi="ru-RU"/>
      </w:rPr>
    </w:lvl>
    <w:lvl w:ilvl="1" w:tplc="B844B180">
      <w:numFmt w:val="bullet"/>
      <w:lvlText w:val="•"/>
      <w:lvlJc w:val="left"/>
      <w:pPr>
        <w:ind w:left="953" w:hanging="245"/>
      </w:pPr>
      <w:rPr>
        <w:rFonts w:hint="default"/>
        <w:lang w:val="ru-RU" w:eastAsia="ru-RU" w:bidi="ru-RU"/>
      </w:rPr>
    </w:lvl>
    <w:lvl w:ilvl="2" w:tplc="EA0C6E62">
      <w:numFmt w:val="bullet"/>
      <w:lvlText w:val="•"/>
      <w:lvlJc w:val="left"/>
      <w:pPr>
        <w:ind w:left="1527" w:hanging="245"/>
      </w:pPr>
      <w:rPr>
        <w:rFonts w:hint="default"/>
        <w:lang w:val="ru-RU" w:eastAsia="ru-RU" w:bidi="ru-RU"/>
      </w:rPr>
    </w:lvl>
    <w:lvl w:ilvl="3" w:tplc="482A0984">
      <w:numFmt w:val="bullet"/>
      <w:lvlText w:val="•"/>
      <w:lvlJc w:val="left"/>
      <w:pPr>
        <w:ind w:left="2101" w:hanging="245"/>
      </w:pPr>
      <w:rPr>
        <w:rFonts w:hint="default"/>
        <w:lang w:val="ru-RU" w:eastAsia="ru-RU" w:bidi="ru-RU"/>
      </w:rPr>
    </w:lvl>
    <w:lvl w:ilvl="4" w:tplc="7946DF98">
      <w:numFmt w:val="bullet"/>
      <w:lvlText w:val="•"/>
      <w:lvlJc w:val="left"/>
      <w:pPr>
        <w:ind w:left="2674" w:hanging="245"/>
      </w:pPr>
      <w:rPr>
        <w:rFonts w:hint="default"/>
        <w:lang w:val="ru-RU" w:eastAsia="ru-RU" w:bidi="ru-RU"/>
      </w:rPr>
    </w:lvl>
    <w:lvl w:ilvl="5" w:tplc="4A7A9A50">
      <w:numFmt w:val="bullet"/>
      <w:lvlText w:val="•"/>
      <w:lvlJc w:val="left"/>
      <w:pPr>
        <w:ind w:left="3248" w:hanging="245"/>
      </w:pPr>
      <w:rPr>
        <w:rFonts w:hint="default"/>
        <w:lang w:val="ru-RU" w:eastAsia="ru-RU" w:bidi="ru-RU"/>
      </w:rPr>
    </w:lvl>
    <w:lvl w:ilvl="6" w:tplc="6B3AF8E8">
      <w:numFmt w:val="bullet"/>
      <w:lvlText w:val="•"/>
      <w:lvlJc w:val="left"/>
      <w:pPr>
        <w:ind w:left="3822" w:hanging="245"/>
      </w:pPr>
      <w:rPr>
        <w:rFonts w:hint="default"/>
        <w:lang w:val="ru-RU" w:eastAsia="ru-RU" w:bidi="ru-RU"/>
      </w:rPr>
    </w:lvl>
    <w:lvl w:ilvl="7" w:tplc="8EB2D508">
      <w:numFmt w:val="bullet"/>
      <w:lvlText w:val="•"/>
      <w:lvlJc w:val="left"/>
      <w:pPr>
        <w:ind w:left="4395" w:hanging="245"/>
      </w:pPr>
      <w:rPr>
        <w:rFonts w:hint="default"/>
        <w:lang w:val="ru-RU" w:eastAsia="ru-RU" w:bidi="ru-RU"/>
      </w:rPr>
    </w:lvl>
    <w:lvl w:ilvl="8" w:tplc="204C59B4">
      <w:numFmt w:val="bullet"/>
      <w:lvlText w:val="•"/>
      <w:lvlJc w:val="left"/>
      <w:pPr>
        <w:ind w:left="4969" w:hanging="245"/>
      </w:pPr>
      <w:rPr>
        <w:rFonts w:hint="default"/>
        <w:lang w:val="ru-RU" w:eastAsia="ru-RU" w:bidi="ru-RU"/>
      </w:rPr>
    </w:lvl>
  </w:abstractNum>
  <w:abstractNum w:abstractNumId="110">
    <w:nsid w:val="44094123"/>
    <w:multiLevelType w:val="hybridMultilevel"/>
    <w:tmpl w:val="1CBA4F52"/>
    <w:lvl w:ilvl="0" w:tplc="5E78A016">
      <w:start w:val="1"/>
      <w:numFmt w:val="decimal"/>
      <w:lvlText w:val="%1."/>
      <w:lvlJc w:val="left"/>
      <w:pPr>
        <w:ind w:left="388" w:hanging="245"/>
      </w:pPr>
      <w:rPr>
        <w:rFonts w:ascii="Times New Roman" w:eastAsia="Times New Roman" w:hAnsi="Times New Roman" w:cs="Times New Roman" w:hint="default"/>
        <w:w w:val="100"/>
        <w:sz w:val="24"/>
        <w:szCs w:val="24"/>
        <w:lang w:val="ru-RU" w:eastAsia="ru-RU" w:bidi="ru-RU"/>
      </w:rPr>
    </w:lvl>
    <w:lvl w:ilvl="1" w:tplc="F8F6C1E8">
      <w:numFmt w:val="bullet"/>
      <w:lvlText w:val="•"/>
      <w:lvlJc w:val="left"/>
      <w:pPr>
        <w:ind w:left="953" w:hanging="245"/>
      </w:pPr>
      <w:rPr>
        <w:rFonts w:hint="default"/>
        <w:lang w:val="ru-RU" w:eastAsia="ru-RU" w:bidi="ru-RU"/>
      </w:rPr>
    </w:lvl>
    <w:lvl w:ilvl="2" w:tplc="81C49EB6">
      <w:numFmt w:val="bullet"/>
      <w:lvlText w:val="•"/>
      <w:lvlJc w:val="left"/>
      <w:pPr>
        <w:ind w:left="1527" w:hanging="245"/>
      </w:pPr>
      <w:rPr>
        <w:rFonts w:hint="default"/>
        <w:lang w:val="ru-RU" w:eastAsia="ru-RU" w:bidi="ru-RU"/>
      </w:rPr>
    </w:lvl>
    <w:lvl w:ilvl="3" w:tplc="2DD6B270">
      <w:numFmt w:val="bullet"/>
      <w:lvlText w:val="•"/>
      <w:lvlJc w:val="left"/>
      <w:pPr>
        <w:ind w:left="2101" w:hanging="245"/>
      </w:pPr>
      <w:rPr>
        <w:rFonts w:hint="default"/>
        <w:lang w:val="ru-RU" w:eastAsia="ru-RU" w:bidi="ru-RU"/>
      </w:rPr>
    </w:lvl>
    <w:lvl w:ilvl="4" w:tplc="0D283D4E">
      <w:numFmt w:val="bullet"/>
      <w:lvlText w:val="•"/>
      <w:lvlJc w:val="left"/>
      <w:pPr>
        <w:ind w:left="2674" w:hanging="245"/>
      </w:pPr>
      <w:rPr>
        <w:rFonts w:hint="default"/>
        <w:lang w:val="ru-RU" w:eastAsia="ru-RU" w:bidi="ru-RU"/>
      </w:rPr>
    </w:lvl>
    <w:lvl w:ilvl="5" w:tplc="45CE779A">
      <w:numFmt w:val="bullet"/>
      <w:lvlText w:val="•"/>
      <w:lvlJc w:val="left"/>
      <w:pPr>
        <w:ind w:left="3248" w:hanging="245"/>
      </w:pPr>
      <w:rPr>
        <w:rFonts w:hint="default"/>
        <w:lang w:val="ru-RU" w:eastAsia="ru-RU" w:bidi="ru-RU"/>
      </w:rPr>
    </w:lvl>
    <w:lvl w:ilvl="6" w:tplc="D77650E4">
      <w:numFmt w:val="bullet"/>
      <w:lvlText w:val="•"/>
      <w:lvlJc w:val="left"/>
      <w:pPr>
        <w:ind w:left="3822" w:hanging="245"/>
      </w:pPr>
      <w:rPr>
        <w:rFonts w:hint="default"/>
        <w:lang w:val="ru-RU" w:eastAsia="ru-RU" w:bidi="ru-RU"/>
      </w:rPr>
    </w:lvl>
    <w:lvl w:ilvl="7" w:tplc="98A8D37C">
      <w:numFmt w:val="bullet"/>
      <w:lvlText w:val="•"/>
      <w:lvlJc w:val="left"/>
      <w:pPr>
        <w:ind w:left="4395" w:hanging="245"/>
      </w:pPr>
      <w:rPr>
        <w:rFonts w:hint="default"/>
        <w:lang w:val="ru-RU" w:eastAsia="ru-RU" w:bidi="ru-RU"/>
      </w:rPr>
    </w:lvl>
    <w:lvl w:ilvl="8" w:tplc="F168E0BA">
      <w:numFmt w:val="bullet"/>
      <w:lvlText w:val="•"/>
      <w:lvlJc w:val="left"/>
      <w:pPr>
        <w:ind w:left="4969" w:hanging="245"/>
      </w:pPr>
      <w:rPr>
        <w:rFonts w:hint="default"/>
        <w:lang w:val="ru-RU" w:eastAsia="ru-RU" w:bidi="ru-RU"/>
      </w:rPr>
    </w:lvl>
  </w:abstractNum>
  <w:abstractNum w:abstractNumId="111">
    <w:nsid w:val="4419344B"/>
    <w:multiLevelType w:val="hybridMultilevel"/>
    <w:tmpl w:val="9E441AD6"/>
    <w:lvl w:ilvl="0" w:tplc="CBB8E57E">
      <w:numFmt w:val="bullet"/>
      <w:lvlText w:val="•"/>
      <w:lvlJc w:val="left"/>
      <w:pPr>
        <w:ind w:left="182" w:hanging="72"/>
      </w:pPr>
      <w:rPr>
        <w:rFonts w:ascii="Times New Roman" w:eastAsia="Times New Roman" w:hAnsi="Times New Roman" w:cs="Times New Roman" w:hint="default"/>
        <w:spacing w:val="-4"/>
        <w:w w:val="100"/>
        <w:sz w:val="18"/>
        <w:szCs w:val="18"/>
        <w:lang w:val="ru-RU" w:eastAsia="ru-RU" w:bidi="ru-RU"/>
      </w:rPr>
    </w:lvl>
    <w:lvl w:ilvl="1" w:tplc="AD1224AC">
      <w:numFmt w:val="bullet"/>
      <w:lvlText w:val="•"/>
      <w:lvlJc w:val="left"/>
      <w:pPr>
        <w:ind w:left="322" w:hanging="72"/>
      </w:pPr>
      <w:rPr>
        <w:rFonts w:hint="default"/>
        <w:lang w:val="ru-RU" w:eastAsia="ru-RU" w:bidi="ru-RU"/>
      </w:rPr>
    </w:lvl>
    <w:lvl w:ilvl="2" w:tplc="668442C4">
      <w:numFmt w:val="bullet"/>
      <w:lvlText w:val="•"/>
      <w:lvlJc w:val="left"/>
      <w:pPr>
        <w:ind w:left="465" w:hanging="72"/>
      </w:pPr>
      <w:rPr>
        <w:rFonts w:hint="default"/>
        <w:lang w:val="ru-RU" w:eastAsia="ru-RU" w:bidi="ru-RU"/>
      </w:rPr>
    </w:lvl>
    <w:lvl w:ilvl="3" w:tplc="B8505B56">
      <w:numFmt w:val="bullet"/>
      <w:lvlText w:val="•"/>
      <w:lvlJc w:val="left"/>
      <w:pPr>
        <w:ind w:left="608" w:hanging="72"/>
      </w:pPr>
      <w:rPr>
        <w:rFonts w:hint="default"/>
        <w:lang w:val="ru-RU" w:eastAsia="ru-RU" w:bidi="ru-RU"/>
      </w:rPr>
    </w:lvl>
    <w:lvl w:ilvl="4" w:tplc="833E49CE">
      <w:numFmt w:val="bullet"/>
      <w:lvlText w:val="•"/>
      <w:lvlJc w:val="left"/>
      <w:pPr>
        <w:ind w:left="751" w:hanging="72"/>
      </w:pPr>
      <w:rPr>
        <w:rFonts w:hint="default"/>
        <w:lang w:val="ru-RU" w:eastAsia="ru-RU" w:bidi="ru-RU"/>
      </w:rPr>
    </w:lvl>
    <w:lvl w:ilvl="5" w:tplc="B8E47A06">
      <w:numFmt w:val="bullet"/>
      <w:lvlText w:val="•"/>
      <w:lvlJc w:val="left"/>
      <w:pPr>
        <w:ind w:left="894" w:hanging="72"/>
      </w:pPr>
      <w:rPr>
        <w:rFonts w:hint="default"/>
        <w:lang w:val="ru-RU" w:eastAsia="ru-RU" w:bidi="ru-RU"/>
      </w:rPr>
    </w:lvl>
    <w:lvl w:ilvl="6" w:tplc="D826ABB8">
      <w:numFmt w:val="bullet"/>
      <w:lvlText w:val="•"/>
      <w:lvlJc w:val="left"/>
      <w:pPr>
        <w:ind w:left="1036" w:hanging="72"/>
      </w:pPr>
      <w:rPr>
        <w:rFonts w:hint="default"/>
        <w:lang w:val="ru-RU" w:eastAsia="ru-RU" w:bidi="ru-RU"/>
      </w:rPr>
    </w:lvl>
    <w:lvl w:ilvl="7" w:tplc="4D32E8DC">
      <w:numFmt w:val="bullet"/>
      <w:lvlText w:val="•"/>
      <w:lvlJc w:val="left"/>
      <w:pPr>
        <w:ind w:left="1179" w:hanging="72"/>
      </w:pPr>
      <w:rPr>
        <w:rFonts w:hint="default"/>
        <w:lang w:val="ru-RU" w:eastAsia="ru-RU" w:bidi="ru-RU"/>
      </w:rPr>
    </w:lvl>
    <w:lvl w:ilvl="8" w:tplc="DF58B3F6">
      <w:numFmt w:val="bullet"/>
      <w:lvlText w:val="•"/>
      <w:lvlJc w:val="left"/>
      <w:pPr>
        <w:ind w:left="1322" w:hanging="72"/>
      </w:pPr>
      <w:rPr>
        <w:rFonts w:hint="default"/>
        <w:lang w:val="ru-RU" w:eastAsia="ru-RU" w:bidi="ru-RU"/>
      </w:rPr>
    </w:lvl>
  </w:abstractNum>
  <w:abstractNum w:abstractNumId="112">
    <w:nsid w:val="47110816"/>
    <w:multiLevelType w:val="hybridMultilevel"/>
    <w:tmpl w:val="DC66BB08"/>
    <w:lvl w:ilvl="0" w:tplc="D38AE5CC">
      <w:numFmt w:val="bullet"/>
      <w:lvlText w:val="•"/>
      <w:lvlJc w:val="left"/>
      <w:pPr>
        <w:ind w:left="1429" w:hanging="360"/>
      </w:pPr>
      <w:rPr>
        <w:rFonts w:ascii="Times New Roman" w:eastAsia="Times New Roman" w:hAnsi="Times New Roman" w:cs="Times New Roman" w:hint="default"/>
        <w:spacing w:val="-4"/>
        <w:w w:val="100"/>
        <w:sz w:val="18"/>
        <w:szCs w:val="1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8227AEF"/>
    <w:multiLevelType w:val="hybridMultilevel"/>
    <w:tmpl w:val="E62244D2"/>
    <w:lvl w:ilvl="0" w:tplc="A670C0B2">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F618794A">
      <w:numFmt w:val="bullet"/>
      <w:lvlText w:val="•"/>
      <w:lvlJc w:val="left"/>
      <w:pPr>
        <w:ind w:left="322" w:hanging="72"/>
      </w:pPr>
      <w:rPr>
        <w:rFonts w:hint="default"/>
        <w:lang w:val="ru-RU" w:eastAsia="ru-RU" w:bidi="ru-RU"/>
      </w:rPr>
    </w:lvl>
    <w:lvl w:ilvl="2" w:tplc="75E2F740">
      <w:numFmt w:val="bullet"/>
      <w:lvlText w:val="•"/>
      <w:lvlJc w:val="left"/>
      <w:pPr>
        <w:ind w:left="465" w:hanging="72"/>
      </w:pPr>
      <w:rPr>
        <w:rFonts w:hint="default"/>
        <w:lang w:val="ru-RU" w:eastAsia="ru-RU" w:bidi="ru-RU"/>
      </w:rPr>
    </w:lvl>
    <w:lvl w:ilvl="3" w:tplc="04A8E67E">
      <w:numFmt w:val="bullet"/>
      <w:lvlText w:val="•"/>
      <w:lvlJc w:val="left"/>
      <w:pPr>
        <w:ind w:left="608" w:hanging="72"/>
      </w:pPr>
      <w:rPr>
        <w:rFonts w:hint="default"/>
        <w:lang w:val="ru-RU" w:eastAsia="ru-RU" w:bidi="ru-RU"/>
      </w:rPr>
    </w:lvl>
    <w:lvl w:ilvl="4" w:tplc="28C2FF80">
      <w:numFmt w:val="bullet"/>
      <w:lvlText w:val="•"/>
      <w:lvlJc w:val="left"/>
      <w:pPr>
        <w:ind w:left="751" w:hanging="72"/>
      </w:pPr>
      <w:rPr>
        <w:rFonts w:hint="default"/>
        <w:lang w:val="ru-RU" w:eastAsia="ru-RU" w:bidi="ru-RU"/>
      </w:rPr>
    </w:lvl>
    <w:lvl w:ilvl="5" w:tplc="9B126EB0">
      <w:numFmt w:val="bullet"/>
      <w:lvlText w:val="•"/>
      <w:lvlJc w:val="left"/>
      <w:pPr>
        <w:ind w:left="894" w:hanging="72"/>
      </w:pPr>
      <w:rPr>
        <w:rFonts w:hint="default"/>
        <w:lang w:val="ru-RU" w:eastAsia="ru-RU" w:bidi="ru-RU"/>
      </w:rPr>
    </w:lvl>
    <w:lvl w:ilvl="6" w:tplc="CE286B7C">
      <w:numFmt w:val="bullet"/>
      <w:lvlText w:val="•"/>
      <w:lvlJc w:val="left"/>
      <w:pPr>
        <w:ind w:left="1036" w:hanging="72"/>
      </w:pPr>
      <w:rPr>
        <w:rFonts w:hint="default"/>
        <w:lang w:val="ru-RU" w:eastAsia="ru-RU" w:bidi="ru-RU"/>
      </w:rPr>
    </w:lvl>
    <w:lvl w:ilvl="7" w:tplc="CD7ED634">
      <w:numFmt w:val="bullet"/>
      <w:lvlText w:val="•"/>
      <w:lvlJc w:val="left"/>
      <w:pPr>
        <w:ind w:left="1179" w:hanging="72"/>
      </w:pPr>
      <w:rPr>
        <w:rFonts w:hint="default"/>
        <w:lang w:val="ru-RU" w:eastAsia="ru-RU" w:bidi="ru-RU"/>
      </w:rPr>
    </w:lvl>
    <w:lvl w:ilvl="8" w:tplc="3404D9BE">
      <w:numFmt w:val="bullet"/>
      <w:lvlText w:val="•"/>
      <w:lvlJc w:val="left"/>
      <w:pPr>
        <w:ind w:left="1322" w:hanging="72"/>
      </w:pPr>
      <w:rPr>
        <w:rFonts w:hint="default"/>
        <w:lang w:val="ru-RU" w:eastAsia="ru-RU" w:bidi="ru-RU"/>
      </w:rPr>
    </w:lvl>
  </w:abstractNum>
  <w:abstractNum w:abstractNumId="114">
    <w:nsid w:val="4AE91CD2"/>
    <w:multiLevelType w:val="hybridMultilevel"/>
    <w:tmpl w:val="981840BA"/>
    <w:lvl w:ilvl="0" w:tplc="0419000B">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15">
    <w:nsid w:val="4C2620F6"/>
    <w:multiLevelType w:val="hybridMultilevel"/>
    <w:tmpl w:val="625268D2"/>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F8B5DDE"/>
    <w:multiLevelType w:val="hybridMultilevel"/>
    <w:tmpl w:val="7CDEF192"/>
    <w:lvl w:ilvl="0" w:tplc="1C4E4C06">
      <w:start w:val="1"/>
      <w:numFmt w:val="decimal"/>
      <w:lvlText w:val="%1."/>
      <w:lvlJc w:val="left"/>
      <w:pPr>
        <w:ind w:left="679" w:hanging="355"/>
      </w:pPr>
      <w:rPr>
        <w:rFonts w:ascii="Times New Roman" w:eastAsia="Calibri" w:hAnsi="Times New Roman" w:cs="Times New Roman"/>
        <w:w w:val="99"/>
        <w:sz w:val="28"/>
        <w:szCs w:val="28"/>
        <w:lang w:val="ru-RU" w:eastAsia="ru-RU" w:bidi="ru-RU"/>
      </w:rPr>
    </w:lvl>
    <w:lvl w:ilvl="1" w:tplc="86307F1C">
      <w:numFmt w:val="bullet"/>
      <w:lvlText w:val="•"/>
      <w:lvlJc w:val="left"/>
      <w:pPr>
        <w:ind w:left="1684" w:hanging="355"/>
      </w:pPr>
      <w:rPr>
        <w:rFonts w:hint="default"/>
        <w:lang w:val="ru-RU" w:eastAsia="ru-RU" w:bidi="ru-RU"/>
      </w:rPr>
    </w:lvl>
    <w:lvl w:ilvl="2" w:tplc="B5CE11E2">
      <w:numFmt w:val="bullet"/>
      <w:lvlText w:val="•"/>
      <w:lvlJc w:val="left"/>
      <w:pPr>
        <w:ind w:left="2688" w:hanging="355"/>
      </w:pPr>
      <w:rPr>
        <w:rFonts w:hint="default"/>
        <w:lang w:val="ru-RU" w:eastAsia="ru-RU" w:bidi="ru-RU"/>
      </w:rPr>
    </w:lvl>
    <w:lvl w:ilvl="3" w:tplc="46A2455E">
      <w:numFmt w:val="bullet"/>
      <w:lvlText w:val="•"/>
      <w:lvlJc w:val="left"/>
      <w:pPr>
        <w:ind w:left="3693" w:hanging="355"/>
      </w:pPr>
      <w:rPr>
        <w:rFonts w:hint="default"/>
        <w:lang w:val="ru-RU" w:eastAsia="ru-RU" w:bidi="ru-RU"/>
      </w:rPr>
    </w:lvl>
    <w:lvl w:ilvl="4" w:tplc="A14EBABE">
      <w:numFmt w:val="bullet"/>
      <w:lvlText w:val="•"/>
      <w:lvlJc w:val="left"/>
      <w:pPr>
        <w:ind w:left="4697" w:hanging="355"/>
      </w:pPr>
      <w:rPr>
        <w:rFonts w:hint="default"/>
        <w:lang w:val="ru-RU" w:eastAsia="ru-RU" w:bidi="ru-RU"/>
      </w:rPr>
    </w:lvl>
    <w:lvl w:ilvl="5" w:tplc="97B4773C">
      <w:numFmt w:val="bullet"/>
      <w:lvlText w:val="•"/>
      <w:lvlJc w:val="left"/>
      <w:pPr>
        <w:ind w:left="5702" w:hanging="355"/>
      </w:pPr>
      <w:rPr>
        <w:rFonts w:hint="default"/>
        <w:lang w:val="ru-RU" w:eastAsia="ru-RU" w:bidi="ru-RU"/>
      </w:rPr>
    </w:lvl>
    <w:lvl w:ilvl="6" w:tplc="C054E500">
      <w:numFmt w:val="bullet"/>
      <w:lvlText w:val="•"/>
      <w:lvlJc w:val="left"/>
      <w:pPr>
        <w:ind w:left="6706" w:hanging="355"/>
      </w:pPr>
      <w:rPr>
        <w:rFonts w:hint="default"/>
        <w:lang w:val="ru-RU" w:eastAsia="ru-RU" w:bidi="ru-RU"/>
      </w:rPr>
    </w:lvl>
    <w:lvl w:ilvl="7" w:tplc="E98A0EFE">
      <w:numFmt w:val="bullet"/>
      <w:lvlText w:val="•"/>
      <w:lvlJc w:val="left"/>
      <w:pPr>
        <w:ind w:left="7710" w:hanging="355"/>
      </w:pPr>
      <w:rPr>
        <w:rFonts w:hint="default"/>
        <w:lang w:val="ru-RU" w:eastAsia="ru-RU" w:bidi="ru-RU"/>
      </w:rPr>
    </w:lvl>
    <w:lvl w:ilvl="8" w:tplc="70669A50">
      <w:numFmt w:val="bullet"/>
      <w:lvlText w:val="•"/>
      <w:lvlJc w:val="left"/>
      <w:pPr>
        <w:ind w:left="8715" w:hanging="355"/>
      </w:pPr>
      <w:rPr>
        <w:rFonts w:hint="default"/>
        <w:lang w:val="ru-RU" w:eastAsia="ru-RU" w:bidi="ru-RU"/>
      </w:rPr>
    </w:lvl>
  </w:abstractNum>
  <w:abstractNum w:abstractNumId="117">
    <w:nsid w:val="52A65E82"/>
    <w:multiLevelType w:val="multilevel"/>
    <w:tmpl w:val="DB8E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57312C0B"/>
    <w:multiLevelType w:val="hybridMultilevel"/>
    <w:tmpl w:val="B6042AB4"/>
    <w:lvl w:ilvl="0" w:tplc="82FEE83A">
      <w:numFmt w:val="bullet"/>
      <w:lvlText w:val="•"/>
      <w:lvlJc w:val="left"/>
      <w:pPr>
        <w:ind w:left="110" w:hanging="168"/>
      </w:pPr>
      <w:rPr>
        <w:rFonts w:ascii="Times New Roman" w:eastAsia="Times New Roman" w:hAnsi="Times New Roman" w:cs="Times New Roman" w:hint="default"/>
        <w:w w:val="100"/>
        <w:sz w:val="20"/>
        <w:szCs w:val="20"/>
        <w:lang w:val="ru-RU" w:eastAsia="ru-RU" w:bidi="ru-RU"/>
      </w:rPr>
    </w:lvl>
    <w:lvl w:ilvl="1" w:tplc="8916A1F4">
      <w:numFmt w:val="bullet"/>
      <w:lvlText w:val="•"/>
      <w:lvlJc w:val="left"/>
      <w:pPr>
        <w:ind w:left="268" w:hanging="168"/>
      </w:pPr>
      <w:rPr>
        <w:rFonts w:hint="default"/>
        <w:lang w:val="ru-RU" w:eastAsia="ru-RU" w:bidi="ru-RU"/>
      </w:rPr>
    </w:lvl>
    <w:lvl w:ilvl="2" w:tplc="8DAEB22E">
      <w:numFmt w:val="bullet"/>
      <w:lvlText w:val="•"/>
      <w:lvlJc w:val="left"/>
      <w:pPr>
        <w:ind w:left="417" w:hanging="168"/>
      </w:pPr>
      <w:rPr>
        <w:rFonts w:hint="default"/>
        <w:lang w:val="ru-RU" w:eastAsia="ru-RU" w:bidi="ru-RU"/>
      </w:rPr>
    </w:lvl>
    <w:lvl w:ilvl="3" w:tplc="2BB65E54">
      <w:numFmt w:val="bullet"/>
      <w:lvlText w:val="•"/>
      <w:lvlJc w:val="left"/>
      <w:pPr>
        <w:ind w:left="566" w:hanging="168"/>
      </w:pPr>
      <w:rPr>
        <w:rFonts w:hint="default"/>
        <w:lang w:val="ru-RU" w:eastAsia="ru-RU" w:bidi="ru-RU"/>
      </w:rPr>
    </w:lvl>
    <w:lvl w:ilvl="4" w:tplc="10D62212">
      <w:numFmt w:val="bullet"/>
      <w:lvlText w:val="•"/>
      <w:lvlJc w:val="left"/>
      <w:pPr>
        <w:ind w:left="715" w:hanging="168"/>
      </w:pPr>
      <w:rPr>
        <w:rFonts w:hint="default"/>
        <w:lang w:val="ru-RU" w:eastAsia="ru-RU" w:bidi="ru-RU"/>
      </w:rPr>
    </w:lvl>
    <w:lvl w:ilvl="5" w:tplc="5E183B32">
      <w:numFmt w:val="bullet"/>
      <w:lvlText w:val="•"/>
      <w:lvlJc w:val="left"/>
      <w:pPr>
        <w:ind w:left="864" w:hanging="168"/>
      </w:pPr>
      <w:rPr>
        <w:rFonts w:hint="default"/>
        <w:lang w:val="ru-RU" w:eastAsia="ru-RU" w:bidi="ru-RU"/>
      </w:rPr>
    </w:lvl>
    <w:lvl w:ilvl="6" w:tplc="5D5AA53E">
      <w:numFmt w:val="bullet"/>
      <w:lvlText w:val="•"/>
      <w:lvlJc w:val="left"/>
      <w:pPr>
        <w:ind w:left="1012" w:hanging="168"/>
      </w:pPr>
      <w:rPr>
        <w:rFonts w:hint="default"/>
        <w:lang w:val="ru-RU" w:eastAsia="ru-RU" w:bidi="ru-RU"/>
      </w:rPr>
    </w:lvl>
    <w:lvl w:ilvl="7" w:tplc="E7041F94">
      <w:numFmt w:val="bullet"/>
      <w:lvlText w:val="•"/>
      <w:lvlJc w:val="left"/>
      <w:pPr>
        <w:ind w:left="1161" w:hanging="168"/>
      </w:pPr>
      <w:rPr>
        <w:rFonts w:hint="default"/>
        <w:lang w:val="ru-RU" w:eastAsia="ru-RU" w:bidi="ru-RU"/>
      </w:rPr>
    </w:lvl>
    <w:lvl w:ilvl="8" w:tplc="ECA407F2">
      <w:numFmt w:val="bullet"/>
      <w:lvlText w:val="•"/>
      <w:lvlJc w:val="left"/>
      <w:pPr>
        <w:ind w:left="1310" w:hanging="168"/>
      </w:pPr>
      <w:rPr>
        <w:rFonts w:hint="default"/>
        <w:lang w:val="ru-RU" w:eastAsia="ru-RU" w:bidi="ru-RU"/>
      </w:rPr>
    </w:lvl>
  </w:abstractNum>
  <w:abstractNum w:abstractNumId="119">
    <w:nsid w:val="576748ED"/>
    <w:multiLevelType w:val="hybridMultilevel"/>
    <w:tmpl w:val="BD40E55C"/>
    <w:lvl w:ilvl="0" w:tplc="911690C2">
      <w:numFmt w:val="bullet"/>
      <w:lvlText w:val="•"/>
      <w:lvlJc w:val="left"/>
      <w:pPr>
        <w:ind w:left="110" w:hanging="164"/>
      </w:pPr>
      <w:rPr>
        <w:rFonts w:ascii="Times New Roman" w:eastAsia="Times New Roman" w:hAnsi="Times New Roman" w:cs="Times New Roman" w:hint="default"/>
        <w:w w:val="100"/>
        <w:sz w:val="20"/>
        <w:szCs w:val="20"/>
        <w:lang w:val="ru-RU" w:eastAsia="ru-RU" w:bidi="ru-RU"/>
      </w:rPr>
    </w:lvl>
    <w:lvl w:ilvl="1" w:tplc="F79A5632">
      <w:numFmt w:val="bullet"/>
      <w:lvlText w:val="•"/>
      <w:lvlJc w:val="left"/>
      <w:pPr>
        <w:ind w:left="267" w:hanging="164"/>
      </w:pPr>
      <w:rPr>
        <w:rFonts w:hint="default"/>
        <w:lang w:val="ru-RU" w:eastAsia="ru-RU" w:bidi="ru-RU"/>
      </w:rPr>
    </w:lvl>
    <w:lvl w:ilvl="2" w:tplc="0F84C0F8">
      <w:numFmt w:val="bullet"/>
      <w:lvlText w:val="•"/>
      <w:lvlJc w:val="left"/>
      <w:pPr>
        <w:ind w:left="414" w:hanging="164"/>
      </w:pPr>
      <w:rPr>
        <w:rFonts w:hint="default"/>
        <w:lang w:val="ru-RU" w:eastAsia="ru-RU" w:bidi="ru-RU"/>
      </w:rPr>
    </w:lvl>
    <w:lvl w:ilvl="3" w:tplc="7B60B98E">
      <w:numFmt w:val="bullet"/>
      <w:lvlText w:val="•"/>
      <w:lvlJc w:val="left"/>
      <w:pPr>
        <w:ind w:left="562" w:hanging="164"/>
      </w:pPr>
      <w:rPr>
        <w:rFonts w:hint="default"/>
        <w:lang w:val="ru-RU" w:eastAsia="ru-RU" w:bidi="ru-RU"/>
      </w:rPr>
    </w:lvl>
    <w:lvl w:ilvl="4" w:tplc="10029576">
      <w:numFmt w:val="bullet"/>
      <w:lvlText w:val="•"/>
      <w:lvlJc w:val="left"/>
      <w:pPr>
        <w:ind w:left="709" w:hanging="164"/>
      </w:pPr>
      <w:rPr>
        <w:rFonts w:hint="default"/>
        <w:lang w:val="ru-RU" w:eastAsia="ru-RU" w:bidi="ru-RU"/>
      </w:rPr>
    </w:lvl>
    <w:lvl w:ilvl="5" w:tplc="5A56310E">
      <w:numFmt w:val="bullet"/>
      <w:lvlText w:val="•"/>
      <w:lvlJc w:val="left"/>
      <w:pPr>
        <w:ind w:left="857" w:hanging="164"/>
      </w:pPr>
      <w:rPr>
        <w:rFonts w:hint="default"/>
        <w:lang w:val="ru-RU" w:eastAsia="ru-RU" w:bidi="ru-RU"/>
      </w:rPr>
    </w:lvl>
    <w:lvl w:ilvl="6" w:tplc="6CD8F25A">
      <w:numFmt w:val="bullet"/>
      <w:lvlText w:val="•"/>
      <w:lvlJc w:val="left"/>
      <w:pPr>
        <w:ind w:left="1004" w:hanging="164"/>
      </w:pPr>
      <w:rPr>
        <w:rFonts w:hint="default"/>
        <w:lang w:val="ru-RU" w:eastAsia="ru-RU" w:bidi="ru-RU"/>
      </w:rPr>
    </w:lvl>
    <w:lvl w:ilvl="7" w:tplc="F71A49D2">
      <w:numFmt w:val="bullet"/>
      <w:lvlText w:val="•"/>
      <w:lvlJc w:val="left"/>
      <w:pPr>
        <w:ind w:left="1151" w:hanging="164"/>
      </w:pPr>
      <w:rPr>
        <w:rFonts w:hint="default"/>
        <w:lang w:val="ru-RU" w:eastAsia="ru-RU" w:bidi="ru-RU"/>
      </w:rPr>
    </w:lvl>
    <w:lvl w:ilvl="8" w:tplc="58FE6162">
      <w:numFmt w:val="bullet"/>
      <w:lvlText w:val="•"/>
      <w:lvlJc w:val="left"/>
      <w:pPr>
        <w:ind w:left="1299" w:hanging="164"/>
      </w:pPr>
      <w:rPr>
        <w:rFonts w:hint="default"/>
        <w:lang w:val="ru-RU" w:eastAsia="ru-RU" w:bidi="ru-RU"/>
      </w:rPr>
    </w:lvl>
  </w:abstractNum>
  <w:abstractNum w:abstractNumId="120">
    <w:nsid w:val="58144DFB"/>
    <w:multiLevelType w:val="hybridMultilevel"/>
    <w:tmpl w:val="CE02995C"/>
    <w:lvl w:ilvl="0" w:tplc="DE36658C">
      <w:numFmt w:val="bullet"/>
      <w:lvlText w:val="•"/>
      <w:lvlJc w:val="left"/>
      <w:pPr>
        <w:ind w:left="110" w:hanging="135"/>
      </w:pPr>
      <w:rPr>
        <w:rFonts w:ascii="Times New Roman" w:eastAsia="Times New Roman" w:hAnsi="Times New Roman" w:cs="Times New Roman" w:hint="default"/>
        <w:w w:val="100"/>
        <w:sz w:val="20"/>
        <w:szCs w:val="20"/>
        <w:lang w:val="ru-RU" w:eastAsia="ru-RU" w:bidi="ru-RU"/>
      </w:rPr>
    </w:lvl>
    <w:lvl w:ilvl="1" w:tplc="48B6CE68">
      <w:numFmt w:val="bullet"/>
      <w:lvlText w:val="•"/>
      <w:lvlJc w:val="left"/>
      <w:pPr>
        <w:ind w:left="268" w:hanging="135"/>
      </w:pPr>
      <w:rPr>
        <w:rFonts w:hint="default"/>
        <w:lang w:val="ru-RU" w:eastAsia="ru-RU" w:bidi="ru-RU"/>
      </w:rPr>
    </w:lvl>
    <w:lvl w:ilvl="2" w:tplc="E4E029DE">
      <w:numFmt w:val="bullet"/>
      <w:lvlText w:val="•"/>
      <w:lvlJc w:val="left"/>
      <w:pPr>
        <w:ind w:left="417" w:hanging="135"/>
      </w:pPr>
      <w:rPr>
        <w:rFonts w:hint="default"/>
        <w:lang w:val="ru-RU" w:eastAsia="ru-RU" w:bidi="ru-RU"/>
      </w:rPr>
    </w:lvl>
    <w:lvl w:ilvl="3" w:tplc="72EA02E4">
      <w:numFmt w:val="bullet"/>
      <w:lvlText w:val="•"/>
      <w:lvlJc w:val="left"/>
      <w:pPr>
        <w:ind w:left="566" w:hanging="135"/>
      </w:pPr>
      <w:rPr>
        <w:rFonts w:hint="default"/>
        <w:lang w:val="ru-RU" w:eastAsia="ru-RU" w:bidi="ru-RU"/>
      </w:rPr>
    </w:lvl>
    <w:lvl w:ilvl="4" w:tplc="607AA7A2">
      <w:numFmt w:val="bullet"/>
      <w:lvlText w:val="•"/>
      <w:lvlJc w:val="left"/>
      <w:pPr>
        <w:ind w:left="715" w:hanging="135"/>
      </w:pPr>
      <w:rPr>
        <w:rFonts w:hint="default"/>
        <w:lang w:val="ru-RU" w:eastAsia="ru-RU" w:bidi="ru-RU"/>
      </w:rPr>
    </w:lvl>
    <w:lvl w:ilvl="5" w:tplc="6D6C57EE">
      <w:numFmt w:val="bullet"/>
      <w:lvlText w:val="•"/>
      <w:lvlJc w:val="left"/>
      <w:pPr>
        <w:ind w:left="864" w:hanging="135"/>
      </w:pPr>
      <w:rPr>
        <w:rFonts w:hint="default"/>
        <w:lang w:val="ru-RU" w:eastAsia="ru-RU" w:bidi="ru-RU"/>
      </w:rPr>
    </w:lvl>
    <w:lvl w:ilvl="6" w:tplc="BD82AA1C">
      <w:numFmt w:val="bullet"/>
      <w:lvlText w:val="•"/>
      <w:lvlJc w:val="left"/>
      <w:pPr>
        <w:ind w:left="1012" w:hanging="135"/>
      </w:pPr>
      <w:rPr>
        <w:rFonts w:hint="default"/>
        <w:lang w:val="ru-RU" w:eastAsia="ru-RU" w:bidi="ru-RU"/>
      </w:rPr>
    </w:lvl>
    <w:lvl w:ilvl="7" w:tplc="98DEE384">
      <w:numFmt w:val="bullet"/>
      <w:lvlText w:val="•"/>
      <w:lvlJc w:val="left"/>
      <w:pPr>
        <w:ind w:left="1161" w:hanging="135"/>
      </w:pPr>
      <w:rPr>
        <w:rFonts w:hint="default"/>
        <w:lang w:val="ru-RU" w:eastAsia="ru-RU" w:bidi="ru-RU"/>
      </w:rPr>
    </w:lvl>
    <w:lvl w:ilvl="8" w:tplc="01243F0C">
      <w:numFmt w:val="bullet"/>
      <w:lvlText w:val="•"/>
      <w:lvlJc w:val="left"/>
      <w:pPr>
        <w:ind w:left="1310" w:hanging="135"/>
      </w:pPr>
      <w:rPr>
        <w:rFonts w:hint="default"/>
        <w:lang w:val="ru-RU" w:eastAsia="ru-RU" w:bidi="ru-RU"/>
      </w:rPr>
    </w:lvl>
  </w:abstractNum>
  <w:abstractNum w:abstractNumId="121">
    <w:nsid w:val="5A0426BE"/>
    <w:multiLevelType w:val="hybridMultilevel"/>
    <w:tmpl w:val="129C3BFE"/>
    <w:lvl w:ilvl="0" w:tplc="FE98D116">
      <w:numFmt w:val="bullet"/>
      <w:lvlText w:val="•"/>
      <w:lvlJc w:val="left"/>
      <w:pPr>
        <w:ind w:left="110" w:hanging="168"/>
      </w:pPr>
      <w:rPr>
        <w:rFonts w:ascii="Times New Roman" w:eastAsia="Times New Roman" w:hAnsi="Times New Roman" w:cs="Times New Roman" w:hint="default"/>
        <w:w w:val="100"/>
        <w:sz w:val="20"/>
        <w:szCs w:val="20"/>
        <w:lang w:val="ru-RU" w:eastAsia="ru-RU" w:bidi="ru-RU"/>
      </w:rPr>
    </w:lvl>
    <w:lvl w:ilvl="1" w:tplc="D090CE36">
      <w:numFmt w:val="bullet"/>
      <w:lvlText w:val="•"/>
      <w:lvlJc w:val="left"/>
      <w:pPr>
        <w:ind w:left="268" w:hanging="168"/>
      </w:pPr>
      <w:rPr>
        <w:rFonts w:hint="default"/>
        <w:lang w:val="ru-RU" w:eastAsia="ru-RU" w:bidi="ru-RU"/>
      </w:rPr>
    </w:lvl>
    <w:lvl w:ilvl="2" w:tplc="6FB04EC8">
      <w:numFmt w:val="bullet"/>
      <w:lvlText w:val="•"/>
      <w:lvlJc w:val="left"/>
      <w:pPr>
        <w:ind w:left="417" w:hanging="168"/>
      </w:pPr>
      <w:rPr>
        <w:rFonts w:hint="default"/>
        <w:lang w:val="ru-RU" w:eastAsia="ru-RU" w:bidi="ru-RU"/>
      </w:rPr>
    </w:lvl>
    <w:lvl w:ilvl="3" w:tplc="D1229258">
      <w:numFmt w:val="bullet"/>
      <w:lvlText w:val="•"/>
      <w:lvlJc w:val="left"/>
      <w:pPr>
        <w:ind w:left="566" w:hanging="168"/>
      </w:pPr>
      <w:rPr>
        <w:rFonts w:hint="default"/>
        <w:lang w:val="ru-RU" w:eastAsia="ru-RU" w:bidi="ru-RU"/>
      </w:rPr>
    </w:lvl>
    <w:lvl w:ilvl="4" w:tplc="D5F0FBB4">
      <w:numFmt w:val="bullet"/>
      <w:lvlText w:val="•"/>
      <w:lvlJc w:val="left"/>
      <w:pPr>
        <w:ind w:left="715" w:hanging="168"/>
      </w:pPr>
      <w:rPr>
        <w:rFonts w:hint="default"/>
        <w:lang w:val="ru-RU" w:eastAsia="ru-RU" w:bidi="ru-RU"/>
      </w:rPr>
    </w:lvl>
    <w:lvl w:ilvl="5" w:tplc="DCF42BD8">
      <w:numFmt w:val="bullet"/>
      <w:lvlText w:val="•"/>
      <w:lvlJc w:val="left"/>
      <w:pPr>
        <w:ind w:left="864" w:hanging="168"/>
      </w:pPr>
      <w:rPr>
        <w:rFonts w:hint="default"/>
        <w:lang w:val="ru-RU" w:eastAsia="ru-RU" w:bidi="ru-RU"/>
      </w:rPr>
    </w:lvl>
    <w:lvl w:ilvl="6" w:tplc="697ADCBA">
      <w:numFmt w:val="bullet"/>
      <w:lvlText w:val="•"/>
      <w:lvlJc w:val="left"/>
      <w:pPr>
        <w:ind w:left="1012" w:hanging="168"/>
      </w:pPr>
      <w:rPr>
        <w:rFonts w:hint="default"/>
        <w:lang w:val="ru-RU" w:eastAsia="ru-RU" w:bidi="ru-RU"/>
      </w:rPr>
    </w:lvl>
    <w:lvl w:ilvl="7" w:tplc="715EA9C2">
      <w:numFmt w:val="bullet"/>
      <w:lvlText w:val="•"/>
      <w:lvlJc w:val="left"/>
      <w:pPr>
        <w:ind w:left="1161" w:hanging="168"/>
      </w:pPr>
      <w:rPr>
        <w:rFonts w:hint="default"/>
        <w:lang w:val="ru-RU" w:eastAsia="ru-RU" w:bidi="ru-RU"/>
      </w:rPr>
    </w:lvl>
    <w:lvl w:ilvl="8" w:tplc="206C23D8">
      <w:numFmt w:val="bullet"/>
      <w:lvlText w:val="•"/>
      <w:lvlJc w:val="left"/>
      <w:pPr>
        <w:ind w:left="1310" w:hanging="168"/>
      </w:pPr>
      <w:rPr>
        <w:rFonts w:hint="default"/>
        <w:lang w:val="ru-RU" w:eastAsia="ru-RU" w:bidi="ru-RU"/>
      </w:rPr>
    </w:lvl>
  </w:abstractNum>
  <w:abstractNum w:abstractNumId="122">
    <w:nsid w:val="5B7B425B"/>
    <w:multiLevelType w:val="hybridMultilevel"/>
    <w:tmpl w:val="DE40B8F8"/>
    <w:lvl w:ilvl="0" w:tplc="85322E70">
      <w:start w:val="1"/>
      <w:numFmt w:val="decimal"/>
      <w:lvlText w:val="%1."/>
      <w:lvlJc w:val="left"/>
      <w:pPr>
        <w:ind w:left="508" w:hanging="360"/>
      </w:pPr>
      <w:rPr>
        <w:rFonts w:ascii="Times New Roman" w:eastAsia="Times New Roman" w:hAnsi="Times New Roman" w:cs="Times New Roman" w:hint="default"/>
        <w:spacing w:val="-10"/>
        <w:w w:val="100"/>
        <w:sz w:val="24"/>
        <w:szCs w:val="24"/>
        <w:lang w:val="ru-RU" w:eastAsia="ru-RU" w:bidi="ru-RU"/>
      </w:rPr>
    </w:lvl>
    <w:lvl w:ilvl="1" w:tplc="F060348A">
      <w:numFmt w:val="bullet"/>
      <w:lvlText w:val="•"/>
      <w:lvlJc w:val="left"/>
      <w:pPr>
        <w:ind w:left="1061" w:hanging="360"/>
      </w:pPr>
      <w:rPr>
        <w:rFonts w:hint="default"/>
        <w:lang w:val="ru-RU" w:eastAsia="ru-RU" w:bidi="ru-RU"/>
      </w:rPr>
    </w:lvl>
    <w:lvl w:ilvl="2" w:tplc="DD78EE44">
      <w:numFmt w:val="bullet"/>
      <w:lvlText w:val="•"/>
      <w:lvlJc w:val="left"/>
      <w:pPr>
        <w:ind w:left="1623" w:hanging="360"/>
      </w:pPr>
      <w:rPr>
        <w:rFonts w:hint="default"/>
        <w:lang w:val="ru-RU" w:eastAsia="ru-RU" w:bidi="ru-RU"/>
      </w:rPr>
    </w:lvl>
    <w:lvl w:ilvl="3" w:tplc="63A6380A">
      <w:numFmt w:val="bullet"/>
      <w:lvlText w:val="•"/>
      <w:lvlJc w:val="left"/>
      <w:pPr>
        <w:ind w:left="2185" w:hanging="360"/>
      </w:pPr>
      <w:rPr>
        <w:rFonts w:hint="default"/>
        <w:lang w:val="ru-RU" w:eastAsia="ru-RU" w:bidi="ru-RU"/>
      </w:rPr>
    </w:lvl>
    <w:lvl w:ilvl="4" w:tplc="4558B8B0">
      <w:numFmt w:val="bullet"/>
      <w:lvlText w:val="•"/>
      <w:lvlJc w:val="left"/>
      <w:pPr>
        <w:ind w:left="2746" w:hanging="360"/>
      </w:pPr>
      <w:rPr>
        <w:rFonts w:hint="default"/>
        <w:lang w:val="ru-RU" w:eastAsia="ru-RU" w:bidi="ru-RU"/>
      </w:rPr>
    </w:lvl>
    <w:lvl w:ilvl="5" w:tplc="D7AC9278">
      <w:numFmt w:val="bullet"/>
      <w:lvlText w:val="•"/>
      <w:lvlJc w:val="left"/>
      <w:pPr>
        <w:ind w:left="3308" w:hanging="360"/>
      </w:pPr>
      <w:rPr>
        <w:rFonts w:hint="default"/>
        <w:lang w:val="ru-RU" w:eastAsia="ru-RU" w:bidi="ru-RU"/>
      </w:rPr>
    </w:lvl>
    <w:lvl w:ilvl="6" w:tplc="9EB87838">
      <w:numFmt w:val="bullet"/>
      <w:lvlText w:val="•"/>
      <w:lvlJc w:val="left"/>
      <w:pPr>
        <w:ind w:left="3870" w:hanging="360"/>
      </w:pPr>
      <w:rPr>
        <w:rFonts w:hint="default"/>
        <w:lang w:val="ru-RU" w:eastAsia="ru-RU" w:bidi="ru-RU"/>
      </w:rPr>
    </w:lvl>
    <w:lvl w:ilvl="7" w:tplc="90547DB8">
      <w:numFmt w:val="bullet"/>
      <w:lvlText w:val="•"/>
      <w:lvlJc w:val="left"/>
      <w:pPr>
        <w:ind w:left="4431" w:hanging="360"/>
      </w:pPr>
      <w:rPr>
        <w:rFonts w:hint="default"/>
        <w:lang w:val="ru-RU" w:eastAsia="ru-RU" w:bidi="ru-RU"/>
      </w:rPr>
    </w:lvl>
    <w:lvl w:ilvl="8" w:tplc="899C9E82">
      <w:numFmt w:val="bullet"/>
      <w:lvlText w:val="•"/>
      <w:lvlJc w:val="left"/>
      <w:pPr>
        <w:ind w:left="4993" w:hanging="360"/>
      </w:pPr>
      <w:rPr>
        <w:rFonts w:hint="default"/>
        <w:lang w:val="ru-RU" w:eastAsia="ru-RU" w:bidi="ru-RU"/>
      </w:rPr>
    </w:lvl>
  </w:abstractNum>
  <w:abstractNum w:abstractNumId="123">
    <w:nsid w:val="5BD71849"/>
    <w:multiLevelType w:val="hybridMultilevel"/>
    <w:tmpl w:val="3814DE68"/>
    <w:lvl w:ilvl="0" w:tplc="F4FCED5E">
      <w:start w:val="1"/>
      <w:numFmt w:val="decimal"/>
      <w:lvlText w:val="%1."/>
      <w:lvlJc w:val="left"/>
      <w:pPr>
        <w:ind w:left="679" w:hanging="355"/>
      </w:pPr>
      <w:rPr>
        <w:rFonts w:ascii="Times New Roman" w:eastAsia="Calibri" w:hAnsi="Times New Roman" w:cs="Times New Roman"/>
        <w:w w:val="99"/>
        <w:sz w:val="28"/>
        <w:szCs w:val="28"/>
        <w:lang w:val="ru-RU" w:eastAsia="ru-RU" w:bidi="ru-RU"/>
      </w:rPr>
    </w:lvl>
    <w:lvl w:ilvl="1" w:tplc="9E803808">
      <w:numFmt w:val="bullet"/>
      <w:lvlText w:val="•"/>
      <w:lvlJc w:val="left"/>
      <w:pPr>
        <w:ind w:left="1684" w:hanging="355"/>
      </w:pPr>
      <w:rPr>
        <w:rFonts w:hint="default"/>
        <w:lang w:val="ru-RU" w:eastAsia="ru-RU" w:bidi="ru-RU"/>
      </w:rPr>
    </w:lvl>
    <w:lvl w:ilvl="2" w:tplc="DABA95C0">
      <w:numFmt w:val="bullet"/>
      <w:lvlText w:val="•"/>
      <w:lvlJc w:val="left"/>
      <w:pPr>
        <w:ind w:left="2688" w:hanging="355"/>
      </w:pPr>
      <w:rPr>
        <w:rFonts w:hint="default"/>
        <w:lang w:val="ru-RU" w:eastAsia="ru-RU" w:bidi="ru-RU"/>
      </w:rPr>
    </w:lvl>
    <w:lvl w:ilvl="3" w:tplc="904AF6AA">
      <w:numFmt w:val="bullet"/>
      <w:lvlText w:val="•"/>
      <w:lvlJc w:val="left"/>
      <w:pPr>
        <w:ind w:left="3693" w:hanging="355"/>
      </w:pPr>
      <w:rPr>
        <w:rFonts w:hint="default"/>
        <w:lang w:val="ru-RU" w:eastAsia="ru-RU" w:bidi="ru-RU"/>
      </w:rPr>
    </w:lvl>
    <w:lvl w:ilvl="4" w:tplc="83E44ECE">
      <w:numFmt w:val="bullet"/>
      <w:lvlText w:val="•"/>
      <w:lvlJc w:val="left"/>
      <w:pPr>
        <w:ind w:left="4697" w:hanging="355"/>
      </w:pPr>
      <w:rPr>
        <w:rFonts w:hint="default"/>
        <w:lang w:val="ru-RU" w:eastAsia="ru-RU" w:bidi="ru-RU"/>
      </w:rPr>
    </w:lvl>
    <w:lvl w:ilvl="5" w:tplc="839A535A">
      <w:numFmt w:val="bullet"/>
      <w:lvlText w:val="•"/>
      <w:lvlJc w:val="left"/>
      <w:pPr>
        <w:ind w:left="5702" w:hanging="355"/>
      </w:pPr>
      <w:rPr>
        <w:rFonts w:hint="default"/>
        <w:lang w:val="ru-RU" w:eastAsia="ru-RU" w:bidi="ru-RU"/>
      </w:rPr>
    </w:lvl>
    <w:lvl w:ilvl="6" w:tplc="35CC4330">
      <w:numFmt w:val="bullet"/>
      <w:lvlText w:val="•"/>
      <w:lvlJc w:val="left"/>
      <w:pPr>
        <w:ind w:left="6706" w:hanging="355"/>
      </w:pPr>
      <w:rPr>
        <w:rFonts w:hint="default"/>
        <w:lang w:val="ru-RU" w:eastAsia="ru-RU" w:bidi="ru-RU"/>
      </w:rPr>
    </w:lvl>
    <w:lvl w:ilvl="7" w:tplc="00BA3D00">
      <w:numFmt w:val="bullet"/>
      <w:lvlText w:val="•"/>
      <w:lvlJc w:val="left"/>
      <w:pPr>
        <w:ind w:left="7710" w:hanging="355"/>
      </w:pPr>
      <w:rPr>
        <w:rFonts w:hint="default"/>
        <w:lang w:val="ru-RU" w:eastAsia="ru-RU" w:bidi="ru-RU"/>
      </w:rPr>
    </w:lvl>
    <w:lvl w:ilvl="8" w:tplc="96642054">
      <w:numFmt w:val="bullet"/>
      <w:lvlText w:val="•"/>
      <w:lvlJc w:val="left"/>
      <w:pPr>
        <w:ind w:left="8715" w:hanging="355"/>
      </w:pPr>
      <w:rPr>
        <w:rFonts w:hint="default"/>
        <w:lang w:val="ru-RU" w:eastAsia="ru-RU" w:bidi="ru-RU"/>
      </w:rPr>
    </w:lvl>
  </w:abstractNum>
  <w:abstractNum w:abstractNumId="124">
    <w:nsid w:val="5F7139C8"/>
    <w:multiLevelType w:val="multilevel"/>
    <w:tmpl w:val="D572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nsid w:val="60446AEC"/>
    <w:multiLevelType w:val="hybridMultilevel"/>
    <w:tmpl w:val="42BCAD76"/>
    <w:lvl w:ilvl="0" w:tplc="ED6CE570">
      <w:start w:val="1"/>
      <w:numFmt w:val="decimal"/>
      <w:lvlText w:val="%1."/>
      <w:lvlJc w:val="left"/>
      <w:pPr>
        <w:tabs>
          <w:tab w:val="num" w:pos="284"/>
        </w:tabs>
        <w:ind w:left="284" w:hanging="284"/>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6">
    <w:nsid w:val="614022EE"/>
    <w:multiLevelType w:val="multilevel"/>
    <w:tmpl w:val="5A3C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623E2642"/>
    <w:multiLevelType w:val="multilevel"/>
    <w:tmpl w:val="D17A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nsid w:val="62605022"/>
    <w:multiLevelType w:val="hybridMultilevel"/>
    <w:tmpl w:val="C6C29C6A"/>
    <w:lvl w:ilvl="0" w:tplc="33CA502E">
      <w:numFmt w:val="bullet"/>
      <w:lvlText w:val="•"/>
      <w:lvlJc w:val="left"/>
      <w:pPr>
        <w:ind w:left="110" w:hanging="72"/>
      </w:pPr>
      <w:rPr>
        <w:rFonts w:ascii="Times New Roman" w:eastAsia="Times New Roman" w:hAnsi="Times New Roman" w:cs="Times New Roman" w:hint="default"/>
        <w:spacing w:val="-4"/>
        <w:w w:val="100"/>
        <w:sz w:val="18"/>
        <w:szCs w:val="18"/>
        <w:lang w:val="ru-RU" w:eastAsia="ru-RU" w:bidi="ru-RU"/>
      </w:rPr>
    </w:lvl>
    <w:lvl w:ilvl="1" w:tplc="7F402548">
      <w:numFmt w:val="bullet"/>
      <w:lvlText w:val="•"/>
      <w:lvlJc w:val="left"/>
      <w:pPr>
        <w:ind w:left="268" w:hanging="72"/>
      </w:pPr>
      <w:rPr>
        <w:rFonts w:hint="default"/>
        <w:lang w:val="ru-RU" w:eastAsia="ru-RU" w:bidi="ru-RU"/>
      </w:rPr>
    </w:lvl>
    <w:lvl w:ilvl="2" w:tplc="96D4BE1C">
      <w:numFmt w:val="bullet"/>
      <w:lvlText w:val="•"/>
      <w:lvlJc w:val="left"/>
      <w:pPr>
        <w:ind w:left="417" w:hanging="72"/>
      </w:pPr>
      <w:rPr>
        <w:rFonts w:hint="default"/>
        <w:lang w:val="ru-RU" w:eastAsia="ru-RU" w:bidi="ru-RU"/>
      </w:rPr>
    </w:lvl>
    <w:lvl w:ilvl="3" w:tplc="C486C46E">
      <w:numFmt w:val="bullet"/>
      <w:lvlText w:val="•"/>
      <w:lvlJc w:val="left"/>
      <w:pPr>
        <w:ind w:left="566" w:hanging="72"/>
      </w:pPr>
      <w:rPr>
        <w:rFonts w:hint="default"/>
        <w:lang w:val="ru-RU" w:eastAsia="ru-RU" w:bidi="ru-RU"/>
      </w:rPr>
    </w:lvl>
    <w:lvl w:ilvl="4" w:tplc="40CC3434">
      <w:numFmt w:val="bullet"/>
      <w:lvlText w:val="•"/>
      <w:lvlJc w:val="left"/>
      <w:pPr>
        <w:ind w:left="715" w:hanging="72"/>
      </w:pPr>
      <w:rPr>
        <w:rFonts w:hint="default"/>
        <w:lang w:val="ru-RU" w:eastAsia="ru-RU" w:bidi="ru-RU"/>
      </w:rPr>
    </w:lvl>
    <w:lvl w:ilvl="5" w:tplc="217E2216">
      <w:numFmt w:val="bullet"/>
      <w:lvlText w:val="•"/>
      <w:lvlJc w:val="left"/>
      <w:pPr>
        <w:ind w:left="864" w:hanging="72"/>
      </w:pPr>
      <w:rPr>
        <w:rFonts w:hint="default"/>
        <w:lang w:val="ru-RU" w:eastAsia="ru-RU" w:bidi="ru-RU"/>
      </w:rPr>
    </w:lvl>
    <w:lvl w:ilvl="6" w:tplc="1BFE29E2">
      <w:numFmt w:val="bullet"/>
      <w:lvlText w:val="•"/>
      <w:lvlJc w:val="left"/>
      <w:pPr>
        <w:ind w:left="1012" w:hanging="72"/>
      </w:pPr>
      <w:rPr>
        <w:rFonts w:hint="default"/>
        <w:lang w:val="ru-RU" w:eastAsia="ru-RU" w:bidi="ru-RU"/>
      </w:rPr>
    </w:lvl>
    <w:lvl w:ilvl="7" w:tplc="28103C8A">
      <w:numFmt w:val="bullet"/>
      <w:lvlText w:val="•"/>
      <w:lvlJc w:val="left"/>
      <w:pPr>
        <w:ind w:left="1161" w:hanging="72"/>
      </w:pPr>
      <w:rPr>
        <w:rFonts w:hint="default"/>
        <w:lang w:val="ru-RU" w:eastAsia="ru-RU" w:bidi="ru-RU"/>
      </w:rPr>
    </w:lvl>
    <w:lvl w:ilvl="8" w:tplc="E32A6236">
      <w:numFmt w:val="bullet"/>
      <w:lvlText w:val="•"/>
      <w:lvlJc w:val="left"/>
      <w:pPr>
        <w:ind w:left="1310" w:hanging="72"/>
      </w:pPr>
      <w:rPr>
        <w:rFonts w:hint="default"/>
        <w:lang w:val="ru-RU" w:eastAsia="ru-RU" w:bidi="ru-RU"/>
      </w:rPr>
    </w:lvl>
  </w:abstractNum>
  <w:abstractNum w:abstractNumId="129">
    <w:nsid w:val="648A46EC"/>
    <w:multiLevelType w:val="multilevel"/>
    <w:tmpl w:val="0F96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nsid w:val="66AA5872"/>
    <w:multiLevelType w:val="hybridMultilevel"/>
    <w:tmpl w:val="8EC0F7E8"/>
    <w:lvl w:ilvl="0" w:tplc="46746032">
      <w:numFmt w:val="bullet"/>
      <w:lvlText w:val="•"/>
      <w:lvlJc w:val="left"/>
      <w:pPr>
        <w:ind w:left="110" w:hanging="164"/>
      </w:pPr>
      <w:rPr>
        <w:rFonts w:ascii="Times New Roman" w:eastAsia="Times New Roman" w:hAnsi="Times New Roman" w:cs="Times New Roman" w:hint="default"/>
        <w:w w:val="100"/>
        <w:sz w:val="20"/>
        <w:szCs w:val="20"/>
        <w:lang w:val="ru-RU" w:eastAsia="ru-RU" w:bidi="ru-RU"/>
      </w:rPr>
    </w:lvl>
    <w:lvl w:ilvl="1" w:tplc="CA84D59A">
      <w:numFmt w:val="bullet"/>
      <w:lvlText w:val="•"/>
      <w:lvlJc w:val="left"/>
      <w:pPr>
        <w:ind w:left="267" w:hanging="164"/>
      </w:pPr>
      <w:rPr>
        <w:rFonts w:hint="default"/>
        <w:lang w:val="ru-RU" w:eastAsia="ru-RU" w:bidi="ru-RU"/>
      </w:rPr>
    </w:lvl>
    <w:lvl w:ilvl="2" w:tplc="2094353A">
      <w:numFmt w:val="bullet"/>
      <w:lvlText w:val="•"/>
      <w:lvlJc w:val="left"/>
      <w:pPr>
        <w:ind w:left="414" w:hanging="164"/>
      </w:pPr>
      <w:rPr>
        <w:rFonts w:hint="default"/>
        <w:lang w:val="ru-RU" w:eastAsia="ru-RU" w:bidi="ru-RU"/>
      </w:rPr>
    </w:lvl>
    <w:lvl w:ilvl="3" w:tplc="3BA6D8BC">
      <w:numFmt w:val="bullet"/>
      <w:lvlText w:val="•"/>
      <w:lvlJc w:val="left"/>
      <w:pPr>
        <w:ind w:left="562" w:hanging="164"/>
      </w:pPr>
      <w:rPr>
        <w:rFonts w:hint="default"/>
        <w:lang w:val="ru-RU" w:eastAsia="ru-RU" w:bidi="ru-RU"/>
      </w:rPr>
    </w:lvl>
    <w:lvl w:ilvl="4" w:tplc="36FE0FA2">
      <w:numFmt w:val="bullet"/>
      <w:lvlText w:val="•"/>
      <w:lvlJc w:val="left"/>
      <w:pPr>
        <w:ind w:left="709" w:hanging="164"/>
      </w:pPr>
      <w:rPr>
        <w:rFonts w:hint="default"/>
        <w:lang w:val="ru-RU" w:eastAsia="ru-RU" w:bidi="ru-RU"/>
      </w:rPr>
    </w:lvl>
    <w:lvl w:ilvl="5" w:tplc="048836C4">
      <w:numFmt w:val="bullet"/>
      <w:lvlText w:val="•"/>
      <w:lvlJc w:val="left"/>
      <w:pPr>
        <w:ind w:left="857" w:hanging="164"/>
      </w:pPr>
      <w:rPr>
        <w:rFonts w:hint="default"/>
        <w:lang w:val="ru-RU" w:eastAsia="ru-RU" w:bidi="ru-RU"/>
      </w:rPr>
    </w:lvl>
    <w:lvl w:ilvl="6" w:tplc="45F4F324">
      <w:numFmt w:val="bullet"/>
      <w:lvlText w:val="•"/>
      <w:lvlJc w:val="left"/>
      <w:pPr>
        <w:ind w:left="1004" w:hanging="164"/>
      </w:pPr>
      <w:rPr>
        <w:rFonts w:hint="default"/>
        <w:lang w:val="ru-RU" w:eastAsia="ru-RU" w:bidi="ru-RU"/>
      </w:rPr>
    </w:lvl>
    <w:lvl w:ilvl="7" w:tplc="693C9CB8">
      <w:numFmt w:val="bullet"/>
      <w:lvlText w:val="•"/>
      <w:lvlJc w:val="left"/>
      <w:pPr>
        <w:ind w:left="1151" w:hanging="164"/>
      </w:pPr>
      <w:rPr>
        <w:rFonts w:hint="default"/>
        <w:lang w:val="ru-RU" w:eastAsia="ru-RU" w:bidi="ru-RU"/>
      </w:rPr>
    </w:lvl>
    <w:lvl w:ilvl="8" w:tplc="D92AA288">
      <w:numFmt w:val="bullet"/>
      <w:lvlText w:val="•"/>
      <w:lvlJc w:val="left"/>
      <w:pPr>
        <w:ind w:left="1299" w:hanging="164"/>
      </w:pPr>
      <w:rPr>
        <w:rFonts w:hint="default"/>
        <w:lang w:val="ru-RU" w:eastAsia="ru-RU" w:bidi="ru-RU"/>
      </w:rPr>
    </w:lvl>
  </w:abstractNum>
  <w:abstractNum w:abstractNumId="131">
    <w:nsid w:val="694B1D2C"/>
    <w:multiLevelType w:val="multilevel"/>
    <w:tmpl w:val="7924BA0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2">
    <w:nsid w:val="6982633E"/>
    <w:multiLevelType w:val="multilevel"/>
    <w:tmpl w:val="10D4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698612DE"/>
    <w:multiLevelType w:val="hybridMultilevel"/>
    <w:tmpl w:val="0BB2F040"/>
    <w:lvl w:ilvl="0" w:tplc="7B24869E">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C1A67E94">
      <w:numFmt w:val="bullet"/>
      <w:lvlText w:val="•"/>
      <w:lvlJc w:val="left"/>
      <w:pPr>
        <w:ind w:left="316" w:hanging="72"/>
      </w:pPr>
      <w:rPr>
        <w:rFonts w:hint="default"/>
        <w:lang w:val="ru-RU" w:eastAsia="ru-RU" w:bidi="ru-RU"/>
      </w:rPr>
    </w:lvl>
    <w:lvl w:ilvl="2" w:tplc="75A24194">
      <w:numFmt w:val="bullet"/>
      <w:lvlText w:val="•"/>
      <w:lvlJc w:val="left"/>
      <w:pPr>
        <w:ind w:left="452" w:hanging="72"/>
      </w:pPr>
      <w:rPr>
        <w:rFonts w:hint="default"/>
        <w:lang w:val="ru-RU" w:eastAsia="ru-RU" w:bidi="ru-RU"/>
      </w:rPr>
    </w:lvl>
    <w:lvl w:ilvl="3" w:tplc="284C5C0A">
      <w:numFmt w:val="bullet"/>
      <w:lvlText w:val="•"/>
      <w:lvlJc w:val="left"/>
      <w:pPr>
        <w:ind w:left="588" w:hanging="72"/>
      </w:pPr>
      <w:rPr>
        <w:rFonts w:hint="default"/>
        <w:lang w:val="ru-RU" w:eastAsia="ru-RU" w:bidi="ru-RU"/>
      </w:rPr>
    </w:lvl>
    <w:lvl w:ilvl="4" w:tplc="74622DF4">
      <w:numFmt w:val="bullet"/>
      <w:lvlText w:val="•"/>
      <w:lvlJc w:val="left"/>
      <w:pPr>
        <w:ind w:left="724" w:hanging="72"/>
      </w:pPr>
      <w:rPr>
        <w:rFonts w:hint="default"/>
        <w:lang w:val="ru-RU" w:eastAsia="ru-RU" w:bidi="ru-RU"/>
      </w:rPr>
    </w:lvl>
    <w:lvl w:ilvl="5" w:tplc="75802428">
      <w:numFmt w:val="bullet"/>
      <w:lvlText w:val="•"/>
      <w:lvlJc w:val="left"/>
      <w:pPr>
        <w:ind w:left="860" w:hanging="72"/>
      </w:pPr>
      <w:rPr>
        <w:rFonts w:hint="default"/>
        <w:lang w:val="ru-RU" w:eastAsia="ru-RU" w:bidi="ru-RU"/>
      </w:rPr>
    </w:lvl>
    <w:lvl w:ilvl="6" w:tplc="61F42A00">
      <w:numFmt w:val="bullet"/>
      <w:lvlText w:val="•"/>
      <w:lvlJc w:val="left"/>
      <w:pPr>
        <w:ind w:left="996" w:hanging="72"/>
      </w:pPr>
      <w:rPr>
        <w:rFonts w:hint="default"/>
        <w:lang w:val="ru-RU" w:eastAsia="ru-RU" w:bidi="ru-RU"/>
      </w:rPr>
    </w:lvl>
    <w:lvl w:ilvl="7" w:tplc="BF2A3612">
      <w:numFmt w:val="bullet"/>
      <w:lvlText w:val="•"/>
      <w:lvlJc w:val="left"/>
      <w:pPr>
        <w:ind w:left="1132" w:hanging="72"/>
      </w:pPr>
      <w:rPr>
        <w:rFonts w:hint="default"/>
        <w:lang w:val="ru-RU" w:eastAsia="ru-RU" w:bidi="ru-RU"/>
      </w:rPr>
    </w:lvl>
    <w:lvl w:ilvl="8" w:tplc="D310C5FC">
      <w:numFmt w:val="bullet"/>
      <w:lvlText w:val="•"/>
      <w:lvlJc w:val="left"/>
      <w:pPr>
        <w:ind w:left="1268" w:hanging="72"/>
      </w:pPr>
      <w:rPr>
        <w:rFonts w:hint="default"/>
        <w:lang w:val="ru-RU" w:eastAsia="ru-RU" w:bidi="ru-RU"/>
      </w:rPr>
    </w:lvl>
  </w:abstractNum>
  <w:abstractNum w:abstractNumId="134">
    <w:nsid w:val="6BFD1EDF"/>
    <w:multiLevelType w:val="hybridMultilevel"/>
    <w:tmpl w:val="20E6867A"/>
    <w:lvl w:ilvl="0" w:tplc="61381B6E">
      <w:numFmt w:val="bullet"/>
      <w:lvlText w:val="•"/>
      <w:lvlJc w:val="left"/>
      <w:pPr>
        <w:ind w:left="110" w:hanging="178"/>
      </w:pPr>
      <w:rPr>
        <w:rFonts w:ascii="Times New Roman" w:eastAsia="Times New Roman" w:hAnsi="Times New Roman" w:cs="Times New Roman" w:hint="default"/>
        <w:w w:val="100"/>
        <w:sz w:val="20"/>
        <w:szCs w:val="20"/>
        <w:lang w:val="ru-RU" w:eastAsia="ru-RU" w:bidi="ru-RU"/>
      </w:rPr>
    </w:lvl>
    <w:lvl w:ilvl="1" w:tplc="ABCC53C8">
      <w:numFmt w:val="bullet"/>
      <w:lvlText w:val="•"/>
      <w:lvlJc w:val="left"/>
      <w:pPr>
        <w:ind w:left="268" w:hanging="178"/>
      </w:pPr>
      <w:rPr>
        <w:rFonts w:hint="default"/>
        <w:lang w:val="ru-RU" w:eastAsia="ru-RU" w:bidi="ru-RU"/>
      </w:rPr>
    </w:lvl>
    <w:lvl w:ilvl="2" w:tplc="7A488C80">
      <w:numFmt w:val="bullet"/>
      <w:lvlText w:val="•"/>
      <w:lvlJc w:val="left"/>
      <w:pPr>
        <w:ind w:left="417" w:hanging="178"/>
      </w:pPr>
      <w:rPr>
        <w:rFonts w:hint="default"/>
        <w:lang w:val="ru-RU" w:eastAsia="ru-RU" w:bidi="ru-RU"/>
      </w:rPr>
    </w:lvl>
    <w:lvl w:ilvl="3" w:tplc="B58C69CA">
      <w:numFmt w:val="bullet"/>
      <w:lvlText w:val="•"/>
      <w:lvlJc w:val="left"/>
      <w:pPr>
        <w:ind w:left="566" w:hanging="178"/>
      </w:pPr>
      <w:rPr>
        <w:rFonts w:hint="default"/>
        <w:lang w:val="ru-RU" w:eastAsia="ru-RU" w:bidi="ru-RU"/>
      </w:rPr>
    </w:lvl>
    <w:lvl w:ilvl="4" w:tplc="C6540CBA">
      <w:numFmt w:val="bullet"/>
      <w:lvlText w:val="•"/>
      <w:lvlJc w:val="left"/>
      <w:pPr>
        <w:ind w:left="715" w:hanging="178"/>
      </w:pPr>
      <w:rPr>
        <w:rFonts w:hint="default"/>
        <w:lang w:val="ru-RU" w:eastAsia="ru-RU" w:bidi="ru-RU"/>
      </w:rPr>
    </w:lvl>
    <w:lvl w:ilvl="5" w:tplc="AE9C38A6">
      <w:numFmt w:val="bullet"/>
      <w:lvlText w:val="•"/>
      <w:lvlJc w:val="left"/>
      <w:pPr>
        <w:ind w:left="864" w:hanging="178"/>
      </w:pPr>
      <w:rPr>
        <w:rFonts w:hint="default"/>
        <w:lang w:val="ru-RU" w:eastAsia="ru-RU" w:bidi="ru-RU"/>
      </w:rPr>
    </w:lvl>
    <w:lvl w:ilvl="6" w:tplc="B52E56BC">
      <w:numFmt w:val="bullet"/>
      <w:lvlText w:val="•"/>
      <w:lvlJc w:val="left"/>
      <w:pPr>
        <w:ind w:left="1012" w:hanging="178"/>
      </w:pPr>
      <w:rPr>
        <w:rFonts w:hint="default"/>
        <w:lang w:val="ru-RU" w:eastAsia="ru-RU" w:bidi="ru-RU"/>
      </w:rPr>
    </w:lvl>
    <w:lvl w:ilvl="7" w:tplc="049891D0">
      <w:numFmt w:val="bullet"/>
      <w:lvlText w:val="•"/>
      <w:lvlJc w:val="left"/>
      <w:pPr>
        <w:ind w:left="1161" w:hanging="178"/>
      </w:pPr>
      <w:rPr>
        <w:rFonts w:hint="default"/>
        <w:lang w:val="ru-RU" w:eastAsia="ru-RU" w:bidi="ru-RU"/>
      </w:rPr>
    </w:lvl>
    <w:lvl w:ilvl="8" w:tplc="5AC24FDA">
      <w:numFmt w:val="bullet"/>
      <w:lvlText w:val="•"/>
      <w:lvlJc w:val="left"/>
      <w:pPr>
        <w:ind w:left="1310" w:hanging="178"/>
      </w:pPr>
      <w:rPr>
        <w:rFonts w:hint="default"/>
        <w:lang w:val="ru-RU" w:eastAsia="ru-RU" w:bidi="ru-RU"/>
      </w:rPr>
    </w:lvl>
  </w:abstractNum>
  <w:abstractNum w:abstractNumId="135">
    <w:nsid w:val="6D2C080A"/>
    <w:multiLevelType w:val="hybridMultilevel"/>
    <w:tmpl w:val="49C8F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00422E3"/>
    <w:multiLevelType w:val="multilevel"/>
    <w:tmpl w:val="2E34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nsid w:val="709D079E"/>
    <w:multiLevelType w:val="hybridMultilevel"/>
    <w:tmpl w:val="DE3C3634"/>
    <w:lvl w:ilvl="0" w:tplc="B6E4D0AA">
      <w:numFmt w:val="bullet"/>
      <w:lvlText w:val="•"/>
      <w:lvlJc w:val="left"/>
      <w:pPr>
        <w:ind w:left="110" w:hanging="135"/>
      </w:pPr>
      <w:rPr>
        <w:rFonts w:ascii="Times New Roman" w:eastAsia="Times New Roman" w:hAnsi="Times New Roman" w:cs="Times New Roman" w:hint="default"/>
        <w:w w:val="100"/>
        <w:sz w:val="20"/>
        <w:szCs w:val="20"/>
        <w:lang w:val="ru-RU" w:eastAsia="ru-RU" w:bidi="ru-RU"/>
      </w:rPr>
    </w:lvl>
    <w:lvl w:ilvl="1" w:tplc="C29C91EC">
      <w:numFmt w:val="bullet"/>
      <w:lvlText w:val="•"/>
      <w:lvlJc w:val="left"/>
      <w:pPr>
        <w:ind w:left="262" w:hanging="135"/>
      </w:pPr>
      <w:rPr>
        <w:rFonts w:hint="default"/>
        <w:lang w:val="ru-RU" w:eastAsia="ru-RU" w:bidi="ru-RU"/>
      </w:rPr>
    </w:lvl>
    <w:lvl w:ilvl="2" w:tplc="89B6749C">
      <w:numFmt w:val="bullet"/>
      <w:lvlText w:val="•"/>
      <w:lvlJc w:val="left"/>
      <w:pPr>
        <w:ind w:left="404" w:hanging="135"/>
      </w:pPr>
      <w:rPr>
        <w:rFonts w:hint="default"/>
        <w:lang w:val="ru-RU" w:eastAsia="ru-RU" w:bidi="ru-RU"/>
      </w:rPr>
    </w:lvl>
    <w:lvl w:ilvl="3" w:tplc="EA848B6A">
      <w:numFmt w:val="bullet"/>
      <w:lvlText w:val="•"/>
      <w:lvlJc w:val="left"/>
      <w:pPr>
        <w:ind w:left="546" w:hanging="135"/>
      </w:pPr>
      <w:rPr>
        <w:rFonts w:hint="default"/>
        <w:lang w:val="ru-RU" w:eastAsia="ru-RU" w:bidi="ru-RU"/>
      </w:rPr>
    </w:lvl>
    <w:lvl w:ilvl="4" w:tplc="DE38A79E">
      <w:numFmt w:val="bullet"/>
      <w:lvlText w:val="•"/>
      <w:lvlJc w:val="left"/>
      <w:pPr>
        <w:ind w:left="688" w:hanging="135"/>
      </w:pPr>
      <w:rPr>
        <w:rFonts w:hint="default"/>
        <w:lang w:val="ru-RU" w:eastAsia="ru-RU" w:bidi="ru-RU"/>
      </w:rPr>
    </w:lvl>
    <w:lvl w:ilvl="5" w:tplc="0148A330">
      <w:numFmt w:val="bullet"/>
      <w:lvlText w:val="•"/>
      <w:lvlJc w:val="left"/>
      <w:pPr>
        <w:ind w:left="830" w:hanging="135"/>
      </w:pPr>
      <w:rPr>
        <w:rFonts w:hint="default"/>
        <w:lang w:val="ru-RU" w:eastAsia="ru-RU" w:bidi="ru-RU"/>
      </w:rPr>
    </w:lvl>
    <w:lvl w:ilvl="6" w:tplc="FBDCBD40">
      <w:numFmt w:val="bullet"/>
      <w:lvlText w:val="•"/>
      <w:lvlJc w:val="left"/>
      <w:pPr>
        <w:ind w:left="972" w:hanging="135"/>
      </w:pPr>
      <w:rPr>
        <w:rFonts w:hint="default"/>
        <w:lang w:val="ru-RU" w:eastAsia="ru-RU" w:bidi="ru-RU"/>
      </w:rPr>
    </w:lvl>
    <w:lvl w:ilvl="7" w:tplc="FAFAE24A">
      <w:numFmt w:val="bullet"/>
      <w:lvlText w:val="•"/>
      <w:lvlJc w:val="left"/>
      <w:pPr>
        <w:ind w:left="1114" w:hanging="135"/>
      </w:pPr>
      <w:rPr>
        <w:rFonts w:hint="default"/>
        <w:lang w:val="ru-RU" w:eastAsia="ru-RU" w:bidi="ru-RU"/>
      </w:rPr>
    </w:lvl>
    <w:lvl w:ilvl="8" w:tplc="BDBED2FE">
      <w:numFmt w:val="bullet"/>
      <w:lvlText w:val="•"/>
      <w:lvlJc w:val="left"/>
      <w:pPr>
        <w:ind w:left="1256" w:hanging="135"/>
      </w:pPr>
      <w:rPr>
        <w:rFonts w:hint="default"/>
        <w:lang w:val="ru-RU" w:eastAsia="ru-RU" w:bidi="ru-RU"/>
      </w:rPr>
    </w:lvl>
  </w:abstractNum>
  <w:abstractNum w:abstractNumId="138">
    <w:nsid w:val="711918BD"/>
    <w:multiLevelType w:val="multilevel"/>
    <w:tmpl w:val="9A425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71FA61DF"/>
    <w:multiLevelType w:val="hybridMultilevel"/>
    <w:tmpl w:val="CE54ECD0"/>
    <w:lvl w:ilvl="0" w:tplc="6DD4000E">
      <w:numFmt w:val="bullet"/>
      <w:lvlText w:val="•"/>
      <w:lvlJc w:val="left"/>
      <w:pPr>
        <w:ind w:left="182" w:hanging="72"/>
      </w:pPr>
      <w:rPr>
        <w:rFonts w:ascii="Times New Roman" w:eastAsia="Times New Roman" w:hAnsi="Times New Roman" w:cs="Times New Roman" w:hint="default"/>
        <w:spacing w:val="-4"/>
        <w:w w:val="100"/>
        <w:sz w:val="18"/>
        <w:szCs w:val="18"/>
        <w:lang w:val="ru-RU" w:eastAsia="ru-RU" w:bidi="ru-RU"/>
      </w:rPr>
    </w:lvl>
    <w:lvl w:ilvl="1" w:tplc="62247540">
      <w:numFmt w:val="bullet"/>
      <w:lvlText w:val="•"/>
      <w:lvlJc w:val="left"/>
      <w:pPr>
        <w:ind w:left="322" w:hanging="72"/>
      </w:pPr>
      <w:rPr>
        <w:rFonts w:hint="default"/>
        <w:lang w:val="ru-RU" w:eastAsia="ru-RU" w:bidi="ru-RU"/>
      </w:rPr>
    </w:lvl>
    <w:lvl w:ilvl="2" w:tplc="77289E78">
      <w:numFmt w:val="bullet"/>
      <w:lvlText w:val="•"/>
      <w:lvlJc w:val="left"/>
      <w:pPr>
        <w:ind w:left="465" w:hanging="72"/>
      </w:pPr>
      <w:rPr>
        <w:rFonts w:hint="default"/>
        <w:lang w:val="ru-RU" w:eastAsia="ru-RU" w:bidi="ru-RU"/>
      </w:rPr>
    </w:lvl>
    <w:lvl w:ilvl="3" w:tplc="FC3C46DA">
      <w:numFmt w:val="bullet"/>
      <w:lvlText w:val="•"/>
      <w:lvlJc w:val="left"/>
      <w:pPr>
        <w:ind w:left="608" w:hanging="72"/>
      </w:pPr>
      <w:rPr>
        <w:rFonts w:hint="default"/>
        <w:lang w:val="ru-RU" w:eastAsia="ru-RU" w:bidi="ru-RU"/>
      </w:rPr>
    </w:lvl>
    <w:lvl w:ilvl="4" w:tplc="A5148D30">
      <w:numFmt w:val="bullet"/>
      <w:lvlText w:val="•"/>
      <w:lvlJc w:val="left"/>
      <w:pPr>
        <w:ind w:left="751" w:hanging="72"/>
      </w:pPr>
      <w:rPr>
        <w:rFonts w:hint="default"/>
        <w:lang w:val="ru-RU" w:eastAsia="ru-RU" w:bidi="ru-RU"/>
      </w:rPr>
    </w:lvl>
    <w:lvl w:ilvl="5" w:tplc="E36055C8">
      <w:numFmt w:val="bullet"/>
      <w:lvlText w:val="•"/>
      <w:lvlJc w:val="left"/>
      <w:pPr>
        <w:ind w:left="894" w:hanging="72"/>
      </w:pPr>
      <w:rPr>
        <w:rFonts w:hint="default"/>
        <w:lang w:val="ru-RU" w:eastAsia="ru-RU" w:bidi="ru-RU"/>
      </w:rPr>
    </w:lvl>
    <w:lvl w:ilvl="6" w:tplc="550049E4">
      <w:numFmt w:val="bullet"/>
      <w:lvlText w:val="•"/>
      <w:lvlJc w:val="left"/>
      <w:pPr>
        <w:ind w:left="1036" w:hanging="72"/>
      </w:pPr>
      <w:rPr>
        <w:rFonts w:hint="default"/>
        <w:lang w:val="ru-RU" w:eastAsia="ru-RU" w:bidi="ru-RU"/>
      </w:rPr>
    </w:lvl>
    <w:lvl w:ilvl="7" w:tplc="0A48B37A">
      <w:numFmt w:val="bullet"/>
      <w:lvlText w:val="•"/>
      <w:lvlJc w:val="left"/>
      <w:pPr>
        <w:ind w:left="1179" w:hanging="72"/>
      </w:pPr>
      <w:rPr>
        <w:rFonts w:hint="default"/>
        <w:lang w:val="ru-RU" w:eastAsia="ru-RU" w:bidi="ru-RU"/>
      </w:rPr>
    </w:lvl>
    <w:lvl w:ilvl="8" w:tplc="F24ACC32">
      <w:numFmt w:val="bullet"/>
      <w:lvlText w:val="•"/>
      <w:lvlJc w:val="left"/>
      <w:pPr>
        <w:ind w:left="1322" w:hanging="72"/>
      </w:pPr>
      <w:rPr>
        <w:rFonts w:hint="default"/>
        <w:lang w:val="ru-RU" w:eastAsia="ru-RU" w:bidi="ru-RU"/>
      </w:rPr>
    </w:lvl>
  </w:abstractNum>
  <w:abstractNum w:abstractNumId="140">
    <w:nsid w:val="72E516F5"/>
    <w:multiLevelType w:val="multilevel"/>
    <w:tmpl w:val="EB6A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73B00088"/>
    <w:multiLevelType w:val="multilevel"/>
    <w:tmpl w:val="FE5E28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nsid w:val="77067C6A"/>
    <w:multiLevelType w:val="hybridMultilevel"/>
    <w:tmpl w:val="66B482D2"/>
    <w:lvl w:ilvl="0" w:tplc="3F0C4010">
      <w:start w:val="1"/>
      <w:numFmt w:val="decimal"/>
      <w:lvlText w:val="%1."/>
      <w:lvlJc w:val="left"/>
      <w:pPr>
        <w:ind w:left="383" w:hanging="240"/>
      </w:pPr>
      <w:rPr>
        <w:rFonts w:ascii="Times New Roman" w:eastAsia="Times New Roman" w:hAnsi="Times New Roman" w:cs="Times New Roman" w:hint="default"/>
        <w:w w:val="100"/>
        <w:sz w:val="24"/>
        <w:szCs w:val="24"/>
        <w:lang w:val="ru-RU" w:eastAsia="ru-RU" w:bidi="ru-RU"/>
      </w:rPr>
    </w:lvl>
    <w:lvl w:ilvl="1" w:tplc="FF2CCD4A">
      <w:numFmt w:val="bullet"/>
      <w:lvlText w:val="•"/>
      <w:lvlJc w:val="left"/>
      <w:pPr>
        <w:ind w:left="953" w:hanging="240"/>
      </w:pPr>
      <w:rPr>
        <w:rFonts w:hint="default"/>
        <w:lang w:val="ru-RU" w:eastAsia="ru-RU" w:bidi="ru-RU"/>
      </w:rPr>
    </w:lvl>
    <w:lvl w:ilvl="2" w:tplc="38D0D33A">
      <w:numFmt w:val="bullet"/>
      <w:lvlText w:val="•"/>
      <w:lvlJc w:val="left"/>
      <w:pPr>
        <w:ind w:left="1527" w:hanging="240"/>
      </w:pPr>
      <w:rPr>
        <w:rFonts w:hint="default"/>
        <w:lang w:val="ru-RU" w:eastAsia="ru-RU" w:bidi="ru-RU"/>
      </w:rPr>
    </w:lvl>
    <w:lvl w:ilvl="3" w:tplc="F664FEA4">
      <w:numFmt w:val="bullet"/>
      <w:lvlText w:val="•"/>
      <w:lvlJc w:val="left"/>
      <w:pPr>
        <w:ind w:left="2101" w:hanging="240"/>
      </w:pPr>
      <w:rPr>
        <w:rFonts w:hint="default"/>
        <w:lang w:val="ru-RU" w:eastAsia="ru-RU" w:bidi="ru-RU"/>
      </w:rPr>
    </w:lvl>
    <w:lvl w:ilvl="4" w:tplc="64880F0A">
      <w:numFmt w:val="bullet"/>
      <w:lvlText w:val="•"/>
      <w:lvlJc w:val="left"/>
      <w:pPr>
        <w:ind w:left="2674" w:hanging="240"/>
      </w:pPr>
      <w:rPr>
        <w:rFonts w:hint="default"/>
        <w:lang w:val="ru-RU" w:eastAsia="ru-RU" w:bidi="ru-RU"/>
      </w:rPr>
    </w:lvl>
    <w:lvl w:ilvl="5" w:tplc="3E1E5268">
      <w:numFmt w:val="bullet"/>
      <w:lvlText w:val="•"/>
      <w:lvlJc w:val="left"/>
      <w:pPr>
        <w:ind w:left="3248" w:hanging="240"/>
      </w:pPr>
      <w:rPr>
        <w:rFonts w:hint="default"/>
        <w:lang w:val="ru-RU" w:eastAsia="ru-RU" w:bidi="ru-RU"/>
      </w:rPr>
    </w:lvl>
    <w:lvl w:ilvl="6" w:tplc="C8ACFBE8">
      <w:numFmt w:val="bullet"/>
      <w:lvlText w:val="•"/>
      <w:lvlJc w:val="left"/>
      <w:pPr>
        <w:ind w:left="3822" w:hanging="240"/>
      </w:pPr>
      <w:rPr>
        <w:rFonts w:hint="default"/>
        <w:lang w:val="ru-RU" w:eastAsia="ru-RU" w:bidi="ru-RU"/>
      </w:rPr>
    </w:lvl>
    <w:lvl w:ilvl="7" w:tplc="8F402992">
      <w:numFmt w:val="bullet"/>
      <w:lvlText w:val="•"/>
      <w:lvlJc w:val="left"/>
      <w:pPr>
        <w:ind w:left="4395" w:hanging="240"/>
      </w:pPr>
      <w:rPr>
        <w:rFonts w:hint="default"/>
        <w:lang w:val="ru-RU" w:eastAsia="ru-RU" w:bidi="ru-RU"/>
      </w:rPr>
    </w:lvl>
    <w:lvl w:ilvl="8" w:tplc="51E678EA">
      <w:numFmt w:val="bullet"/>
      <w:lvlText w:val="•"/>
      <w:lvlJc w:val="left"/>
      <w:pPr>
        <w:ind w:left="4969" w:hanging="240"/>
      </w:pPr>
      <w:rPr>
        <w:rFonts w:hint="default"/>
        <w:lang w:val="ru-RU" w:eastAsia="ru-RU" w:bidi="ru-RU"/>
      </w:rPr>
    </w:lvl>
  </w:abstractNum>
  <w:abstractNum w:abstractNumId="143">
    <w:nsid w:val="778628A4"/>
    <w:multiLevelType w:val="hybridMultilevel"/>
    <w:tmpl w:val="D18EEBB4"/>
    <w:lvl w:ilvl="0" w:tplc="E5625F50">
      <w:numFmt w:val="bullet"/>
      <w:lvlText w:val="•"/>
      <w:lvlJc w:val="left"/>
      <w:pPr>
        <w:ind w:left="181" w:hanging="72"/>
      </w:pPr>
      <w:rPr>
        <w:rFonts w:ascii="Times New Roman" w:eastAsia="Times New Roman" w:hAnsi="Times New Roman" w:cs="Times New Roman" w:hint="default"/>
        <w:spacing w:val="-4"/>
        <w:w w:val="100"/>
        <w:sz w:val="18"/>
        <w:szCs w:val="18"/>
        <w:lang w:val="ru-RU" w:eastAsia="ru-RU" w:bidi="ru-RU"/>
      </w:rPr>
    </w:lvl>
    <w:lvl w:ilvl="1" w:tplc="FFCA95E2">
      <w:numFmt w:val="bullet"/>
      <w:lvlText w:val="•"/>
      <w:lvlJc w:val="left"/>
      <w:pPr>
        <w:ind w:left="316" w:hanging="72"/>
      </w:pPr>
      <w:rPr>
        <w:rFonts w:hint="default"/>
        <w:lang w:val="ru-RU" w:eastAsia="ru-RU" w:bidi="ru-RU"/>
      </w:rPr>
    </w:lvl>
    <w:lvl w:ilvl="2" w:tplc="66D6B492">
      <w:numFmt w:val="bullet"/>
      <w:lvlText w:val="•"/>
      <w:lvlJc w:val="left"/>
      <w:pPr>
        <w:ind w:left="452" w:hanging="72"/>
      </w:pPr>
      <w:rPr>
        <w:rFonts w:hint="default"/>
        <w:lang w:val="ru-RU" w:eastAsia="ru-RU" w:bidi="ru-RU"/>
      </w:rPr>
    </w:lvl>
    <w:lvl w:ilvl="3" w:tplc="ECF4E16E">
      <w:numFmt w:val="bullet"/>
      <w:lvlText w:val="•"/>
      <w:lvlJc w:val="left"/>
      <w:pPr>
        <w:ind w:left="588" w:hanging="72"/>
      </w:pPr>
      <w:rPr>
        <w:rFonts w:hint="default"/>
        <w:lang w:val="ru-RU" w:eastAsia="ru-RU" w:bidi="ru-RU"/>
      </w:rPr>
    </w:lvl>
    <w:lvl w:ilvl="4" w:tplc="C9D0BD96">
      <w:numFmt w:val="bullet"/>
      <w:lvlText w:val="•"/>
      <w:lvlJc w:val="left"/>
      <w:pPr>
        <w:ind w:left="724" w:hanging="72"/>
      </w:pPr>
      <w:rPr>
        <w:rFonts w:hint="default"/>
        <w:lang w:val="ru-RU" w:eastAsia="ru-RU" w:bidi="ru-RU"/>
      </w:rPr>
    </w:lvl>
    <w:lvl w:ilvl="5" w:tplc="B930FF60">
      <w:numFmt w:val="bullet"/>
      <w:lvlText w:val="•"/>
      <w:lvlJc w:val="left"/>
      <w:pPr>
        <w:ind w:left="860" w:hanging="72"/>
      </w:pPr>
      <w:rPr>
        <w:rFonts w:hint="default"/>
        <w:lang w:val="ru-RU" w:eastAsia="ru-RU" w:bidi="ru-RU"/>
      </w:rPr>
    </w:lvl>
    <w:lvl w:ilvl="6" w:tplc="D44E66AA">
      <w:numFmt w:val="bullet"/>
      <w:lvlText w:val="•"/>
      <w:lvlJc w:val="left"/>
      <w:pPr>
        <w:ind w:left="996" w:hanging="72"/>
      </w:pPr>
      <w:rPr>
        <w:rFonts w:hint="default"/>
        <w:lang w:val="ru-RU" w:eastAsia="ru-RU" w:bidi="ru-RU"/>
      </w:rPr>
    </w:lvl>
    <w:lvl w:ilvl="7" w:tplc="098CA4A6">
      <w:numFmt w:val="bullet"/>
      <w:lvlText w:val="•"/>
      <w:lvlJc w:val="left"/>
      <w:pPr>
        <w:ind w:left="1132" w:hanging="72"/>
      </w:pPr>
      <w:rPr>
        <w:rFonts w:hint="default"/>
        <w:lang w:val="ru-RU" w:eastAsia="ru-RU" w:bidi="ru-RU"/>
      </w:rPr>
    </w:lvl>
    <w:lvl w:ilvl="8" w:tplc="1D1656A8">
      <w:numFmt w:val="bullet"/>
      <w:lvlText w:val="•"/>
      <w:lvlJc w:val="left"/>
      <w:pPr>
        <w:ind w:left="1268" w:hanging="72"/>
      </w:pPr>
      <w:rPr>
        <w:rFonts w:hint="default"/>
        <w:lang w:val="ru-RU" w:eastAsia="ru-RU" w:bidi="ru-RU"/>
      </w:rPr>
    </w:lvl>
  </w:abstractNum>
  <w:abstractNum w:abstractNumId="144">
    <w:nsid w:val="7C4A093A"/>
    <w:multiLevelType w:val="multilevel"/>
    <w:tmpl w:val="7096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nsid w:val="7CC847DC"/>
    <w:multiLevelType w:val="hybridMultilevel"/>
    <w:tmpl w:val="136EA3BE"/>
    <w:lvl w:ilvl="0" w:tplc="406CBA1E">
      <w:numFmt w:val="bullet"/>
      <w:lvlText w:val="•"/>
      <w:lvlJc w:val="left"/>
      <w:pPr>
        <w:ind w:left="110" w:hanging="222"/>
      </w:pPr>
      <w:rPr>
        <w:rFonts w:ascii="Times New Roman" w:eastAsia="Times New Roman" w:hAnsi="Times New Roman" w:cs="Times New Roman" w:hint="default"/>
        <w:w w:val="100"/>
        <w:sz w:val="20"/>
        <w:szCs w:val="20"/>
        <w:lang w:val="ru-RU" w:eastAsia="ru-RU" w:bidi="ru-RU"/>
      </w:rPr>
    </w:lvl>
    <w:lvl w:ilvl="1" w:tplc="ADE8220A">
      <w:numFmt w:val="bullet"/>
      <w:lvlText w:val="•"/>
      <w:lvlJc w:val="left"/>
      <w:pPr>
        <w:ind w:left="293" w:hanging="222"/>
      </w:pPr>
      <w:rPr>
        <w:rFonts w:hint="default"/>
        <w:lang w:val="ru-RU" w:eastAsia="ru-RU" w:bidi="ru-RU"/>
      </w:rPr>
    </w:lvl>
    <w:lvl w:ilvl="2" w:tplc="5EFC76A8">
      <w:numFmt w:val="bullet"/>
      <w:lvlText w:val="•"/>
      <w:lvlJc w:val="left"/>
      <w:pPr>
        <w:ind w:left="467" w:hanging="222"/>
      </w:pPr>
      <w:rPr>
        <w:rFonts w:hint="default"/>
        <w:lang w:val="ru-RU" w:eastAsia="ru-RU" w:bidi="ru-RU"/>
      </w:rPr>
    </w:lvl>
    <w:lvl w:ilvl="3" w:tplc="86DE762C">
      <w:numFmt w:val="bullet"/>
      <w:lvlText w:val="•"/>
      <w:lvlJc w:val="left"/>
      <w:pPr>
        <w:ind w:left="641" w:hanging="222"/>
      </w:pPr>
      <w:rPr>
        <w:rFonts w:hint="default"/>
        <w:lang w:val="ru-RU" w:eastAsia="ru-RU" w:bidi="ru-RU"/>
      </w:rPr>
    </w:lvl>
    <w:lvl w:ilvl="4" w:tplc="03505698">
      <w:numFmt w:val="bullet"/>
      <w:lvlText w:val="•"/>
      <w:lvlJc w:val="left"/>
      <w:pPr>
        <w:ind w:left="815" w:hanging="222"/>
      </w:pPr>
      <w:rPr>
        <w:rFonts w:hint="default"/>
        <w:lang w:val="ru-RU" w:eastAsia="ru-RU" w:bidi="ru-RU"/>
      </w:rPr>
    </w:lvl>
    <w:lvl w:ilvl="5" w:tplc="7C2E713E">
      <w:numFmt w:val="bullet"/>
      <w:lvlText w:val="•"/>
      <w:lvlJc w:val="left"/>
      <w:pPr>
        <w:ind w:left="989" w:hanging="222"/>
      </w:pPr>
      <w:rPr>
        <w:rFonts w:hint="default"/>
        <w:lang w:val="ru-RU" w:eastAsia="ru-RU" w:bidi="ru-RU"/>
      </w:rPr>
    </w:lvl>
    <w:lvl w:ilvl="6" w:tplc="C8B6A3DC">
      <w:numFmt w:val="bullet"/>
      <w:lvlText w:val="•"/>
      <w:lvlJc w:val="left"/>
      <w:pPr>
        <w:ind w:left="1162" w:hanging="222"/>
      </w:pPr>
      <w:rPr>
        <w:rFonts w:hint="default"/>
        <w:lang w:val="ru-RU" w:eastAsia="ru-RU" w:bidi="ru-RU"/>
      </w:rPr>
    </w:lvl>
    <w:lvl w:ilvl="7" w:tplc="C7E641B2">
      <w:numFmt w:val="bullet"/>
      <w:lvlText w:val="•"/>
      <w:lvlJc w:val="left"/>
      <w:pPr>
        <w:ind w:left="1336" w:hanging="222"/>
      </w:pPr>
      <w:rPr>
        <w:rFonts w:hint="default"/>
        <w:lang w:val="ru-RU" w:eastAsia="ru-RU" w:bidi="ru-RU"/>
      </w:rPr>
    </w:lvl>
    <w:lvl w:ilvl="8" w:tplc="BB1003A4">
      <w:numFmt w:val="bullet"/>
      <w:lvlText w:val="•"/>
      <w:lvlJc w:val="left"/>
      <w:pPr>
        <w:ind w:left="1510" w:hanging="222"/>
      </w:pPr>
      <w:rPr>
        <w:rFonts w:hint="default"/>
        <w:lang w:val="ru-RU" w:eastAsia="ru-RU" w:bidi="ru-RU"/>
      </w:rPr>
    </w:lvl>
  </w:abstractNum>
  <w:abstractNum w:abstractNumId="146">
    <w:nsid w:val="7CE8262B"/>
    <w:multiLevelType w:val="multilevel"/>
    <w:tmpl w:val="002C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nsid w:val="7D7A0967"/>
    <w:multiLevelType w:val="hybridMultilevel"/>
    <w:tmpl w:val="DFBCD23E"/>
    <w:lvl w:ilvl="0" w:tplc="5194019A">
      <w:numFmt w:val="bullet"/>
      <w:lvlText w:val="•"/>
      <w:lvlJc w:val="left"/>
      <w:pPr>
        <w:ind w:left="110" w:hanging="135"/>
      </w:pPr>
      <w:rPr>
        <w:rFonts w:ascii="Times New Roman" w:eastAsia="Times New Roman" w:hAnsi="Times New Roman" w:cs="Times New Roman" w:hint="default"/>
        <w:w w:val="100"/>
        <w:sz w:val="20"/>
        <w:szCs w:val="20"/>
        <w:lang w:val="ru-RU" w:eastAsia="ru-RU" w:bidi="ru-RU"/>
      </w:rPr>
    </w:lvl>
    <w:lvl w:ilvl="1" w:tplc="C78608BC">
      <w:numFmt w:val="bullet"/>
      <w:lvlText w:val="•"/>
      <w:lvlJc w:val="left"/>
      <w:pPr>
        <w:ind w:left="268" w:hanging="135"/>
      </w:pPr>
      <w:rPr>
        <w:rFonts w:hint="default"/>
        <w:lang w:val="ru-RU" w:eastAsia="ru-RU" w:bidi="ru-RU"/>
      </w:rPr>
    </w:lvl>
    <w:lvl w:ilvl="2" w:tplc="75B28B28">
      <w:numFmt w:val="bullet"/>
      <w:lvlText w:val="•"/>
      <w:lvlJc w:val="left"/>
      <w:pPr>
        <w:ind w:left="417" w:hanging="135"/>
      </w:pPr>
      <w:rPr>
        <w:rFonts w:hint="default"/>
        <w:lang w:val="ru-RU" w:eastAsia="ru-RU" w:bidi="ru-RU"/>
      </w:rPr>
    </w:lvl>
    <w:lvl w:ilvl="3" w:tplc="1DEEB686">
      <w:numFmt w:val="bullet"/>
      <w:lvlText w:val="•"/>
      <w:lvlJc w:val="left"/>
      <w:pPr>
        <w:ind w:left="566" w:hanging="135"/>
      </w:pPr>
      <w:rPr>
        <w:rFonts w:hint="default"/>
        <w:lang w:val="ru-RU" w:eastAsia="ru-RU" w:bidi="ru-RU"/>
      </w:rPr>
    </w:lvl>
    <w:lvl w:ilvl="4" w:tplc="AB14BB48">
      <w:numFmt w:val="bullet"/>
      <w:lvlText w:val="•"/>
      <w:lvlJc w:val="left"/>
      <w:pPr>
        <w:ind w:left="715" w:hanging="135"/>
      </w:pPr>
      <w:rPr>
        <w:rFonts w:hint="default"/>
        <w:lang w:val="ru-RU" w:eastAsia="ru-RU" w:bidi="ru-RU"/>
      </w:rPr>
    </w:lvl>
    <w:lvl w:ilvl="5" w:tplc="45AC514A">
      <w:numFmt w:val="bullet"/>
      <w:lvlText w:val="•"/>
      <w:lvlJc w:val="left"/>
      <w:pPr>
        <w:ind w:left="864" w:hanging="135"/>
      </w:pPr>
      <w:rPr>
        <w:rFonts w:hint="default"/>
        <w:lang w:val="ru-RU" w:eastAsia="ru-RU" w:bidi="ru-RU"/>
      </w:rPr>
    </w:lvl>
    <w:lvl w:ilvl="6" w:tplc="186411D6">
      <w:numFmt w:val="bullet"/>
      <w:lvlText w:val="•"/>
      <w:lvlJc w:val="left"/>
      <w:pPr>
        <w:ind w:left="1012" w:hanging="135"/>
      </w:pPr>
      <w:rPr>
        <w:rFonts w:hint="default"/>
        <w:lang w:val="ru-RU" w:eastAsia="ru-RU" w:bidi="ru-RU"/>
      </w:rPr>
    </w:lvl>
    <w:lvl w:ilvl="7" w:tplc="BBB81F5C">
      <w:numFmt w:val="bullet"/>
      <w:lvlText w:val="•"/>
      <w:lvlJc w:val="left"/>
      <w:pPr>
        <w:ind w:left="1161" w:hanging="135"/>
      </w:pPr>
      <w:rPr>
        <w:rFonts w:hint="default"/>
        <w:lang w:val="ru-RU" w:eastAsia="ru-RU" w:bidi="ru-RU"/>
      </w:rPr>
    </w:lvl>
    <w:lvl w:ilvl="8" w:tplc="8A043E9E">
      <w:numFmt w:val="bullet"/>
      <w:lvlText w:val="•"/>
      <w:lvlJc w:val="left"/>
      <w:pPr>
        <w:ind w:left="1310" w:hanging="135"/>
      </w:pPr>
      <w:rPr>
        <w:rFonts w:hint="default"/>
        <w:lang w:val="ru-RU" w:eastAsia="ru-RU" w:bidi="ru-RU"/>
      </w:rPr>
    </w:lvl>
  </w:abstractNum>
  <w:num w:numId="1">
    <w:abstractNumId w:val="1"/>
  </w:num>
  <w:num w:numId="2">
    <w:abstractNumId w:val="16"/>
  </w:num>
  <w:num w:numId="3">
    <w:abstractNumId w:val="19"/>
  </w:num>
  <w:num w:numId="4">
    <w:abstractNumId w:val="32"/>
  </w:num>
  <w:num w:numId="5">
    <w:abstractNumId w:val="59"/>
  </w:num>
  <w:num w:numId="6">
    <w:abstractNumId w:val="114"/>
  </w:num>
  <w:num w:numId="7">
    <w:abstractNumId w:val="131"/>
  </w:num>
  <w:num w:numId="8">
    <w:abstractNumId w:val="107"/>
  </w:num>
  <w:num w:numId="9">
    <w:abstractNumId w:val="67"/>
  </w:num>
  <w:num w:numId="10">
    <w:abstractNumId w:val="125"/>
  </w:num>
  <w:num w:numId="11">
    <w:abstractNumId w:val="126"/>
  </w:num>
  <w:num w:numId="12">
    <w:abstractNumId w:val="82"/>
  </w:num>
  <w:num w:numId="13">
    <w:abstractNumId w:val="106"/>
  </w:num>
  <w:num w:numId="14">
    <w:abstractNumId w:val="83"/>
  </w:num>
  <w:num w:numId="15">
    <w:abstractNumId w:val="80"/>
  </w:num>
  <w:num w:numId="16">
    <w:abstractNumId w:val="146"/>
  </w:num>
  <w:num w:numId="17">
    <w:abstractNumId w:val="132"/>
  </w:num>
  <w:num w:numId="18">
    <w:abstractNumId w:val="81"/>
  </w:num>
  <w:num w:numId="19">
    <w:abstractNumId w:val="136"/>
  </w:num>
  <w:num w:numId="20">
    <w:abstractNumId w:val="124"/>
  </w:num>
  <w:num w:numId="21">
    <w:abstractNumId w:val="144"/>
  </w:num>
  <w:num w:numId="22">
    <w:abstractNumId w:val="127"/>
  </w:num>
  <w:num w:numId="23">
    <w:abstractNumId w:val="117"/>
  </w:num>
  <w:num w:numId="24">
    <w:abstractNumId w:val="140"/>
  </w:num>
  <w:num w:numId="25">
    <w:abstractNumId w:val="73"/>
  </w:num>
  <w:num w:numId="26">
    <w:abstractNumId w:val="98"/>
  </w:num>
  <w:num w:numId="27">
    <w:abstractNumId w:val="100"/>
  </w:num>
  <w:num w:numId="28">
    <w:abstractNumId w:val="108"/>
  </w:num>
  <w:num w:numId="29">
    <w:abstractNumId w:val="123"/>
  </w:num>
  <w:num w:numId="30">
    <w:abstractNumId w:val="116"/>
  </w:num>
  <w:num w:numId="31">
    <w:abstractNumId w:val="102"/>
  </w:num>
  <w:num w:numId="32">
    <w:abstractNumId w:val="76"/>
  </w:num>
  <w:num w:numId="33">
    <w:abstractNumId w:val="110"/>
  </w:num>
  <w:num w:numId="34">
    <w:abstractNumId w:val="142"/>
  </w:num>
  <w:num w:numId="35">
    <w:abstractNumId w:val="78"/>
  </w:num>
  <w:num w:numId="36">
    <w:abstractNumId w:val="122"/>
  </w:num>
  <w:num w:numId="37">
    <w:abstractNumId w:val="109"/>
  </w:num>
  <w:num w:numId="38">
    <w:abstractNumId w:val="74"/>
  </w:num>
  <w:num w:numId="39">
    <w:abstractNumId w:val="139"/>
  </w:num>
  <w:num w:numId="40">
    <w:abstractNumId w:val="89"/>
  </w:num>
  <w:num w:numId="41">
    <w:abstractNumId w:val="103"/>
  </w:num>
  <w:num w:numId="42">
    <w:abstractNumId w:val="133"/>
  </w:num>
  <w:num w:numId="43">
    <w:abstractNumId w:val="63"/>
  </w:num>
  <w:num w:numId="44">
    <w:abstractNumId w:val="111"/>
  </w:num>
  <w:num w:numId="45">
    <w:abstractNumId w:val="113"/>
  </w:num>
  <w:num w:numId="46">
    <w:abstractNumId w:val="64"/>
  </w:num>
  <w:num w:numId="47">
    <w:abstractNumId w:val="86"/>
  </w:num>
  <w:num w:numId="48">
    <w:abstractNumId w:val="97"/>
  </w:num>
  <w:num w:numId="49">
    <w:abstractNumId w:val="71"/>
  </w:num>
  <w:num w:numId="50">
    <w:abstractNumId w:val="87"/>
  </w:num>
  <w:num w:numId="51">
    <w:abstractNumId w:val="91"/>
  </w:num>
  <w:num w:numId="52">
    <w:abstractNumId w:val="105"/>
  </w:num>
  <w:num w:numId="53">
    <w:abstractNumId w:val="143"/>
  </w:num>
  <w:num w:numId="54">
    <w:abstractNumId w:val="145"/>
  </w:num>
  <w:num w:numId="55">
    <w:abstractNumId w:val="147"/>
  </w:num>
  <w:num w:numId="56">
    <w:abstractNumId w:val="120"/>
  </w:num>
  <w:num w:numId="57">
    <w:abstractNumId w:val="65"/>
  </w:num>
  <w:num w:numId="58">
    <w:abstractNumId w:val="84"/>
  </w:num>
  <w:num w:numId="59">
    <w:abstractNumId w:val="75"/>
  </w:num>
  <w:num w:numId="60">
    <w:abstractNumId w:val="128"/>
  </w:num>
  <w:num w:numId="61">
    <w:abstractNumId w:val="93"/>
  </w:num>
  <w:num w:numId="62">
    <w:abstractNumId w:val="77"/>
  </w:num>
  <w:num w:numId="63">
    <w:abstractNumId w:val="69"/>
  </w:num>
  <w:num w:numId="64">
    <w:abstractNumId w:val="79"/>
  </w:num>
  <w:num w:numId="65">
    <w:abstractNumId w:val="134"/>
  </w:num>
  <w:num w:numId="66">
    <w:abstractNumId w:val="118"/>
  </w:num>
  <w:num w:numId="67">
    <w:abstractNumId w:val="88"/>
  </w:num>
  <w:num w:numId="68">
    <w:abstractNumId w:val="104"/>
  </w:num>
  <w:num w:numId="69">
    <w:abstractNumId w:val="96"/>
  </w:num>
  <w:num w:numId="70">
    <w:abstractNumId w:val="130"/>
  </w:num>
  <w:num w:numId="71">
    <w:abstractNumId w:val="137"/>
  </w:num>
  <w:num w:numId="72">
    <w:abstractNumId w:val="68"/>
  </w:num>
  <w:num w:numId="73">
    <w:abstractNumId w:val="121"/>
  </w:num>
  <w:num w:numId="74">
    <w:abstractNumId w:val="95"/>
  </w:num>
  <w:num w:numId="75">
    <w:abstractNumId w:val="119"/>
  </w:num>
  <w:num w:numId="76">
    <w:abstractNumId w:val="99"/>
  </w:num>
  <w:num w:numId="77">
    <w:abstractNumId w:val="101"/>
  </w:num>
  <w:num w:numId="78">
    <w:abstractNumId w:val="85"/>
  </w:num>
  <w:num w:numId="79">
    <w:abstractNumId w:val="70"/>
  </w:num>
  <w:num w:numId="80">
    <w:abstractNumId w:val="66"/>
  </w:num>
  <w:num w:numId="81">
    <w:abstractNumId w:val="112"/>
  </w:num>
  <w:num w:numId="82">
    <w:abstractNumId w:val="72"/>
  </w:num>
  <w:num w:numId="83">
    <w:abstractNumId w:val="94"/>
  </w:num>
  <w:num w:numId="84">
    <w:abstractNumId w:val="141"/>
  </w:num>
  <w:num w:numId="85">
    <w:abstractNumId w:val="62"/>
  </w:num>
  <w:num w:numId="86">
    <w:abstractNumId w:val="115"/>
  </w:num>
  <w:num w:numId="87">
    <w:abstractNumId w:val="129"/>
  </w:num>
  <w:num w:numId="88">
    <w:abstractNumId w:val="138"/>
  </w:num>
  <w:num w:numId="89">
    <w:abstractNumId w:val="90"/>
  </w:num>
  <w:num w:numId="90">
    <w:abstractNumId w:val="135"/>
  </w:num>
  <w:num w:numId="91">
    <w:abstractNumId w:val="57"/>
  </w:num>
  <w:num w:numId="92">
    <w:abstractNumId w:val="9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CD"/>
    <w:rsid w:val="0002040B"/>
    <w:rsid w:val="00023EDB"/>
    <w:rsid w:val="00025780"/>
    <w:rsid w:val="00047E48"/>
    <w:rsid w:val="000630B0"/>
    <w:rsid w:val="00080029"/>
    <w:rsid w:val="0008219C"/>
    <w:rsid w:val="000856A6"/>
    <w:rsid w:val="000A51AE"/>
    <w:rsid w:val="000A7B1E"/>
    <w:rsid w:val="000B00E7"/>
    <w:rsid w:val="000B1EC7"/>
    <w:rsid w:val="000B4A9A"/>
    <w:rsid w:val="000B64C1"/>
    <w:rsid w:val="000C368D"/>
    <w:rsid w:val="000D1BEC"/>
    <w:rsid w:val="000E6EB2"/>
    <w:rsid w:val="000F15AB"/>
    <w:rsid w:val="001060C7"/>
    <w:rsid w:val="00127EC6"/>
    <w:rsid w:val="001379B2"/>
    <w:rsid w:val="00143525"/>
    <w:rsid w:val="00155E49"/>
    <w:rsid w:val="001933FB"/>
    <w:rsid w:val="001A448F"/>
    <w:rsid w:val="001B734D"/>
    <w:rsid w:val="001C3E7D"/>
    <w:rsid w:val="001D17A2"/>
    <w:rsid w:val="001D2A5D"/>
    <w:rsid w:val="001F6F97"/>
    <w:rsid w:val="001F7981"/>
    <w:rsid w:val="00216580"/>
    <w:rsid w:val="002244BF"/>
    <w:rsid w:val="00225C1B"/>
    <w:rsid w:val="00235A21"/>
    <w:rsid w:val="00251A98"/>
    <w:rsid w:val="00265FCE"/>
    <w:rsid w:val="002669FF"/>
    <w:rsid w:val="00276C65"/>
    <w:rsid w:val="00280235"/>
    <w:rsid w:val="00287719"/>
    <w:rsid w:val="002A77E2"/>
    <w:rsid w:val="002B524D"/>
    <w:rsid w:val="002B6090"/>
    <w:rsid w:val="002B7D05"/>
    <w:rsid w:val="002D590A"/>
    <w:rsid w:val="002D78A8"/>
    <w:rsid w:val="002E5148"/>
    <w:rsid w:val="002E54EA"/>
    <w:rsid w:val="002F206E"/>
    <w:rsid w:val="00311F94"/>
    <w:rsid w:val="003163AD"/>
    <w:rsid w:val="00317E18"/>
    <w:rsid w:val="003354DD"/>
    <w:rsid w:val="00343572"/>
    <w:rsid w:val="00346C27"/>
    <w:rsid w:val="00347CD7"/>
    <w:rsid w:val="00353EF5"/>
    <w:rsid w:val="003600ED"/>
    <w:rsid w:val="003624D7"/>
    <w:rsid w:val="0036644E"/>
    <w:rsid w:val="00390D77"/>
    <w:rsid w:val="003914BA"/>
    <w:rsid w:val="003B073B"/>
    <w:rsid w:val="003B6673"/>
    <w:rsid w:val="003C31D2"/>
    <w:rsid w:val="003C61BB"/>
    <w:rsid w:val="003D19E6"/>
    <w:rsid w:val="003D3236"/>
    <w:rsid w:val="003D64CC"/>
    <w:rsid w:val="003F19A8"/>
    <w:rsid w:val="003F4DF9"/>
    <w:rsid w:val="003F63B1"/>
    <w:rsid w:val="00401B6D"/>
    <w:rsid w:val="00401F0C"/>
    <w:rsid w:val="00405E25"/>
    <w:rsid w:val="00414A47"/>
    <w:rsid w:val="00415CA9"/>
    <w:rsid w:val="0042428C"/>
    <w:rsid w:val="00427DCD"/>
    <w:rsid w:val="0043127E"/>
    <w:rsid w:val="0046673A"/>
    <w:rsid w:val="00466C31"/>
    <w:rsid w:val="004703C1"/>
    <w:rsid w:val="00477F6E"/>
    <w:rsid w:val="004852AF"/>
    <w:rsid w:val="00495568"/>
    <w:rsid w:val="004A0899"/>
    <w:rsid w:val="004B6DC2"/>
    <w:rsid w:val="004F012F"/>
    <w:rsid w:val="004F2208"/>
    <w:rsid w:val="00504462"/>
    <w:rsid w:val="00505AA8"/>
    <w:rsid w:val="005232FF"/>
    <w:rsid w:val="00527DF7"/>
    <w:rsid w:val="00536126"/>
    <w:rsid w:val="0053642E"/>
    <w:rsid w:val="005618D0"/>
    <w:rsid w:val="005653D1"/>
    <w:rsid w:val="005673F7"/>
    <w:rsid w:val="00573B74"/>
    <w:rsid w:val="00574185"/>
    <w:rsid w:val="00574BE1"/>
    <w:rsid w:val="005818B0"/>
    <w:rsid w:val="00595F87"/>
    <w:rsid w:val="005B13F4"/>
    <w:rsid w:val="005B2586"/>
    <w:rsid w:val="005B2932"/>
    <w:rsid w:val="005B478A"/>
    <w:rsid w:val="005C54D7"/>
    <w:rsid w:val="005C6F84"/>
    <w:rsid w:val="005C7393"/>
    <w:rsid w:val="005C745B"/>
    <w:rsid w:val="005D5D2E"/>
    <w:rsid w:val="005E6CDD"/>
    <w:rsid w:val="0061426B"/>
    <w:rsid w:val="00617A02"/>
    <w:rsid w:val="00621F17"/>
    <w:rsid w:val="00625465"/>
    <w:rsid w:val="00626B27"/>
    <w:rsid w:val="00654488"/>
    <w:rsid w:val="00663CFD"/>
    <w:rsid w:val="00666096"/>
    <w:rsid w:val="00666753"/>
    <w:rsid w:val="00674C79"/>
    <w:rsid w:val="0068042B"/>
    <w:rsid w:val="00683129"/>
    <w:rsid w:val="00683468"/>
    <w:rsid w:val="006858CD"/>
    <w:rsid w:val="00695EC9"/>
    <w:rsid w:val="006A4247"/>
    <w:rsid w:val="006B1BB8"/>
    <w:rsid w:val="006C2921"/>
    <w:rsid w:val="006D3738"/>
    <w:rsid w:val="006D442A"/>
    <w:rsid w:val="006F1F60"/>
    <w:rsid w:val="007053D2"/>
    <w:rsid w:val="0072213D"/>
    <w:rsid w:val="007425CF"/>
    <w:rsid w:val="00742ED0"/>
    <w:rsid w:val="00747971"/>
    <w:rsid w:val="00756C19"/>
    <w:rsid w:val="00770C92"/>
    <w:rsid w:val="00776E5D"/>
    <w:rsid w:val="00794955"/>
    <w:rsid w:val="00796077"/>
    <w:rsid w:val="007B7FEA"/>
    <w:rsid w:val="007D53EC"/>
    <w:rsid w:val="007E3B96"/>
    <w:rsid w:val="007F559D"/>
    <w:rsid w:val="0080237F"/>
    <w:rsid w:val="00810BDA"/>
    <w:rsid w:val="0081656C"/>
    <w:rsid w:val="0081789C"/>
    <w:rsid w:val="00823D3C"/>
    <w:rsid w:val="00831FF5"/>
    <w:rsid w:val="008330F8"/>
    <w:rsid w:val="008501DB"/>
    <w:rsid w:val="00855734"/>
    <w:rsid w:val="0086002C"/>
    <w:rsid w:val="008620C2"/>
    <w:rsid w:val="00877CE4"/>
    <w:rsid w:val="008870C7"/>
    <w:rsid w:val="00887598"/>
    <w:rsid w:val="00894415"/>
    <w:rsid w:val="008A49E7"/>
    <w:rsid w:val="008C0D06"/>
    <w:rsid w:val="008C360C"/>
    <w:rsid w:val="008D5670"/>
    <w:rsid w:val="008D628E"/>
    <w:rsid w:val="008F7500"/>
    <w:rsid w:val="009025E2"/>
    <w:rsid w:val="00905711"/>
    <w:rsid w:val="00906DB3"/>
    <w:rsid w:val="009159EC"/>
    <w:rsid w:val="00923A67"/>
    <w:rsid w:val="009240F5"/>
    <w:rsid w:val="0095566F"/>
    <w:rsid w:val="00960A9B"/>
    <w:rsid w:val="0097733D"/>
    <w:rsid w:val="00980657"/>
    <w:rsid w:val="0099339B"/>
    <w:rsid w:val="0099502B"/>
    <w:rsid w:val="009A2D94"/>
    <w:rsid w:val="009C30D8"/>
    <w:rsid w:val="009C621F"/>
    <w:rsid w:val="009E3D8A"/>
    <w:rsid w:val="009E61F9"/>
    <w:rsid w:val="009F7B89"/>
    <w:rsid w:val="00A020E6"/>
    <w:rsid w:val="00A262F0"/>
    <w:rsid w:val="00A2784C"/>
    <w:rsid w:val="00A31DA6"/>
    <w:rsid w:val="00A37D55"/>
    <w:rsid w:val="00A540CF"/>
    <w:rsid w:val="00A84ACC"/>
    <w:rsid w:val="00AA7808"/>
    <w:rsid w:val="00AB1422"/>
    <w:rsid w:val="00AB1B27"/>
    <w:rsid w:val="00AD3A17"/>
    <w:rsid w:val="00AD3EDC"/>
    <w:rsid w:val="00AD3FF2"/>
    <w:rsid w:val="00AE372B"/>
    <w:rsid w:val="00B00743"/>
    <w:rsid w:val="00B021D5"/>
    <w:rsid w:val="00B02D74"/>
    <w:rsid w:val="00B07022"/>
    <w:rsid w:val="00B12BA5"/>
    <w:rsid w:val="00B22181"/>
    <w:rsid w:val="00B25340"/>
    <w:rsid w:val="00B25D56"/>
    <w:rsid w:val="00B403DB"/>
    <w:rsid w:val="00B44BE7"/>
    <w:rsid w:val="00B852B3"/>
    <w:rsid w:val="00B96D30"/>
    <w:rsid w:val="00BA42C0"/>
    <w:rsid w:val="00BA570B"/>
    <w:rsid w:val="00BB1D91"/>
    <w:rsid w:val="00BB45EA"/>
    <w:rsid w:val="00BB4B97"/>
    <w:rsid w:val="00BF2491"/>
    <w:rsid w:val="00BF474E"/>
    <w:rsid w:val="00BF7505"/>
    <w:rsid w:val="00C017E8"/>
    <w:rsid w:val="00C10D34"/>
    <w:rsid w:val="00C114A1"/>
    <w:rsid w:val="00C1727D"/>
    <w:rsid w:val="00C23AA2"/>
    <w:rsid w:val="00C30D48"/>
    <w:rsid w:val="00C430D6"/>
    <w:rsid w:val="00C44CF8"/>
    <w:rsid w:val="00C53753"/>
    <w:rsid w:val="00C6452F"/>
    <w:rsid w:val="00C71249"/>
    <w:rsid w:val="00C71A43"/>
    <w:rsid w:val="00C777AF"/>
    <w:rsid w:val="00C818A7"/>
    <w:rsid w:val="00C83238"/>
    <w:rsid w:val="00C83DD8"/>
    <w:rsid w:val="00C91767"/>
    <w:rsid w:val="00C95B52"/>
    <w:rsid w:val="00CA5D69"/>
    <w:rsid w:val="00CB2A04"/>
    <w:rsid w:val="00CB4863"/>
    <w:rsid w:val="00CB6A7C"/>
    <w:rsid w:val="00CD1DE0"/>
    <w:rsid w:val="00CD6169"/>
    <w:rsid w:val="00CE28B4"/>
    <w:rsid w:val="00CE4447"/>
    <w:rsid w:val="00D03FF9"/>
    <w:rsid w:val="00D16920"/>
    <w:rsid w:val="00D175F1"/>
    <w:rsid w:val="00D21B38"/>
    <w:rsid w:val="00D33CF5"/>
    <w:rsid w:val="00D52D24"/>
    <w:rsid w:val="00D535E1"/>
    <w:rsid w:val="00D73AC0"/>
    <w:rsid w:val="00D7600D"/>
    <w:rsid w:val="00D76163"/>
    <w:rsid w:val="00D87AE2"/>
    <w:rsid w:val="00D96F50"/>
    <w:rsid w:val="00DA2C9E"/>
    <w:rsid w:val="00DB0CB2"/>
    <w:rsid w:val="00DB493C"/>
    <w:rsid w:val="00DB5496"/>
    <w:rsid w:val="00DF76C4"/>
    <w:rsid w:val="00E04FCE"/>
    <w:rsid w:val="00E15D7E"/>
    <w:rsid w:val="00E16FA6"/>
    <w:rsid w:val="00E22D1C"/>
    <w:rsid w:val="00E30730"/>
    <w:rsid w:val="00E41E87"/>
    <w:rsid w:val="00E420A7"/>
    <w:rsid w:val="00E4613E"/>
    <w:rsid w:val="00E52002"/>
    <w:rsid w:val="00E52527"/>
    <w:rsid w:val="00E55FB7"/>
    <w:rsid w:val="00E62B98"/>
    <w:rsid w:val="00E767B6"/>
    <w:rsid w:val="00E83A10"/>
    <w:rsid w:val="00E83D7E"/>
    <w:rsid w:val="00E856D1"/>
    <w:rsid w:val="00EA0CDD"/>
    <w:rsid w:val="00EB53F3"/>
    <w:rsid w:val="00EB6B75"/>
    <w:rsid w:val="00EC2B6F"/>
    <w:rsid w:val="00EC4825"/>
    <w:rsid w:val="00EE0836"/>
    <w:rsid w:val="00EE2C8B"/>
    <w:rsid w:val="00EF30EB"/>
    <w:rsid w:val="00F01BD9"/>
    <w:rsid w:val="00F05CAD"/>
    <w:rsid w:val="00F073E2"/>
    <w:rsid w:val="00F1501A"/>
    <w:rsid w:val="00F214C5"/>
    <w:rsid w:val="00F21F14"/>
    <w:rsid w:val="00F2794C"/>
    <w:rsid w:val="00F45076"/>
    <w:rsid w:val="00F55E53"/>
    <w:rsid w:val="00F66CD9"/>
    <w:rsid w:val="00F71F0A"/>
    <w:rsid w:val="00F80589"/>
    <w:rsid w:val="00F80E27"/>
    <w:rsid w:val="00F87361"/>
    <w:rsid w:val="00F87938"/>
    <w:rsid w:val="00F95914"/>
    <w:rsid w:val="00FA0C29"/>
    <w:rsid w:val="00FB2F6A"/>
    <w:rsid w:val="00FB3B34"/>
    <w:rsid w:val="00FD1A6D"/>
    <w:rsid w:val="00FF0109"/>
    <w:rsid w:val="00FF7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BD9"/>
    <w:pPr>
      <w:suppressAutoHyphens/>
      <w:spacing w:after="200" w:line="276" w:lineRule="auto"/>
    </w:pPr>
    <w:rPr>
      <w:rFonts w:ascii="Calibri" w:eastAsia="Calibri" w:hAnsi="Calibri" w:cs="Calibri"/>
      <w:sz w:val="22"/>
      <w:szCs w:val="22"/>
      <w:lang w:eastAsia="ar-SA"/>
    </w:rPr>
  </w:style>
  <w:style w:type="paragraph" w:styleId="1">
    <w:name w:val="heading 1"/>
    <w:basedOn w:val="a"/>
    <w:next w:val="a0"/>
    <w:uiPriority w:val="1"/>
    <w:qFormat/>
    <w:pPr>
      <w:tabs>
        <w:tab w:val="num" w:pos="0"/>
      </w:tabs>
      <w:spacing w:before="280" w:after="280" w:line="240" w:lineRule="auto"/>
      <w:ind w:left="432" w:hanging="432"/>
      <w:outlineLvl w:val="0"/>
    </w:pPr>
    <w:rPr>
      <w:rFonts w:ascii="Times New Roman" w:eastAsia="Times New Roman" w:hAnsi="Times New Roman" w:cs="Times New Roman"/>
      <w:b/>
      <w:bCs/>
      <w:kern w:val="1"/>
      <w:sz w:val="48"/>
      <w:szCs w:val="48"/>
      <w:lang w:val="x-none"/>
    </w:rPr>
  </w:style>
  <w:style w:type="paragraph" w:styleId="2">
    <w:name w:val="heading 2"/>
    <w:basedOn w:val="a"/>
    <w:next w:val="a"/>
    <w:qFormat/>
    <w:pPr>
      <w:keepNext/>
      <w:keepLines/>
      <w:tabs>
        <w:tab w:val="num" w:pos="0"/>
      </w:tabs>
      <w:spacing w:before="200" w:after="0" w:line="240" w:lineRule="auto"/>
      <w:ind w:left="576" w:hanging="576"/>
      <w:outlineLvl w:val="1"/>
    </w:pPr>
    <w:rPr>
      <w:rFonts w:ascii="Cambria" w:eastAsia="Times New Roman" w:hAnsi="Cambria" w:cs="Cambria"/>
      <w:b/>
      <w:bCs/>
      <w:color w:val="4F81BD"/>
      <w:sz w:val="26"/>
      <w:szCs w:val="26"/>
      <w:lang w:val="x-none"/>
    </w:rPr>
  </w:style>
  <w:style w:type="paragraph" w:styleId="3">
    <w:name w:val="heading 3"/>
    <w:basedOn w:val="a"/>
    <w:next w:val="a"/>
    <w:qFormat/>
    <w:pPr>
      <w:keepNext/>
      <w:tabs>
        <w:tab w:val="num" w:pos="0"/>
      </w:tabs>
      <w:spacing w:after="0" w:line="360" w:lineRule="auto"/>
      <w:ind w:left="720" w:hanging="720"/>
      <w:jc w:val="center"/>
      <w:outlineLvl w:val="2"/>
    </w:pPr>
    <w:rPr>
      <w:rFonts w:ascii="Times New Roman" w:eastAsia="Times New Roman" w:hAnsi="Times New Roman" w:cs="Times New Roman"/>
      <w:b/>
      <w:i/>
      <w:sz w:val="36"/>
      <w:szCs w:val="24"/>
      <w:lang w:val="x-none"/>
    </w:rPr>
  </w:style>
  <w:style w:type="paragraph" w:styleId="4">
    <w:name w:val="heading 4"/>
    <w:basedOn w:val="a"/>
    <w:next w:val="a"/>
    <w:qFormat/>
    <w:pPr>
      <w:keepNext/>
      <w:keepLines/>
      <w:tabs>
        <w:tab w:val="num" w:pos="0"/>
      </w:tabs>
      <w:spacing w:before="200" w:after="0" w:line="240" w:lineRule="auto"/>
      <w:ind w:left="864" w:hanging="864"/>
      <w:outlineLvl w:val="3"/>
    </w:pPr>
    <w:rPr>
      <w:rFonts w:ascii="Cambria" w:eastAsia="Times New Roman" w:hAnsi="Cambria" w:cs="Cambria"/>
      <w:b/>
      <w:bCs/>
      <w:i/>
      <w:iCs/>
      <w:color w:val="4F81BD"/>
      <w:sz w:val="24"/>
      <w:szCs w:val="24"/>
      <w:lang w:val="x-none"/>
    </w:rPr>
  </w:style>
  <w:style w:type="paragraph" w:styleId="5">
    <w:name w:val="heading 5"/>
    <w:basedOn w:val="a"/>
    <w:next w:val="a"/>
    <w:qFormat/>
    <w:pPr>
      <w:keepNext/>
      <w:keepLines/>
      <w:tabs>
        <w:tab w:val="num" w:pos="0"/>
      </w:tabs>
      <w:spacing w:before="200" w:after="0" w:line="240" w:lineRule="auto"/>
      <w:ind w:left="1008" w:hanging="1008"/>
      <w:outlineLvl w:val="4"/>
    </w:pPr>
    <w:rPr>
      <w:rFonts w:ascii="Cambria" w:eastAsia="Times New Roman" w:hAnsi="Cambria" w:cs="Cambria"/>
      <w:color w:val="243F60"/>
      <w:sz w:val="24"/>
      <w:szCs w:val="24"/>
      <w:lang w:val="x-none"/>
    </w:rPr>
  </w:style>
  <w:style w:type="paragraph" w:styleId="6">
    <w:name w:val="heading 6"/>
    <w:basedOn w:val="a"/>
    <w:next w:val="a"/>
    <w:qFormat/>
    <w:pPr>
      <w:keepNext/>
      <w:keepLines/>
      <w:tabs>
        <w:tab w:val="num" w:pos="0"/>
      </w:tabs>
      <w:spacing w:before="200" w:after="0" w:line="240" w:lineRule="auto"/>
      <w:ind w:left="1152" w:hanging="1152"/>
      <w:outlineLvl w:val="5"/>
    </w:pPr>
    <w:rPr>
      <w:rFonts w:ascii="Cambria" w:eastAsia="Times New Roman" w:hAnsi="Cambria" w:cs="Cambria"/>
      <w:i/>
      <w:iCs/>
      <w:color w:val="243F60"/>
      <w:sz w:val="24"/>
      <w:szCs w:val="24"/>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8"/>
      <w:szCs w:val="28"/>
    </w:rPr>
  </w:style>
  <w:style w:type="character" w:customStyle="1" w:styleId="WW8Num3z0">
    <w:name w:val="WW8Num3z0"/>
    <w:rPr>
      <w:rFonts w:cs="Times New Roman" w:hint="default"/>
    </w:rPr>
  </w:style>
  <w:style w:type="character" w:customStyle="1" w:styleId="WW8Num4z0">
    <w:name w:val="WW8Num4z0"/>
    <w:rPr>
      <w:rFonts w:ascii="Symbol" w:hAnsi="Symbol" w:cs="Symbol" w:hint="default"/>
      <w:sz w:val="28"/>
      <w:szCs w:val="28"/>
    </w:rPr>
  </w:style>
  <w:style w:type="character" w:customStyle="1" w:styleId="WW8Num5z0">
    <w:name w:val="WW8Num5z0"/>
    <w:rPr>
      <w:rFonts w:ascii="Symbol" w:hAnsi="Symbol" w:cs="Symbol" w:hint="default"/>
      <w:sz w:val="28"/>
      <w:szCs w:val="28"/>
    </w:rPr>
  </w:style>
  <w:style w:type="character" w:customStyle="1" w:styleId="WW8Num6z0">
    <w:name w:val="WW8Num6z0"/>
    <w:rPr>
      <w:rFonts w:ascii="Symbol" w:hAnsi="Symbol" w:cs="Symbol" w:hint="default"/>
      <w:sz w:val="28"/>
      <w:szCs w:val="28"/>
    </w:rPr>
  </w:style>
  <w:style w:type="character" w:customStyle="1" w:styleId="WW8Num7z0">
    <w:name w:val="WW8Num7z0"/>
    <w:rPr>
      <w:rFonts w:ascii="Symbol" w:hAnsi="Symbol" w:cs="Symbol" w:hint="default"/>
      <w:sz w:val="28"/>
      <w:szCs w:val="28"/>
    </w:rPr>
  </w:style>
  <w:style w:type="character" w:customStyle="1" w:styleId="WW8Num8z0">
    <w:name w:val="WW8Num8z0"/>
    <w:rPr>
      <w:rFonts w:ascii="Symbol" w:hAnsi="Symbol" w:cs="Symbol" w:hint="default"/>
      <w:sz w:val="28"/>
      <w:szCs w:val="28"/>
    </w:rPr>
  </w:style>
  <w:style w:type="character" w:customStyle="1" w:styleId="WW8Num9z0">
    <w:name w:val="WW8Num9z0"/>
    <w:rPr>
      <w:rFonts w:ascii="Symbol" w:hAnsi="Symbol" w:cs="Symbol" w:hint="default"/>
      <w:sz w:val="28"/>
      <w:szCs w:val="28"/>
    </w:rPr>
  </w:style>
  <w:style w:type="character" w:customStyle="1" w:styleId="WW8Num10z0">
    <w:name w:val="WW8Num10z0"/>
    <w:rPr>
      <w:rFonts w:ascii="Symbol" w:hAnsi="Symbol" w:cs="Symbol" w:hint="default"/>
      <w:sz w:val="24"/>
      <w:szCs w:val="24"/>
    </w:rPr>
  </w:style>
  <w:style w:type="character" w:customStyle="1" w:styleId="WW8Num11z0">
    <w:name w:val="WW8Num11z0"/>
    <w:rPr>
      <w:rFonts w:ascii="Symbol" w:hAnsi="Symbol" w:cs="Symbol" w:hint="default"/>
      <w:sz w:val="28"/>
      <w:szCs w:val="28"/>
    </w:rPr>
  </w:style>
  <w:style w:type="character" w:customStyle="1" w:styleId="WW8Num12z0">
    <w:name w:val="WW8Num12z0"/>
    <w:rPr>
      <w:rFonts w:ascii="Symbol" w:hAnsi="Symbol" w:cs="Symbol" w:hint="default"/>
      <w:sz w:val="28"/>
      <w:szCs w:val="28"/>
    </w:rPr>
  </w:style>
  <w:style w:type="character" w:customStyle="1" w:styleId="WW8Num13z0">
    <w:name w:val="WW8Num13z0"/>
    <w:rPr>
      <w:rFonts w:ascii="Symbol" w:hAnsi="Symbol" w:cs="Symbol" w:hint="default"/>
      <w:sz w:val="28"/>
      <w:szCs w:val="28"/>
    </w:rPr>
  </w:style>
  <w:style w:type="character" w:customStyle="1" w:styleId="WW8Num14z0">
    <w:name w:val="WW8Num14z0"/>
    <w:rPr>
      <w:rFonts w:ascii="Symbol" w:hAnsi="Symbol" w:cs="Symbol" w:hint="default"/>
      <w:sz w:val="28"/>
      <w:szCs w:val="28"/>
    </w:rPr>
  </w:style>
  <w:style w:type="character" w:customStyle="1" w:styleId="WW8Num15z0">
    <w:name w:val="WW8Num15z0"/>
    <w:rPr>
      <w:rFonts w:ascii="Symbol" w:hAnsi="Symbol" w:cs="Symbol" w:hint="default"/>
      <w:sz w:val="24"/>
      <w:szCs w:val="24"/>
    </w:rPr>
  </w:style>
  <w:style w:type="character" w:customStyle="1" w:styleId="WW8Num16z0">
    <w:name w:val="WW8Num16z0"/>
    <w:rPr>
      <w:rFonts w:ascii="Arial" w:hAnsi="Arial" w:cs="Arial" w:hint="default"/>
    </w:rPr>
  </w:style>
  <w:style w:type="character" w:customStyle="1" w:styleId="WW8Num17z0">
    <w:name w:val="WW8Num17z0"/>
    <w:rPr>
      <w:rFonts w:ascii="Times New Roman" w:hAnsi="Times New Roman" w:cs="Times New Roman"/>
      <w:color w:val="000000"/>
      <w:sz w:val="28"/>
      <w:szCs w:val="28"/>
    </w:rPr>
  </w:style>
  <w:style w:type="character" w:customStyle="1" w:styleId="WW8Num18z0">
    <w:name w:val="WW8Num18z0"/>
    <w:rPr>
      <w:rFonts w:hint="default"/>
      <w:sz w:val="28"/>
    </w:rPr>
  </w:style>
  <w:style w:type="character" w:customStyle="1" w:styleId="WW8Num19z0">
    <w:name w:val="WW8Num19z0"/>
    <w:rPr>
      <w:rFonts w:ascii="Symbol" w:hAnsi="Symbol" w:cs="Symbol" w:hint="default"/>
      <w:color w:val="000000"/>
      <w:sz w:val="28"/>
      <w:szCs w:val="28"/>
    </w:rPr>
  </w:style>
  <w:style w:type="character" w:customStyle="1" w:styleId="WW8Num20z0">
    <w:name w:val="WW8Num20z0"/>
    <w:rPr>
      <w:rFonts w:ascii="Arial" w:eastAsia="Times New Roman" w:hAnsi="Arial" w:cs="Arial" w:hint="default"/>
      <w:sz w:val="28"/>
      <w:szCs w:val="28"/>
    </w:rPr>
  </w:style>
  <w:style w:type="character" w:customStyle="1" w:styleId="WW8Num21z0">
    <w:name w:val="WW8Num21z0"/>
    <w:rPr>
      <w:rFonts w:ascii="Times New Roman" w:hAnsi="Times New Roman" w:cs="Times New Roman" w:hint="default"/>
      <w:b/>
      <w:i w:val="0"/>
      <w:iCs/>
      <w:sz w:val="28"/>
      <w:szCs w:val="28"/>
    </w:rPr>
  </w:style>
  <w:style w:type="character" w:customStyle="1" w:styleId="WW8Num21z1">
    <w:name w:val="WW8Num21z1"/>
    <w:rPr>
      <w:rFonts w:cs="Times New Roman" w:hint="default"/>
      <w:color w:val="000000"/>
      <w:sz w:val="28"/>
    </w:rPr>
  </w:style>
  <w:style w:type="character" w:customStyle="1" w:styleId="WW8Num22z0">
    <w:name w:val="WW8Num22z0"/>
    <w:rPr>
      <w:rFonts w:ascii="Symbol" w:hAnsi="Symbol" w:cs="Symbol" w:hint="default"/>
      <w:sz w:val="28"/>
      <w:szCs w:val="28"/>
    </w:rPr>
  </w:style>
  <w:style w:type="character" w:customStyle="1" w:styleId="WW8Num23z0">
    <w:name w:val="WW8Num23z0"/>
    <w:rPr>
      <w:rFonts w:hint="default"/>
    </w:rPr>
  </w:style>
  <w:style w:type="character" w:customStyle="1" w:styleId="WW8Num24z0">
    <w:name w:val="WW8Num24z0"/>
    <w:rPr>
      <w:rFonts w:ascii="Symbol" w:hAnsi="Symbol" w:cs="Symbol" w:hint="default"/>
      <w:sz w:val="28"/>
      <w:szCs w:val="28"/>
    </w:rPr>
  </w:style>
  <w:style w:type="character" w:customStyle="1" w:styleId="WW8Num25z0">
    <w:name w:val="WW8Num25z0"/>
    <w:rPr>
      <w:rFonts w:ascii="Symbol" w:hAnsi="Symbol" w:cs="Symbol" w:hint="default"/>
    </w:rPr>
  </w:style>
  <w:style w:type="character" w:customStyle="1" w:styleId="WW8Num26z0">
    <w:name w:val="WW8Num26z0"/>
    <w:rPr>
      <w:rFonts w:ascii="Symbol" w:hAnsi="Symbol" w:cs="Symbol" w:hint="default"/>
      <w:sz w:val="28"/>
      <w:szCs w:val="28"/>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color w:val="000000"/>
      <w:sz w:val="28"/>
      <w:szCs w:val="28"/>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color w:val="000000"/>
      <w:sz w:val="28"/>
      <w:szCs w:val="28"/>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Symbol" w:hAnsi="Symbol" w:cs="Symbol" w:hint="default"/>
      <w:sz w:val="28"/>
      <w:szCs w:val="28"/>
    </w:rPr>
  </w:style>
  <w:style w:type="character" w:customStyle="1" w:styleId="WW8Num31z0">
    <w:name w:val="WW8Num31z0"/>
    <w:rPr>
      <w:rFonts w:ascii="Symbol" w:hAnsi="Symbol" w:cs="Symbol" w:hint="default"/>
      <w:sz w:val="28"/>
      <w:szCs w:val="28"/>
    </w:rPr>
  </w:style>
  <w:style w:type="character" w:customStyle="1" w:styleId="WW8Num32z0">
    <w:name w:val="WW8Num32z0"/>
    <w:rPr>
      <w:rFonts w:ascii="Symbol" w:hAnsi="Symbol" w:cs="Symbol" w:hint="default"/>
      <w:spacing w:val="-4"/>
      <w:sz w:val="28"/>
      <w:szCs w:val="28"/>
    </w:rPr>
  </w:style>
  <w:style w:type="character" w:customStyle="1" w:styleId="WW8Num33z0">
    <w:name w:val="WW8Num33z0"/>
    <w:rPr>
      <w:rFonts w:ascii="Symbol" w:hAnsi="Symbol" w:cs="Symbol" w:hint="default"/>
      <w:color w:val="000000"/>
      <w:sz w:val="28"/>
      <w:szCs w:val="28"/>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Times New Roman" w:eastAsia="Times New Roman" w:hAnsi="Times New Roman" w:cs="Times New Roman"/>
      <w:color w:val="000000"/>
      <w:sz w:val="28"/>
      <w:szCs w:val="28"/>
    </w:rPr>
  </w:style>
  <w:style w:type="character" w:customStyle="1" w:styleId="WW8Num35z0">
    <w:name w:val="WW8Num35z0"/>
    <w:rPr>
      <w:rFonts w:ascii="Symbol" w:hAnsi="Symbol" w:cs="Symbol" w:hint="default"/>
      <w:sz w:val="24"/>
      <w:szCs w:val="24"/>
    </w:rPr>
  </w:style>
  <w:style w:type="character" w:customStyle="1" w:styleId="WW8Num36z0">
    <w:name w:val="WW8Num36z0"/>
    <w:rPr>
      <w:rFonts w:ascii="Times New Roman" w:hAnsi="Times New Roman" w:cs="Times New Roman"/>
      <w:sz w:val="28"/>
      <w:szCs w:val="28"/>
    </w:rPr>
  </w:style>
  <w:style w:type="character" w:customStyle="1" w:styleId="WW8Num37z0">
    <w:name w:val="WW8Num37z0"/>
    <w:rPr>
      <w:rFonts w:ascii="Arial" w:eastAsia="Times New Roman" w:hAnsi="Arial" w:cs="Arial" w:hint="default"/>
      <w:sz w:val="28"/>
      <w:szCs w:val="28"/>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sz w:val="28"/>
      <w:szCs w:val="28"/>
    </w:rPr>
  </w:style>
  <w:style w:type="character" w:customStyle="1" w:styleId="WW8Num40z0">
    <w:name w:val="WW8Num40z0"/>
    <w:rPr>
      <w:rFonts w:hint="default"/>
    </w:rPr>
  </w:style>
  <w:style w:type="character" w:customStyle="1" w:styleId="WW8Num41z0">
    <w:name w:val="WW8Num41z0"/>
    <w:rPr>
      <w:rFonts w:ascii="Symbol" w:hAnsi="Symbol" w:cs="Symbol" w:hint="default"/>
      <w:sz w:val="28"/>
      <w:szCs w:val="28"/>
    </w:rPr>
  </w:style>
  <w:style w:type="character" w:customStyle="1" w:styleId="WW8Num42z0">
    <w:name w:val="WW8Num42z0"/>
  </w:style>
  <w:style w:type="character" w:customStyle="1" w:styleId="WW8Num43z0">
    <w:name w:val="WW8Num43z0"/>
    <w:rPr>
      <w:rFonts w:ascii="Symbol" w:hAnsi="Symbol" w:cs="Symbol" w:hint="default"/>
      <w:color w:val="auto"/>
      <w:sz w:val="28"/>
      <w:szCs w:val="28"/>
    </w:rPr>
  </w:style>
  <w:style w:type="character" w:customStyle="1" w:styleId="WW8Num44z0">
    <w:name w:val="WW8Num44z0"/>
    <w:rPr>
      <w:rFonts w:ascii="Arial" w:eastAsia="Times New Roman" w:hAnsi="Arial" w:cs="Arial" w:hint="default"/>
      <w:sz w:val="28"/>
      <w:szCs w:val="28"/>
    </w:rPr>
  </w:style>
  <w:style w:type="character" w:customStyle="1" w:styleId="WW8Num45z0">
    <w:name w:val="WW8Num45z0"/>
    <w:rPr>
      <w:rFonts w:ascii="Symbol" w:hAnsi="Symbol" w:cs="Symbol" w:hint="default"/>
      <w:sz w:val="28"/>
      <w:szCs w:val="28"/>
    </w:rPr>
  </w:style>
  <w:style w:type="character" w:customStyle="1" w:styleId="WW8Num46z0">
    <w:name w:val="WW8Num46z0"/>
    <w:rPr>
      <w:rFonts w:ascii="Symbol" w:hAnsi="Symbol" w:cs="Symbol" w:hint="default"/>
      <w:sz w:val="28"/>
      <w:szCs w:val="28"/>
    </w:rPr>
  </w:style>
  <w:style w:type="character" w:customStyle="1" w:styleId="WW8Num47z0">
    <w:name w:val="WW8Num47z0"/>
    <w:rPr>
      <w:rFonts w:ascii="Arial" w:eastAsia="Times New Roman" w:hAnsi="Arial" w:cs="Arial" w:hint="default"/>
      <w:sz w:val="28"/>
      <w:szCs w:val="28"/>
      <w:lang w:val="en-US"/>
    </w:rPr>
  </w:style>
  <w:style w:type="character" w:customStyle="1" w:styleId="WW8Num48z0">
    <w:name w:val="WW8Num48z0"/>
    <w:rPr>
      <w:rFonts w:ascii="Symbol" w:hAnsi="Symbol" w:cs="Symbol" w:hint="default"/>
    </w:rPr>
  </w:style>
  <w:style w:type="character" w:customStyle="1" w:styleId="WW8Num49z0">
    <w:name w:val="WW8Num49z0"/>
    <w:rPr>
      <w:rFonts w:ascii="Symbol" w:hAnsi="Symbol" w:cs="Symbol" w:hint="default"/>
      <w:w w:val="89"/>
      <w:sz w:val="28"/>
      <w:szCs w:val="28"/>
    </w:rPr>
  </w:style>
  <w:style w:type="character" w:customStyle="1" w:styleId="WW8Num50z0">
    <w:name w:val="WW8Num50z0"/>
    <w:rPr>
      <w:rFonts w:ascii="Symbol" w:hAnsi="Symbol" w:cs="Symbol" w:hint="default"/>
      <w:sz w:val="28"/>
      <w:szCs w:val="28"/>
    </w:rPr>
  </w:style>
  <w:style w:type="character" w:customStyle="1" w:styleId="WW8Num51z0">
    <w:name w:val="WW8Num51z0"/>
    <w:rPr>
      <w:rFonts w:ascii="Times New Roman" w:eastAsia="Times New Roman" w:hAnsi="Times New Roman" w:cs="Times New Roman" w:hint="default"/>
      <w:b/>
      <w:bCs/>
      <w:sz w:val="28"/>
      <w:szCs w:val="28"/>
    </w:rPr>
  </w:style>
  <w:style w:type="character" w:customStyle="1" w:styleId="WW8Num52z0">
    <w:name w:val="WW8Num52z0"/>
    <w:rPr>
      <w:rFonts w:ascii="Symbol" w:hAnsi="Symbol" w:cs="Symbol" w:hint="default"/>
      <w:color w:val="000000"/>
      <w:sz w:val="28"/>
      <w:szCs w:val="28"/>
    </w:rPr>
  </w:style>
  <w:style w:type="character" w:customStyle="1" w:styleId="WW8Num53z0">
    <w:name w:val="WW8Num53z0"/>
    <w:rPr>
      <w:rFonts w:ascii="Symbol" w:eastAsia="Batang" w:hAnsi="Symbol" w:cs="Symbol" w:hint="default"/>
      <w:color w:val="000000"/>
      <w:kern w:val="1"/>
      <w:sz w:val="28"/>
      <w:szCs w:val="28"/>
    </w:rPr>
  </w:style>
  <w:style w:type="character" w:customStyle="1" w:styleId="WW8Num54z0">
    <w:name w:val="WW8Num54z0"/>
    <w:rPr>
      <w:rFonts w:ascii="Symbol" w:hAnsi="Symbol" w:cs="Symbol" w:hint="default"/>
      <w:sz w:val="28"/>
      <w:szCs w:val="28"/>
    </w:rPr>
  </w:style>
  <w:style w:type="character" w:customStyle="1" w:styleId="WW8Num55z0">
    <w:name w:val="WW8Num55z0"/>
    <w:rPr>
      <w:rFonts w:ascii="Symbol" w:hAnsi="Symbol" w:cs="Symbol" w:hint="default"/>
      <w:color w:val="000000"/>
    </w:rPr>
  </w:style>
  <w:style w:type="character" w:customStyle="1" w:styleId="WW8Num56z0">
    <w:name w:val="WW8Num56z0"/>
    <w:rPr>
      <w:rFonts w:ascii="Arial" w:eastAsia="Times New Roman" w:hAnsi="Arial" w:cs="Arial" w:hint="default"/>
      <w:sz w:val="28"/>
      <w:szCs w:val="28"/>
    </w:rPr>
  </w:style>
  <w:style w:type="character" w:customStyle="1" w:styleId="WW8Num57z0">
    <w:name w:val="WW8Num57z0"/>
    <w:rPr>
      <w:rFonts w:ascii="Symbol" w:hAnsi="Symbol" w:cs="Symbol" w:hint="default"/>
      <w:sz w:val="28"/>
      <w:szCs w:val="28"/>
    </w:rPr>
  </w:style>
  <w:style w:type="character" w:customStyle="1" w:styleId="WW8Num58z0">
    <w:name w:val="WW8Num58z0"/>
    <w:rPr>
      <w:rFonts w:ascii="Symbol" w:hAnsi="Symbol" w:cs="Symbol" w:hint="default"/>
      <w:sz w:val="28"/>
      <w:szCs w:val="28"/>
    </w:rPr>
  </w:style>
  <w:style w:type="character" w:customStyle="1" w:styleId="WW8Num59z0">
    <w:name w:val="WW8Num59z0"/>
    <w:rPr>
      <w:rFonts w:ascii="Symbol" w:hAnsi="Symbol" w:cs="Symbol" w:hint="default"/>
      <w:sz w:val="28"/>
      <w:szCs w:val="28"/>
    </w:rPr>
  </w:style>
  <w:style w:type="character" w:customStyle="1" w:styleId="WW8Num60z0">
    <w:name w:val="WW8Num60z0"/>
    <w:rPr>
      <w:rFonts w:ascii="Symbol" w:hAnsi="Symbol" w:cs="Symbol" w:hint="default"/>
      <w:sz w:val="28"/>
      <w:szCs w:val="28"/>
    </w:rPr>
  </w:style>
  <w:style w:type="character" w:customStyle="1" w:styleId="WW8Num61z0">
    <w:name w:val="WW8Num61z0"/>
    <w:rPr>
      <w:rFonts w:ascii="Symbol" w:hAnsi="Symbol" w:cs="Symbol" w:hint="default"/>
    </w:rPr>
  </w:style>
  <w:style w:type="character" w:customStyle="1" w:styleId="WW8Num62z0">
    <w:name w:val="WW8Num62z0"/>
    <w:rPr>
      <w:rFonts w:ascii="Symbol" w:hAnsi="Symbol" w:cs="Symbol" w:hint="default"/>
      <w:sz w:val="28"/>
      <w:szCs w:val="28"/>
    </w:rPr>
  </w:style>
  <w:style w:type="character" w:customStyle="1" w:styleId="WW8Num63z0">
    <w:name w:val="WW8Num63z0"/>
    <w:rPr>
      <w:rFonts w:hint="default"/>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hint="default"/>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hint="default"/>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hint="default"/>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30">
    <w:name w:val="Основной шрифт абзаца3"/>
  </w:style>
  <w:style w:type="character" w:customStyle="1" w:styleId="20">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3z3">
    <w:name w:val="WW8Num43z3"/>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60z1">
    <w:name w:val="WW8Num60z1"/>
    <w:rPr>
      <w:rFonts w:ascii="Courier New" w:hAnsi="Courier New" w:cs="Courier New" w:hint="default"/>
    </w:rPr>
  </w:style>
  <w:style w:type="character" w:customStyle="1" w:styleId="WW8Num60z2">
    <w:name w:val="WW8Num60z2"/>
    <w:rPr>
      <w:rFonts w:ascii="Wingdings" w:hAnsi="Wingdings" w:cs="Wingdings" w:hint="default"/>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10">
    <w:name w:val="Основной шрифт абзаца1"/>
  </w:style>
  <w:style w:type="character" w:customStyle="1" w:styleId="11">
    <w:name w:val="Заголовок 1 Знак"/>
    <w:uiPriority w:val="1"/>
    <w:rPr>
      <w:rFonts w:ascii="Times New Roman" w:eastAsia="Times New Roman" w:hAnsi="Times New Roman" w:cs="Times New Roman"/>
      <w:b/>
      <w:bCs/>
      <w:kern w:val="1"/>
      <w:sz w:val="48"/>
      <w:szCs w:val="48"/>
    </w:rPr>
  </w:style>
  <w:style w:type="character" w:customStyle="1" w:styleId="21">
    <w:name w:val="Заголовок 2 Знак"/>
    <w:rPr>
      <w:rFonts w:ascii="Cambria" w:eastAsia="Times New Roman" w:hAnsi="Cambria" w:cs="Times New Roman"/>
      <w:b/>
      <w:bCs/>
      <w:color w:val="4F81BD"/>
      <w:sz w:val="26"/>
      <w:szCs w:val="26"/>
    </w:rPr>
  </w:style>
  <w:style w:type="character" w:customStyle="1" w:styleId="31">
    <w:name w:val="Заголовок 3 Знак"/>
    <w:rPr>
      <w:rFonts w:ascii="Times New Roman" w:eastAsia="Times New Roman" w:hAnsi="Times New Roman" w:cs="Times New Roman"/>
      <w:b/>
      <w:i/>
      <w:sz w:val="36"/>
      <w:szCs w:val="24"/>
    </w:rPr>
  </w:style>
  <w:style w:type="character" w:customStyle="1" w:styleId="40">
    <w:name w:val="Заголовок 4 Знак"/>
    <w:rPr>
      <w:rFonts w:ascii="Cambria" w:eastAsia="Times New Roman" w:hAnsi="Cambria" w:cs="Times New Roman"/>
      <w:b/>
      <w:bCs/>
      <w:i/>
      <w:iCs/>
      <w:color w:val="4F81BD"/>
      <w:sz w:val="24"/>
      <w:szCs w:val="24"/>
    </w:rPr>
  </w:style>
  <w:style w:type="character" w:customStyle="1" w:styleId="50">
    <w:name w:val="Заголовок 5 Знак"/>
    <w:rPr>
      <w:rFonts w:ascii="Cambria" w:eastAsia="Times New Roman" w:hAnsi="Cambria" w:cs="Times New Roman"/>
      <w:color w:val="243F60"/>
      <w:sz w:val="24"/>
      <w:szCs w:val="24"/>
    </w:rPr>
  </w:style>
  <w:style w:type="character" w:customStyle="1" w:styleId="60">
    <w:name w:val="Заголовок 6 Знак"/>
    <w:rPr>
      <w:rFonts w:ascii="Cambria" w:eastAsia="Times New Roman" w:hAnsi="Cambria" w:cs="Times New Roman"/>
      <w:i/>
      <w:iCs/>
      <w:color w:val="243F60"/>
      <w:sz w:val="24"/>
      <w:szCs w:val="24"/>
    </w:rPr>
  </w:style>
  <w:style w:type="character" w:customStyle="1" w:styleId="blk">
    <w:name w:val="blk"/>
    <w:rPr>
      <w:rFonts w:cs="Times New Roman"/>
    </w:rPr>
  </w:style>
  <w:style w:type="character" w:customStyle="1" w:styleId="a4">
    <w:name w:val="Без интервала Знак"/>
    <w:rPr>
      <w:sz w:val="22"/>
      <w:szCs w:val="22"/>
      <w:lang w:val="ru-RU" w:eastAsia="ar-SA" w:bidi="ar-SA"/>
    </w:rPr>
  </w:style>
  <w:style w:type="character" w:customStyle="1" w:styleId="a5">
    <w:name w:val="Текст выноски Знак"/>
    <w:uiPriority w:val="99"/>
    <w:rPr>
      <w:rFonts w:ascii="Segoe UI" w:eastAsia="Calibri" w:hAnsi="Segoe UI" w:cs="Segoe UI"/>
      <w:sz w:val="18"/>
      <w:szCs w:val="18"/>
    </w:rPr>
  </w:style>
  <w:style w:type="character" w:customStyle="1" w:styleId="a6">
    <w:name w:val="Верхний колонтитул Знак"/>
    <w:uiPriority w:val="99"/>
    <w:rPr>
      <w:rFonts w:ascii="Calibri" w:eastAsia="Calibri" w:hAnsi="Calibri" w:cs="Times New Roman"/>
    </w:rPr>
  </w:style>
  <w:style w:type="character" w:customStyle="1" w:styleId="a7">
    <w:name w:val="Нижний колонтитул Знак"/>
    <w:uiPriority w:val="99"/>
    <w:rPr>
      <w:rFonts w:ascii="Calibri" w:eastAsia="Calibri" w:hAnsi="Calibri" w:cs="Times New Roman"/>
    </w:rPr>
  </w:style>
  <w:style w:type="character" w:customStyle="1" w:styleId="a8">
    <w:name w:val="Основной текст с отступом Знак"/>
    <w:rPr>
      <w:rFonts w:ascii="Times New Roman" w:eastAsia="Times New Roman" w:hAnsi="Times New Roman" w:cs="Times New Roman"/>
      <w:sz w:val="28"/>
      <w:szCs w:val="24"/>
    </w:rPr>
  </w:style>
  <w:style w:type="character" w:customStyle="1" w:styleId="a9">
    <w:name w:val="Основной текст Знак"/>
    <w:uiPriority w:val="1"/>
    <w:rPr>
      <w:rFonts w:ascii="Calibri" w:eastAsia="Calibri" w:hAnsi="Calibri" w:cs="Times New Roman"/>
    </w:rPr>
  </w:style>
  <w:style w:type="character" w:customStyle="1" w:styleId="22">
    <w:name w:val="Основной текст с отступом 2 Знак"/>
    <w:link w:val="23"/>
    <w:uiPriority w:val="99"/>
    <w:rPr>
      <w:rFonts w:ascii="Times New Roman" w:eastAsia="Times New Roman" w:hAnsi="Times New Roman" w:cs="Times New Roman"/>
      <w:sz w:val="20"/>
      <w:szCs w:val="20"/>
    </w:rPr>
  </w:style>
  <w:style w:type="character" w:customStyle="1" w:styleId="apple-converted-space">
    <w:name w:val="apple-converted-space"/>
    <w:uiPriority w:val="99"/>
    <w:rPr>
      <w:rFonts w:cs="Times New Roman"/>
    </w:rPr>
  </w:style>
  <w:style w:type="character" w:customStyle="1" w:styleId="apple-style-span">
    <w:name w:val="apple-style-span"/>
    <w:rPr>
      <w:rFonts w:cs="Times New Roman"/>
    </w:rPr>
  </w:style>
  <w:style w:type="character" w:customStyle="1" w:styleId="aa">
    <w:name w:val="Основной текст_"/>
    <w:rPr>
      <w:rFonts w:ascii="Times New Roman" w:hAnsi="Times New Roman" w:cs="Times New Roman"/>
      <w:spacing w:val="10"/>
      <w:sz w:val="25"/>
      <w:szCs w:val="25"/>
      <w:shd w:val="clear" w:color="auto" w:fill="FFFFFF"/>
    </w:rPr>
  </w:style>
  <w:style w:type="character" w:customStyle="1" w:styleId="c3c28">
    <w:name w:val="c3 c28"/>
    <w:rPr>
      <w:rFonts w:cs="Times New Roman"/>
    </w:rPr>
  </w:style>
  <w:style w:type="character" w:customStyle="1" w:styleId="ab">
    <w:name w:val="Название Знак"/>
    <w:rPr>
      <w:rFonts w:ascii="Times New Roman" w:eastAsia="Times New Roman" w:hAnsi="Times New Roman" w:cs="Times New Roman"/>
      <w:b/>
      <w:sz w:val="28"/>
      <w:szCs w:val="20"/>
    </w:rPr>
  </w:style>
  <w:style w:type="character" w:styleId="ac">
    <w:name w:val="Strong"/>
    <w:qFormat/>
    <w:rPr>
      <w:rFonts w:cs="Times New Roman"/>
      <w:b/>
      <w:bCs/>
    </w:rPr>
  </w:style>
  <w:style w:type="character" w:customStyle="1" w:styleId="b-share">
    <w:name w:val="b-share"/>
    <w:rPr>
      <w:rFonts w:cs="Times New Roman"/>
    </w:rPr>
  </w:style>
  <w:style w:type="character" w:customStyle="1" w:styleId="32">
    <w:name w:val="Основной текст с отступом 3 Знак"/>
    <w:rPr>
      <w:rFonts w:ascii="Times New Roman" w:eastAsia="Times New Roman" w:hAnsi="Times New Roman" w:cs="Times New Roman"/>
      <w:sz w:val="16"/>
      <w:szCs w:val="16"/>
    </w:rPr>
  </w:style>
  <w:style w:type="character" w:customStyle="1" w:styleId="24">
    <w:name w:val="Основной текст 2 Знак"/>
    <w:rPr>
      <w:rFonts w:ascii="Times New Roman" w:eastAsia="Times New Roman" w:hAnsi="Times New Roman" w:cs="Times New Roman"/>
      <w:sz w:val="24"/>
      <w:szCs w:val="24"/>
    </w:rPr>
  </w:style>
  <w:style w:type="character" w:customStyle="1" w:styleId="33">
    <w:name w:val="Основной текст 3 Знак"/>
    <w:link w:val="34"/>
    <w:uiPriority w:val="99"/>
    <w:rPr>
      <w:rFonts w:ascii="Times New Roman" w:eastAsia="Times New Roman" w:hAnsi="Times New Roman" w:cs="Times New Roman"/>
      <w:sz w:val="16"/>
      <w:szCs w:val="16"/>
    </w:rPr>
  </w:style>
  <w:style w:type="character" w:styleId="ad">
    <w:name w:val="page number"/>
    <w:uiPriority w:val="99"/>
    <w:rPr>
      <w:rFonts w:cs="Times New Roman"/>
    </w:rPr>
  </w:style>
  <w:style w:type="character" w:customStyle="1" w:styleId="HTML">
    <w:name w:val="Стандартный HTML Знак"/>
    <w:rPr>
      <w:rFonts w:ascii="Courier New" w:eastAsia="Times New Roman" w:hAnsi="Courier New" w:cs="Courier New"/>
      <w:sz w:val="20"/>
      <w:szCs w:val="20"/>
    </w:rPr>
  </w:style>
  <w:style w:type="character" w:customStyle="1" w:styleId="FontStyle68">
    <w:name w:val="Font Style68"/>
    <w:rPr>
      <w:rFonts w:ascii="Times New Roman" w:hAnsi="Times New Roman" w:cs="Times New Roman"/>
      <w:sz w:val="22"/>
      <w:szCs w:val="22"/>
    </w:rPr>
  </w:style>
  <w:style w:type="character" w:customStyle="1" w:styleId="FontStyle72">
    <w:name w:val="Font Style72"/>
    <w:rPr>
      <w:rFonts w:ascii="Times New Roman" w:hAnsi="Times New Roman" w:cs="Times New Roman"/>
      <w:b/>
      <w:bCs/>
      <w:i/>
      <w:iCs/>
      <w:sz w:val="22"/>
      <w:szCs w:val="22"/>
    </w:rPr>
  </w:style>
  <w:style w:type="character" w:customStyle="1" w:styleId="FontStyle79">
    <w:name w:val="Font Style79"/>
    <w:rPr>
      <w:rFonts w:ascii="Franklin Gothic Medium" w:hAnsi="Franklin Gothic Medium" w:cs="Franklin Gothic Medium"/>
      <w:sz w:val="26"/>
      <w:szCs w:val="26"/>
    </w:rPr>
  </w:style>
  <w:style w:type="character" w:customStyle="1" w:styleId="FontStyle80">
    <w:name w:val="Font Style80"/>
    <w:rPr>
      <w:rFonts w:ascii="Verdana" w:hAnsi="Verdana" w:cs="Verdana"/>
      <w:b/>
      <w:bCs/>
      <w:sz w:val="16"/>
      <w:szCs w:val="16"/>
    </w:rPr>
  </w:style>
  <w:style w:type="character" w:customStyle="1" w:styleId="FontStyle81">
    <w:name w:val="Font Style81"/>
    <w:rPr>
      <w:rFonts w:ascii="Times New Roman" w:hAnsi="Times New Roman" w:cs="Times New Roman"/>
      <w:i/>
      <w:iCs/>
      <w:sz w:val="22"/>
      <w:szCs w:val="22"/>
    </w:rPr>
  </w:style>
  <w:style w:type="character" w:customStyle="1" w:styleId="FontStyle82">
    <w:name w:val="Font Style82"/>
    <w:rPr>
      <w:rFonts w:ascii="Times New Roman" w:hAnsi="Times New Roman" w:cs="Times New Roman"/>
      <w:b/>
      <w:bCs/>
      <w:sz w:val="22"/>
      <w:szCs w:val="22"/>
    </w:rPr>
  </w:style>
  <w:style w:type="character" w:customStyle="1" w:styleId="FontStyle70">
    <w:name w:val="Font Style70"/>
    <w:rPr>
      <w:rFonts w:ascii="Franklin Gothic Medium" w:hAnsi="Franklin Gothic Medium" w:cs="Franklin Gothic Medium"/>
      <w:b/>
      <w:bCs/>
      <w:smallCaps/>
      <w:sz w:val="26"/>
      <w:szCs w:val="26"/>
    </w:rPr>
  </w:style>
  <w:style w:type="character" w:customStyle="1" w:styleId="FontStyle89">
    <w:name w:val="Font Style89"/>
    <w:rPr>
      <w:rFonts w:ascii="Franklin Gothic Medium" w:hAnsi="Franklin Gothic Medium" w:cs="Franklin Gothic Medium"/>
      <w:b/>
      <w:bCs/>
      <w:sz w:val="20"/>
      <w:szCs w:val="20"/>
    </w:rPr>
  </w:style>
  <w:style w:type="character" w:customStyle="1" w:styleId="FontStyle76">
    <w:name w:val="Font Style76"/>
    <w:rPr>
      <w:rFonts w:ascii="Franklin Gothic Medium" w:hAnsi="Franklin Gothic Medium" w:cs="Franklin Gothic Medium"/>
      <w:b/>
      <w:bCs/>
      <w:sz w:val="18"/>
      <w:szCs w:val="18"/>
    </w:rPr>
  </w:style>
  <w:style w:type="character" w:customStyle="1" w:styleId="FontStyle94">
    <w:name w:val="Font Style94"/>
    <w:rPr>
      <w:rFonts w:ascii="Times New Roman" w:hAnsi="Times New Roman" w:cs="Times New Roman"/>
      <w:b/>
      <w:bCs/>
      <w:sz w:val="18"/>
      <w:szCs w:val="18"/>
    </w:rPr>
  </w:style>
  <w:style w:type="character" w:customStyle="1" w:styleId="FontStyle65">
    <w:name w:val="Font Style65"/>
    <w:rPr>
      <w:rFonts w:ascii="Times New Roman" w:hAnsi="Times New Roman" w:cs="Times New Roman"/>
      <w:sz w:val="18"/>
      <w:szCs w:val="18"/>
    </w:rPr>
  </w:style>
  <w:style w:type="character" w:customStyle="1" w:styleId="FontStyle91">
    <w:name w:val="Font Style91"/>
    <w:rPr>
      <w:rFonts w:ascii="Garamond" w:hAnsi="Garamond" w:cs="Garamond"/>
      <w:b/>
      <w:bCs/>
      <w:sz w:val="14"/>
      <w:szCs w:val="14"/>
    </w:rPr>
  </w:style>
  <w:style w:type="character" w:customStyle="1" w:styleId="FontStyle92">
    <w:name w:val="Font Style92"/>
    <w:rPr>
      <w:rFonts w:ascii="Garamond" w:hAnsi="Garamond" w:cs="Garamond"/>
      <w:b/>
      <w:bCs/>
      <w:sz w:val="14"/>
      <w:szCs w:val="14"/>
    </w:rPr>
  </w:style>
  <w:style w:type="character" w:customStyle="1" w:styleId="FontStyle93">
    <w:name w:val="Font Style93"/>
    <w:rPr>
      <w:rFonts w:ascii="Garamond" w:hAnsi="Garamond" w:cs="Garamond"/>
      <w:b/>
      <w:bCs/>
      <w:sz w:val="14"/>
      <w:szCs w:val="14"/>
    </w:rPr>
  </w:style>
  <w:style w:type="character" w:customStyle="1" w:styleId="c3">
    <w:name w:val="c3"/>
    <w:rPr>
      <w:rFonts w:cs="Times New Roman"/>
    </w:rPr>
  </w:style>
  <w:style w:type="character" w:styleId="ae">
    <w:name w:val="Hyperlink"/>
    <w:uiPriority w:val="99"/>
    <w:rPr>
      <w:rFonts w:cs="Times New Roman"/>
      <w:color w:val="0000FF"/>
      <w:u w:val="single"/>
    </w:rPr>
  </w:style>
  <w:style w:type="character" w:customStyle="1" w:styleId="af">
    <w:name w:val="Текст сноски Знак"/>
    <w:aliases w:val="single space Знак"/>
    <w:uiPriority w:val="99"/>
    <w:rPr>
      <w:rFonts w:ascii="Calibri" w:eastAsia="Calibri" w:hAnsi="Calibri" w:cs="Times New Roman"/>
      <w:sz w:val="20"/>
      <w:szCs w:val="20"/>
    </w:rPr>
  </w:style>
  <w:style w:type="character" w:customStyle="1" w:styleId="af0">
    <w:name w:val="Символ сноски"/>
    <w:rPr>
      <w:rFonts w:cs="Times New Roman"/>
      <w:vertAlign w:val="superscript"/>
    </w:rPr>
  </w:style>
  <w:style w:type="character" w:customStyle="1" w:styleId="c6">
    <w:name w:val="c6"/>
  </w:style>
  <w:style w:type="paragraph" w:customStyle="1" w:styleId="af1">
    <w:name w:val="Заголовок"/>
    <w:basedOn w:val="a"/>
    <w:next w:val="a0"/>
    <w:pPr>
      <w:keepNext/>
      <w:spacing w:before="240" w:after="120"/>
    </w:pPr>
    <w:rPr>
      <w:rFonts w:ascii="Arial" w:eastAsia="Microsoft YaHei" w:hAnsi="Arial" w:cs="Mangal"/>
      <w:sz w:val="28"/>
      <w:szCs w:val="28"/>
    </w:rPr>
  </w:style>
  <w:style w:type="paragraph" w:styleId="a0">
    <w:name w:val="Body Text"/>
    <w:basedOn w:val="a"/>
    <w:uiPriority w:val="1"/>
    <w:qFormat/>
    <w:pPr>
      <w:spacing w:after="120"/>
    </w:pPr>
    <w:rPr>
      <w:sz w:val="20"/>
      <w:szCs w:val="20"/>
      <w:lang w:val="x-none"/>
    </w:rPr>
  </w:style>
  <w:style w:type="paragraph" w:styleId="af2">
    <w:name w:val="List"/>
    <w:basedOn w:val="a0"/>
    <w:rPr>
      <w:rFonts w:cs="Mangal"/>
    </w:rPr>
  </w:style>
  <w:style w:type="paragraph" w:customStyle="1" w:styleId="35">
    <w:name w:val="Название3"/>
    <w:basedOn w:val="a"/>
    <w:pPr>
      <w:suppressLineNumbers/>
      <w:spacing w:before="120" w:after="120"/>
    </w:pPr>
    <w:rPr>
      <w:rFonts w:cs="Mangal"/>
      <w:i/>
      <w:iCs/>
      <w:sz w:val="24"/>
      <w:szCs w:val="24"/>
    </w:rPr>
  </w:style>
  <w:style w:type="paragraph" w:customStyle="1" w:styleId="36">
    <w:name w:val="Указатель3"/>
    <w:basedOn w:val="a"/>
    <w:pPr>
      <w:suppressLineNumbers/>
    </w:pPr>
    <w:rPr>
      <w:rFonts w:cs="Mangal"/>
    </w:rPr>
  </w:style>
  <w:style w:type="paragraph" w:customStyle="1" w:styleId="25">
    <w:name w:val="Название2"/>
    <w:basedOn w:val="a"/>
    <w:pPr>
      <w:suppressLineNumbers/>
      <w:spacing w:before="120" w:after="120"/>
    </w:pPr>
    <w:rPr>
      <w:rFonts w:cs="Mangal"/>
      <w:i/>
      <w:iCs/>
      <w:sz w:val="24"/>
      <w:szCs w:val="24"/>
    </w:rPr>
  </w:style>
  <w:style w:type="paragraph" w:customStyle="1" w:styleId="26">
    <w:name w:val="Указатель2"/>
    <w:basedOn w:val="a"/>
    <w:pPr>
      <w:suppressLineNumbers/>
    </w:pPr>
    <w:rPr>
      <w:rFonts w:cs="Mangal"/>
    </w:rPr>
  </w:style>
  <w:style w:type="paragraph" w:customStyle="1" w:styleId="12">
    <w:name w:val="Название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styleId="af3">
    <w:name w:val="Normal (Web)"/>
    <w:aliases w:val="Знак Знак1"/>
    <w:basedOn w:val="a"/>
    <w:uiPriority w:val="99"/>
    <w:pPr>
      <w:spacing w:before="280" w:after="280" w:line="240" w:lineRule="auto"/>
    </w:pPr>
    <w:rPr>
      <w:rFonts w:ascii="Times New Roman" w:eastAsia="Times New Roman" w:hAnsi="Times New Roman" w:cs="Times New Roman"/>
      <w:sz w:val="24"/>
      <w:szCs w:val="24"/>
    </w:rPr>
  </w:style>
  <w:style w:type="paragraph" w:customStyle="1" w:styleId="210">
    <w:name w:val="Список 21"/>
    <w:basedOn w:val="a"/>
    <w:pPr>
      <w:spacing w:after="0" w:line="240" w:lineRule="auto"/>
      <w:ind w:left="720" w:hanging="360"/>
    </w:pPr>
    <w:rPr>
      <w:rFonts w:ascii="Times New Roman" w:eastAsia="Times New Roman" w:hAnsi="Times New Roman" w:cs="Times New Roman"/>
      <w:sz w:val="24"/>
      <w:szCs w:val="24"/>
    </w:rPr>
  </w:style>
  <w:style w:type="paragraph" w:customStyle="1" w:styleId="Default">
    <w:name w:val="Default"/>
    <w:pPr>
      <w:suppressAutoHyphens/>
      <w:autoSpaceDE w:val="0"/>
    </w:pPr>
    <w:rPr>
      <w:rFonts w:eastAsia="Calibri"/>
      <w:color w:val="000000"/>
      <w:sz w:val="24"/>
      <w:szCs w:val="24"/>
      <w:lang w:eastAsia="ar-SA"/>
    </w:rPr>
  </w:style>
  <w:style w:type="paragraph" w:styleId="af4">
    <w:name w:val="No Spacing"/>
    <w:uiPriority w:val="99"/>
    <w:qFormat/>
    <w:pPr>
      <w:suppressAutoHyphens/>
    </w:pPr>
    <w:rPr>
      <w:rFonts w:ascii="Calibri" w:eastAsia="Calibri" w:hAnsi="Calibri" w:cs="Calibri"/>
      <w:sz w:val="22"/>
      <w:szCs w:val="22"/>
      <w:lang w:eastAsia="ar-SA"/>
    </w:rPr>
  </w:style>
  <w:style w:type="paragraph" w:customStyle="1" w:styleId="27">
    <w:name w:val="Без интервала2"/>
    <w:pPr>
      <w:suppressAutoHyphens/>
    </w:pPr>
    <w:rPr>
      <w:rFonts w:ascii="Calibri" w:eastAsia="Calibri" w:hAnsi="Calibri" w:cs="Calibri"/>
      <w:sz w:val="22"/>
      <w:szCs w:val="22"/>
      <w:lang w:eastAsia="ar-SA"/>
    </w:rPr>
  </w:style>
  <w:style w:type="paragraph" w:styleId="af5">
    <w:name w:val="List Paragraph"/>
    <w:basedOn w:val="a"/>
    <w:uiPriority w:val="99"/>
    <w:qFormat/>
    <w:pPr>
      <w:ind w:left="720"/>
    </w:pPr>
  </w:style>
  <w:style w:type="paragraph" w:customStyle="1" w:styleId="28">
    <w:name w:val="Заг 2"/>
    <w:basedOn w:val="a"/>
    <w:pPr>
      <w:keepNext/>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eastAsia="Times New Roman" w:hAnsi="Times New Roman" w:cs="Times New Roman"/>
      <w:sz w:val="24"/>
      <w:szCs w:val="24"/>
    </w:rPr>
  </w:style>
  <w:style w:type="paragraph" w:styleId="af6">
    <w:name w:val="Balloon Text"/>
    <w:basedOn w:val="a"/>
    <w:uiPriority w:val="99"/>
    <w:pPr>
      <w:spacing w:after="0" w:line="240" w:lineRule="auto"/>
    </w:pPr>
    <w:rPr>
      <w:rFonts w:ascii="Segoe UI" w:hAnsi="Segoe UI" w:cs="Segoe UI"/>
      <w:sz w:val="18"/>
      <w:szCs w:val="18"/>
      <w:lang w:val="x-none"/>
    </w:rPr>
  </w:style>
  <w:style w:type="paragraph" w:styleId="af7">
    <w:name w:val="header"/>
    <w:basedOn w:val="a"/>
    <w:uiPriority w:val="99"/>
    <w:pPr>
      <w:spacing w:after="0" w:line="240" w:lineRule="auto"/>
    </w:pPr>
    <w:rPr>
      <w:sz w:val="20"/>
      <w:szCs w:val="20"/>
      <w:lang w:val="x-none"/>
    </w:rPr>
  </w:style>
  <w:style w:type="paragraph" w:styleId="af8">
    <w:name w:val="footer"/>
    <w:basedOn w:val="a"/>
    <w:uiPriority w:val="99"/>
    <w:pPr>
      <w:spacing w:after="0" w:line="240" w:lineRule="auto"/>
    </w:pPr>
    <w:rPr>
      <w:sz w:val="20"/>
      <w:szCs w:val="20"/>
      <w:lang w:val="x-none"/>
    </w:rPr>
  </w:style>
  <w:style w:type="paragraph" w:styleId="af9">
    <w:name w:val="Body Text Indent"/>
    <w:basedOn w:val="a"/>
    <w:pPr>
      <w:spacing w:after="0" w:line="240" w:lineRule="auto"/>
      <w:ind w:firstLine="709"/>
      <w:jc w:val="both"/>
    </w:pPr>
    <w:rPr>
      <w:rFonts w:ascii="Times New Roman" w:eastAsia="Times New Roman" w:hAnsi="Times New Roman" w:cs="Times New Roman"/>
      <w:sz w:val="28"/>
      <w:szCs w:val="24"/>
      <w:lang w:val="x-none"/>
    </w:rPr>
  </w:style>
  <w:style w:type="paragraph" w:customStyle="1" w:styleId="ConsPlusNormal">
    <w:name w:val="ConsPlusNormal"/>
    <w:uiPriority w:val="99"/>
    <w:pPr>
      <w:widowControl w:val="0"/>
      <w:suppressAutoHyphens/>
      <w:autoSpaceDE w:val="0"/>
      <w:ind w:firstLine="720"/>
    </w:pPr>
    <w:rPr>
      <w:rFonts w:ascii="Arial" w:hAnsi="Arial" w:cs="Arial"/>
      <w:lang w:eastAsia="ar-SA"/>
    </w:rPr>
  </w:style>
  <w:style w:type="paragraph" w:customStyle="1" w:styleId="211">
    <w:name w:val="Основной текст с отступом 21"/>
    <w:basedOn w:val="a"/>
    <w:pPr>
      <w:widowControl w:val="0"/>
      <w:autoSpaceDE w:val="0"/>
      <w:spacing w:after="120" w:line="480" w:lineRule="auto"/>
      <w:ind w:left="283"/>
    </w:pPr>
    <w:rPr>
      <w:rFonts w:ascii="Times New Roman" w:eastAsia="Times New Roman" w:hAnsi="Times New Roman" w:cs="Times New Roman"/>
      <w:sz w:val="20"/>
      <w:szCs w:val="20"/>
      <w:lang w:val="x-none"/>
    </w:rPr>
  </w:style>
  <w:style w:type="paragraph" w:customStyle="1" w:styleId="14">
    <w:name w:val="Без интервала1"/>
    <w:pPr>
      <w:suppressAutoHyphens/>
    </w:pPr>
    <w:rPr>
      <w:sz w:val="24"/>
      <w:szCs w:val="24"/>
      <w:lang w:eastAsia="ar-SA"/>
    </w:rPr>
  </w:style>
  <w:style w:type="paragraph" w:customStyle="1" w:styleId="15">
    <w:name w:val="Основной текст1"/>
    <w:basedOn w:val="a"/>
    <w:pPr>
      <w:shd w:val="clear" w:color="auto" w:fill="FFFFFF"/>
      <w:spacing w:before="420" w:after="0" w:line="317" w:lineRule="exact"/>
      <w:jc w:val="both"/>
    </w:pPr>
    <w:rPr>
      <w:rFonts w:ascii="Times New Roman" w:hAnsi="Times New Roman" w:cs="Times New Roman"/>
      <w:spacing w:val="10"/>
      <w:sz w:val="25"/>
      <w:szCs w:val="25"/>
      <w:lang w:val="x-none"/>
    </w:rPr>
  </w:style>
  <w:style w:type="paragraph" w:customStyle="1" w:styleId="style2">
    <w:name w:val="style2"/>
    <w:basedOn w:val="a"/>
    <w:pPr>
      <w:spacing w:before="150" w:after="150" w:line="240" w:lineRule="auto"/>
      <w:ind w:left="150" w:right="150"/>
    </w:pPr>
    <w:rPr>
      <w:rFonts w:ascii="Times New Roman" w:eastAsia="Times New Roman" w:hAnsi="Times New Roman" w:cs="Times New Roman"/>
      <w:sz w:val="24"/>
      <w:szCs w:val="24"/>
    </w:rPr>
  </w:style>
  <w:style w:type="paragraph" w:styleId="afa">
    <w:name w:val="Title"/>
    <w:basedOn w:val="a"/>
    <w:next w:val="afb"/>
    <w:qFormat/>
    <w:pPr>
      <w:spacing w:after="0" w:line="240" w:lineRule="auto"/>
      <w:jc w:val="center"/>
    </w:pPr>
    <w:rPr>
      <w:rFonts w:ascii="Times New Roman" w:eastAsia="Times New Roman" w:hAnsi="Times New Roman" w:cs="Times New Roman"/>
      <w:b/>
      <w:sz w:val="28"/>
      <w:szCs w:val="20"/>
      <w:lang w:val="x-none"/>
    </w:rPr>
  </w:style>
  <w:style w:type="paragraph" w:styleId="afb">
    <w:name w:val="Subtitle"/>
    <w:basedOn w:val="af1"/>
    <w:next w:val="a0"/>
    <w:qFormat/>
    <w:pPr>
      <w:jc w:val="center"/>
    </w:pPr>
    <w:rPr>
      <w:i/>
      <w:iCs/>
    </w:rPr>
  </w:style>
  <w:style w:type="paragraph" w:customStyle="1" w:styleId="310">
    <w:name w:val="Основной текст с отступом 31"/>
    <w:basedOn w:val="a"/>
    <w:pPr>
      <w:spacing w:after="120" w:line="240" w:lineRule="auto"/>
      <w:ind w:left="283"/>
    </w:pPr>
    <w:rPr>
      <w:rFonts w:ascii="Times New Roman" w:eastAsia="Times New Roman" w:hAnsi="Times New Roman" w:cs="Times New Roman"/>
      <w:sz w:val="16"/>
      <w:szCs w:val="16"/>
      <w:lang w:val="x-none"/>
    </w:rPr>
  </w:style>
  <w:style w:type="paragraph" w:customStyle="1" w:styleId="212">
    <w:name w:val="Основной текст 21"/>
    <w:basedOn w:val="a"/>
    <w:pPr>
      <w:spacing w:after="120" w:line="480" w:lineRule="auto"/>
    </w:pPr>
    <w:rPr>
      <w:rFonts w:ascii="Times New Roman" w:eastAsia="Times New Roman" w:hAnsi="Times New Roman" w:cs="Times New Roman"/>
      <w:sz w:val="24"/>
      <w:szCs w:val="24"/>
      <w:lang w:val="x-none"/>
    </w:rPr>
  </w:style>
  <w:style w:type="paragraph" w:customStyle="1" w:styleId="311">
    <w:name w:val="Основной текст 31"/>
    <w:basedOn w:val="a"/>
    <w:pPr>
      <w:spacing w:after="120" w:line="240" w:lineRule="auto"/>
    </w:pPr>
    <w:rPr>
      <w:rFonts w:ascii="Times New Roman" w:eastAsia="Times New Roman" w:hAnsi="Times New Roman" w:cs="Times New Roman"/>
      <w:sz w:val="16"/>
      <w:szCs w:val="16"/>
      <w:lang w:val="x-none"/>
    </w:rPr>
  </w:style>
  <w:style w:type="paragraph" w:styleId="HTML0">
    <w:name w:val="HTML Preformatted"/>
    <w:basedOn w:val="a"/>
    <w:pPr>
      <w:spacing w:after="0" w:line="240" w:lineRule="auto"/>
      <w:ind w:left="567" w:right="1134" w:firstLine="709"/>
    </w:pPr>
    <w:rPr>
      <w:rFonts w:ascii="Courier New" w:eastAsia="Times New Roman" w:hAnsi="Courier New" w:cs="Courier New"/>
      <w:sz w:val="20"/>
      <w:szCs w:val="20"/>
      <w:lang w:val="x-none"/>
    </w:rPr>
  </w:style>
  <w:style w:type="paragraph" w:customStyle="1" w:styleId="Style12">
    <w:name w:val="Style12"/>
    <w:basedOn w:val="a"/>
    <w:pPr>
      <w:widowControl w:val="0"/>
      <w:autoSpaceDE w:val="0"/>
      <w:spacing w:after="0" w:line="240" w:lineRule="exact"/>
      <w:ind w:left="567" w:right="1134" w:firstLine="250"/>
      <w:jc w:val="both"/>
    </w:pPr>
    <w:rPr>
      <w:rFonts w:ascii="Century Gothic" w:eastAsia="Times New Roman" w:hAnsi="Century Gothic" w:cs="Century Gothic"/>
      <w:sz w:val="24"/>
      <w:szCs w:val="24"/>
    </w:rPr>
  </w:style>
  <w:style w:type="paragraph" w:customStyle="1" w:styleId="Style13">
    <w:name w:val="Style13"/>
    <w:basedOn w:val="a"/>
    <w:pPr>
      <w:widowControl w:val="0"/>
      <w:autoSpaceDE w:val="0"/>
      <w:spacing w:after="0" w:line="240" w:lineRule="auto"/>
      <w:ind w:left="567" w:right="1134" w:firstLine="709"/>
      <w:jc w:val="both"/>
    </w:pPr>
    <w:rPr>
      <w:rFonts w:ascii="Century Gothic" w:eastAsia="Times New Roman" w:hAnsi="Century Gothic" w:cs="Century Gothic"/>
      <w:sz w:val="24"/>
      <w:szCs w:val="24"/>
    </w:rPr>
  </w:style>
  <w:style w:type="paragraph" w:customStyle="1" w:styleId="Style15">
    <w:name w:val="Style15"/>
    <w:basedOn w:val="a"/>
    <w:pPr>
      <w:widowControl w:val="0"/>
      <w:autoSpaceDE w:val="0"/>
      <w:spacing w:after="0" w:line="250" w:lineRule="exact"/>
      <w:ind w:left="567" w:right="1134" w:firstLine="709"/>
      <w:jc w:val="both"/>
    </w:pPr>
    <w:rPr>
      <w:rFonts w:ascii="Century Gothic" w:eastAsia="Times New Roman" w:hAnsi="Century Gothic" w:cs="Century Gothic"/>
      <w:sz w:val="24"/>
      <w:szCs w:val="24"/>
    </w:rPr>
  </w:style>
  <w:style w:type="paragraph" w:customStyle="1" w:styleId="Style25">
    <w:name w:val="Style25"/>
    <w:basedOn w:val="a"/>
    <w:pPr>
      <w:widowControl w:val="0"/>
      <w:autoSpaceDE w:val="0"/>
      <w:spacing w:after="0" w:line="239" w:lineRule="exact"/>
      <w:ind w:left="567" w:right="1134" w:firstLine="235"/>
      <w:jc w:val="both"/>
    </w:pPr>
    <w:rPr>
      <w:rFonts w:ascii="Century Gothic" w:eastAsia="Times New Roman" w:hAnsi="Century Gothic" w:cs="Century Gothic"/>
      <w:sz w:val="24"/>
      <w:szCs w:val="24"/>
    </w:rPr>
  </w:style>
  <w:style w:type="paragraph" w:customStyle="1" w:styleId="Style26">
    <w:name w:val="Style26"/>
    <w:basedOn w:val="a"/>
    <w:pPr>
      <w:widowControl w:val="0"/>
      <w:autoSpaceDE w:val="0"/>
      <w:spacing w:after="0" w:line="250" w:lineRule="exact"/>
      <w:ind w:left="567" w:right="1134" w:firstLine="709"/>
    </w:pPr>
    <w:rPr>
      <w:rFonts w:ascii="Century Gothic" w:eastAsia="Times New Roman" w:hAnsi="Century Gothic" w:cs="Century Gothic"/>
      <w:sz w:val="24"/>
      <w:szCs w:val="24"/>
    </w:rPr>
  </w:style>
  <w:style w:type="paragraph" w:customStyle="1" w:styleId="Style29">
    <w:name w:val="Style29"/>
    <w:basedOn w:val="a"/>
    <w:pPr>
      <w:widowControl w:val="0"/>
      <w:autoSpaceDE w:val="0"/>
      <w:spacing w:after="0" w:line="239" w:lineRule="exact"/>
      <w:ind w:left="567" w:right="1134" w:firstLine="221"/>
      <w:jc w:val="both"/>
    </w:pPr>
    <w:rPr>
      <w:rFonts w:ascii="Century Gothic" w:eastAsia="Times New Roman" w:hAnsi="Century Gothic" w:cs="Century Gothic"/>
      <w:sz w:val="24"/>
      <w:szCs w:val="24"/>
    </w:rPr>
  </w:style>
  <w:style w:type="paragraph" w:customStyle="1" w:styleId="Style30">
    <w:name w:val="Style30"/>
    <w:basedOn w:val="a"/>
    <w:pPr>
      <w:widowControl w:val="0"/>
      <w:autoSpaceDE w:val="0"/>
      <w:spacing w:after="0" w:line="254" w:lineRule="exact"/>
      <w:ind w:left="567" w:right="1134" w:firstLine="230"/>
      <w:jc w:val="both"/>
    </w:pPr>
    <w:rPr>
      <w:rFonts w:ascii="Century Gothic" w:eastAsia="Times New Roman" w:hAnsi="Century Gothic" w:cs="Century Gothic"/>
      <w:sz w:val="24"/>
      <w:szCs w:val="24"/>
    </w:rPr>
  </w:style>
  <w:style w:type="paragraph" w:customStyle="1" w:styleId="Style31">
    <w:name w:val="Style31"/>
    <w:basedOn w:val="a"/>
    <w:pPr>
      <w:widowControl w:val="0"/>
      <w:autoSpaceDE w:val="0"/>
      <w:spacing w:after="0" w:line="240" w:lineRule="exact"/>
      <w:ind w:left="567" w:right="1134" w:firstLine="226"/>
      <w:jc w:val="both"/>
    </w:pPr>
    <w:rPr>
      <w:rFonts w:ascii="Century Gothic" w:eastAsia="Times New Roman" w:hAnsi="Century Gothic" w:cs="Century Gothic"/>
      <w:sz w:val="24"/>
      <w:szCs w:val="24"/>
    </w:rPr>
  </w:style>
  <w:style w:type="paragraph" w:customStyle="1" w:styleId="Style54">
    <w:name w:val="Style54"/>
    <w:basedOn w:val="a"/>
    <w:pPr>
      <w:widowControl w:val="0"/>
      <w:autoSpaceDE w:val="0"/>
      <w:spacing w:after="0" w:line="240" w:lineRule="auto"/>
      <w:ind w:left="567" w:right="1134" w:firstLine="709"/>
    </w:pPr>
    <w:rPr>
      <w:rFonts w:ascii="Century Gothic" w:eastAsia="Times New Roman" w:hAnsi="Century Gothic" w:cs="Century Gothic"/>
      <w:sz w:val="24"/>
      <w:szCs w:val="24"/>
    </w:rPr>
  </w:style>
  <w:style w:type="paragraph" w:customStyle="1" w:styleId="Style56">
    <w:name w:val="Style56"/>
    <w:basedOn w:val="a"/>
    <w:pPr>
      <w:widowControl w:val="0"/>
      <w:autoSpaceDE w:val="0"/>
      <w:spacing w:after="0" w:line="238" w:lineRule="exact"/>
      <w:ind w:left="567" w:right="1134" w:firstLine="709"/>
      <w:jc w:val="both"/>
    </w:pPr>
    <w:rPr>
      <w:rFonts w:ascii="Century Gothic" w:eastAsia="Times New Roman" w:hAnsi="Century Gothic" w:cs="Century Gothic"/>
      <w:sz w:val="24"/>
      <w:szCs w:val="24"/>
    </w:rPr>
  </w:style>
  <w:style w:type="paragraph" w:customStyle="1" w:styleId="Style22">
    <w:name w:val="Style22"/>
    <w:basedOn w:val="a"/>
    <w:pPr>
      <w:widowControl w:val="0"/>
      <w:autoSpaceDE w:val="0"/>
      <w:spacing w:after="0" w:line="240" w:lineRule="exact"/>
    </w:pPr>
    <w:rPr>
      <w:rFonts w:ascii="Century Gothic" w:eastAsia="Times New Roman" w:hAnsi="Century Gothic" w:cs="Century Gothic"/>
      <w:sz w:val="24"/>
      <w:szCs w:val="24"/>
    </w:rPr>
  </w:style>
  <w:style w:type="paragraph" w:customStyle="1" w:styleId="Style41">
    <w:name w:val="Style41"/>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51">
    <w:name w:val="Style51"/>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42">
    <w:name w:val="Style42"/>
    <w:basedOn w:val="a"/>
    <w:pPr>
      <w:widowControl w:val="0"/>
      <w:autoSpaceDE w:val="0"/>
      <w:spacing w:after="0" w:line="240" w:lineRule="exact"/>
      <w:ind w:firstLine="250"/>
      <w:jc w:val="both"/>
    </w:pPr>
    <w:rPr>
      <w:rFonts w:ascii="Century Gothic" w:eastAsia="Times New Roman" w:hAnsi="Century Gothic" w:cs="Century Gothic"/>
      <w:sz w:val="24"/>
      <w:szCs w:val="24"/>
    </w:rPr>
  </w:style>
  <w:style w:type="paragraph" w:customStyle="1" w:styleId="Style48">
    <w:name w:val="Style48"/>
    <w:basedOn w:val="a"/>
    <w:pPr>
      <w:widowControl w:val="0"/>
      <w:autoSpaceDE w:val="0"/>
      <w:spacing w:after="0" w:line="245" w:lineRule="exact"/>
      <w:ind w:hanging="250"/>
      <w:jc w:val="both"/>
    </w:pPr>
    <w:rPr>
      <w:rFonts w:ascii="Century Gothic" w:eastAsia="Times New Roman" w:hAnsi="Century Gothic" w:cs="Century Gothic"/>
      <w:sz w:val="24"/>
      <w:szCs w:val="24"/>
    </w:rPr>
  </w:style>
  <w:style w:type="paragraph" w:customStyle="1" w:styleId="Style19">
    <w:name w:val="Style19"/>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53">
    <w:name w:val="Style53"/>
    <w:basedOn w:val="a"/>
    <w:pPr>
      <w:widowControl w:val="0"/>
      <w:autoSpaceDE w:val="0"/>
      <w:spacing w:after="0" w:line="245" w:lineRule="exact"/>
      <w:ind w:hanging="86"/>
    </w:pPr>
    <w:rPr>
      <w:rFonts w:ascii="Century Gothic" w:eastAsia="Times New Roman" w:hAnsi="Century Gothic" w:cs="Century Gothic"/>
      <w:sz w:val="24"/>
      <w:szCs w:val="24"/>
    </w:rPr>
  </w:style>
  <w:style w:type="paragraph" w:customStyle="1" w:styleId="Style34">
    <w:name w:val="Style34"/>
    <w:basedOn w:val="a"/>
    <w:pPr>
      <w:widowControl w:val="0"/>
      <w:autoSpaceDE w:val="0"/>
      <w:spacing w:after="0" w:line="238" w:lineRule="exact"/>
      <w:ind w:hanging="235"/>
      <w:jc w:val="both"/>
    </w:pPr>
    <w:rPr>
      <w:rFonts w:ascii="Century Gothic" w:eastAsia="Times New Roman" w:hAnsi="Century Gothic" w:cs="Century Gothic"/>
      <w:sz w:val="24"/>
      <w:szCs w:val="24"/>
    </w:rPr>
  </w:style>
  <w:style w:type="paragraph" w:customStyle="1" w:styleId="Style16">
    <w:name w:val="Style16"/>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27">
    <w:name w:val="Style27"/>
    <w:basedOn w:val="a"/>
    <w:pPr>
      <w:widowControl w:val="0"/>
      <w:autoSpaceDE w:val="0"/>
      <w:spacing w:after="0" w:line="240" w:lineRule="exact"/>
      <w:ind w:firstLine="230"/>
      <w:jc w:val="both"/>
    </w:pPr>
    <w:rPr>
      <w:rFonts w:ascii="Century Gothic" w:eastAsia="Times New Roman" w:hAnsi="Century Gothic" w:cs="Century Gothic"/>
      <w:sz w:val="24"/>
      <w:szCs w:val="24"/>
    </w:rPr>
  </w:style>
  <w:style w:type="paragraph" w:customStyle="1" w:styleId="Style49">
    <w:name w:val="Style49"/>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8">
    <w:name w:val="Style8"/>
    <w:basedOn w:val="a"/>
    <w:pPr>
      <w:widowControl w:val="0"/>
      <w:autoSpaceDE w:val="0"/>
      <w:spacing w:after="0" w:line="235" w:lineRule="exact"/>
      <w:ind w:firstLine="235"/>
      <w:jc w:val="both"/>
    </w:pPr>
    <w:rPr>
      <w:rFonts w:ascii="Century Gothic" w:eastAsia="Times New Roman" w:hAnsi="Century Gothic" w:cs="Century Gothic"/>
      <w:sz w:val="24"/>
      <w:szCs w:val="24"/>
    </w:rPr>
  </w:style>
  <w:style w:type="paragraph" w:customStyle="1" w:styleId="Style11">
    <w:name w:val="Style11"/>
    <w:basedOn w:val="a"/>
    <w:pPr>
      <w:widowControl w:val="0"/>
      <w:autoSpaceDE w:val="0"/>
      <w:spacing w:after="0" w:line="240" w:lineRule="auto"/>
      <w:jc w:val="both"/>
    </w:pPr>
    <w:rPr>
      <w:rFonts w:ascii="Century Gothic" w:eastAsia="Times New Roman" w:hAnsi="Century Gothic" w:cs="Century Gothic"/>
      <w:sz w:val="24"/>
      <w:szCs w:val="24"/>
    </w:rPr>
  </w:style>
  <w:style w:type="paragraph" w:customStyle="1" w:styleId="Style23">
    <w:name w:val="Style23"/>
    <w:basedOn w:val="a"/>
    <w:pPr>
      <w:widowControl w:val="0"/>
      <w:autoSpaceDE w:val="0"/>
      <w:spacing w:after="0" w:line="221" w:lineRule="exact"/>
      <w:ind w:firstLine="240"/>
      <w:jc w:val="both"/>
    </w:pPr>
    <w:rPr>
      <w:rFonts w:ascii="Century Gothic" w:eastAsia="Times New Roman" w:hAnsi="Century Gothic" w:cs="Century Gothic"/>
      <w:sz w:val="24"/>
      <w:szCs w:val="24"/>
    </w:rPr>
  </w:style>
  <w:style w:type="paragraph" w:styleId="afc">
    <w:name w:val="footnote text"/>
    <w:aliases w:val="single space"/>
    <w:basedOn w:val="a"/>
    <w:uiPriority w:val="99"/>
    <w:rPr>
      <w:sz w:val="20"/>
      <w:szCs w:val="20"/>
      <w:lang w:val="x-none"/>
    </w:rPr>
  </w:style>
  <w:style w:type="paragraph" w:customStyle="1" w:styleId="afd">
    <w:name w:val="Содержимое таблицы"/>
    <w:basedOn w:val="a"/>
    <w:uiPriority w:val="99"/>
    <w:pPr>
      <w:widowControl w:val="0"/>
      <w:suppressLineNumbers/>
      <w:spacing w:after="0" w:line="240" w:lineRule="auto"/>
    </w:pPr>
    <w:rPr>
      <w:rFonts w:ascii="Liberation Serif" w:eastAsia="DejaVu Sans" w:hAnsi="Liberation Serif" w:cs="Liberation Serif"/>
      <w:kern w:val="1"/>
      <w:sz w:val="24"/>
      <w:szCs w:val="24"/>
    </w:rPr>
  </w:style>
  <w:style w:type="paragraph" w:customStyle="1" w:styleId="afe">
    <w:name w:val="Заголовок таблицы"/>
    <w:basedOn w:val="afd"/>
    <w:pPr>
      <w:jc w:val="center"/>
    </w:pPr>
    <w:rPr>
      <w:b/>
      <w:bCs/>
    </w:rPr>
  </w:style>
  <w:style w:type="paragraph" w:customStyle="1" w:styleId="c0">
    <w:name w:val="c0"/>
    <w:basedOn w:val="a"/>
    <w:pPr>
      <w:suppressAutoHyphens w:val="0"/>
      <w:spacing w:before="280" w:after="280" w:line="240" w:lineRule="auto"/>
    </w:pPr>
    <w:rPr>
      <w:rFonts w:ascii="Times New Roman" w:eastAsia="Times New Roman" w:hAnsi="Times New Roman" w:cs="Times New Roman"/>
      <w:sz w:val="24"/>
      <w:szCs w:val="24"/>
    </w:rPr>
  </w:style>
  <w:style w:type="numbering" w:customStyle="1" w:styleId="16">
    <w:name w:val="Нет списка1"/>
    <w:next w:val="a3"/>
    <w:uiPriority w:val="99"/>
    <w:semiHidden/>
    <w:unhideWhenUsed/>
    <w:rsid w:val="00E856D1"/>
  </w:style>
  <w:style w:type="character" w:customStyle="1" w:styleId="spelle">
    <w:name w:val="spelle"/>
    <w:uiPriority w:val="99"/>
    <w:rsid w:val="00E856D1"/>
  </w:style>
  <w:style w:type="character" w:customStyle="1" w:styleId="51">
    <w:name w:val="Основной текст (5)_"/>
    <w:link w:val="510"/>
    <w:uiPriority w:val="99"/>
    <w:rsid w:val="00E856D1"/>
    <w:rPr>
      <w:spacing w:val="2"/>
      <w:sz w:val="23"/>
      <w:szCs w:val="23"/>
      <w:shd w:val="clear" w:color="auto" w:fill="FFFFFF"/>
    </w:rPr>
  </w:style>
  <w:style w:type="paragraph" w:customStyle="1" w:styleId="510">
    <w:name w:val="Основной текст (5)1"/>
    <w:basedOn w:val="a"/>
    <w:link w:val="51"/>
    <w:uiPriority w:val="99"/>
    <w:rsid w:val="00E856D1"/>
    <w:pPr>
      <w:shd w:val="clear" w:color="auto" w:fill="FFFFFF"/>
      <w:suppressAutoHyphens w:val="0"/>
      <w:spacing w:before="60" w:after="0" w:line="240" w:lineRule="atLeast"/>
      <w:ind w:hanging="340"/>
    </w:pPr>
    <w:rPr>
      <w:rFonts w:ascii="Times New Roman" w:eastAsia="Times New Roman" w:hAnsi="Times New Roman" w:cs="Times New Roman"/>
      <w:spacing w:val="2"/>
      <w:sz w:val="23"/>
      <w:szCs w:val="23"/>
      <w:shd w:val="clear" w:color="auto" w:fill="FFFFFF"/>
      <w:lang w:eastAsia="ru-RU"/>
    </w:rPr>
  </w:style>
  <w:style w:type="character" w:customStyle="1" w:styleId="110">
    <w:name w:val="Основной текст (11)_"/>
    <w:link w:val="111"/>
    <w:uiPriority w:val="99"/>
    <w:rsid w:val="00E856D1"/>
    <w:rPr>
      <w:b/>
      <w:bCs/>
      <w:spacing w:val="3"/>
      <w:sz w:val="23"/>
      <w:szCs w:val="23"/>
      <w:shd w:val="clear" w:color="auto" w:fill="FFFFFF"/>
    </w:rPr>
  </w:style>
  <w:style w:type="paragraph" w:customStyle="1" w:styleId="111">
    <w:name w:val="Основной текст (11)"/>
    <w:basedOn w:val="a"/>
    <w:link w:val="110"/>
    <w:uiPriority w:val="99"/>
    <w:rsid w:val="00E856D1"/>
    <w:pPr>
      <w:shd w:val="clear" w:color="auto" w:fill="FFFFFF"/>
      <w:suppressAutoHyphens w:val="0"/>
      <w:spacing w:after="300" w:line="240" w:lineRule="atLeast"/>
    </w:pPr>
    <w:rPr>
      <w:rFonts w:ascii="Times New Roman" w:eastAsia="Times New Roman" w:hAnsi="Times New Roman" w:cs="Times New Roman"/>
      <w:b/>
      <w:bCs/>
      <w:spacing w:val="3"/>
      <w:sz w:val="23"/>
      <w:szCs w:val="23"/>
      <w:shd w:val="clear" w:color="auto" w:fill="FFFFFF"/>
      <w:lang w:eastAsia="ru-RU"/>
    </w:rPr>
  </w:style>
  <w:style w:type="character" w:customStyle="1" w:styleId="7">
    <w:name w:val="Основной текст (7)_"/>
    <w:link w:val="70"/>
    <w:uiPriority w:val="99"/>
    <w:rsid w:val="00E856D1"/>
    <w:rPr>
      <w:i/>
      <w:iCs/>
      <w:spacing w:val="1"/>
      <w:sz w:val="23"/>
      <w:szCs w:val="23"/>
      <w:shd w:val="clear" w:color="auto" w:fill="FFFFFF"/>
    </w:rPr>
  </w:style>
  <w:style w:type="paragraph" w:customStyle="1" w:styleId="70">
    <w:name w:val="Основной текст (7)"/>
    <w:basedOn w:val="a"/>
    <w:link w:val="7"/>
    <w:uiPriority w:val="99"/>
    <w:rsid w:val="00E856D1"/>
    <w:pPr>
      <w:shd w:val="clear" w:color="auto" w:fill="FFFFFF"/>
      <w:suppressAutoHyphens w:val="0"/>
      <w:spacing w:after="0" w:line="293" w:lineRule="exact"/>
      <w:ind w:hanging="540"/>
    </w:pPr>
    <w:rPr>
      <w:rFonts w:ascii="Times New Roman" w:eastAsia="Times New Roman" w:hAnsi="Times New Roman" w:cs="Times New Roman"/>
      <w:i/>
      <w:iCs/>
      <w:spacing w:val="1"/>
      <w:sz w:val="23"/>
      <w:szCs w:val="23"/>
      <w:shd w:val="clear" w:color="auto" w:fill="FFFFFF"/>
      <w:lang w:eastAsia="ru-RU"/>
    </w:rPr>
  </w:style>
  <w:style w:type="character" w:customStyle="1" w:styleId="71">
    <w:name w:val="Основной текст (7) + Не курсив"/>
    <w:uiPriority w:val="99"/>
    <w:rsid w:val="00E856D1"/>
    <w:rPr>
      <w:i/>
      <w:iCs/>
      <w:spacing w:val="2"/>
      <w:sz w:val="23"/>
      <w:szCs w:val="23"/>
      <w:shd w:val="clear" w:color="auto" w:fill="FFFFFF"/>
    </w:rPr>
  </w:style>
  <w:style w:type="character" w:customStyle="1" w:styleId="511">
    <w:name w:val="Основной текст (5) + Курсив1"/>
    <w:uiPriority w:val="99"/>
    <w:rsid w:val="00E856D1"/>
    <w:rPr>
      <w:i/>
      <w:iCs/>
      <w:spacing w:val="1"/>
      <w:sz w:val="23"/>
      <w:szCs w:val="23"/>
      <w:shd w:val="clear" w:color="auto" w:fill="FFFFFF"/>
    </w:rPr>
  </w:style>
  <w:style w:type="character" w:styleId="aff">
    <w:name w:val="footnote reference"/>
    <w:uiPriority w:val="99"/>
    <w:semiHidden/>
    <w:rsid w:val="00E856D1"/>
    <w:rPr>
      <w:vertAlign w:val="superscript"/>
    </w:rPr>
  </w:style>
  <w:style w:type="paragraph" w:customStyle="1" w:styleId="17">
    <w:name w:val="Обычный (веб)1"/>
    <w:basedOn w:val="a"/>
    <w:uiPriority w:val="99"/>
    <w:rsid w:val="00E856D1"/>
    <w:pPr>
      <w:spacing w:after="0" w:line="100" w:lineRule="atLeast"/>
    </w:pPr>
    <w:rPr>
      <w:rFonts w:eastAsia="Times New Roman" w:cs="Times New Roman"/>
      <w:kern w:val="1"/>
      <w:sz w:val="24"/>
      <w:szCs w:val="24"/>
      <w:lang w:eastAsia="hi-IN" w:bidi="hi-IN"/>
    </w:rPr>
  </w:style>
  <w:style w:type="paragraph" w:customStyle="1" w:styleId="ListParagraph1">
    <w:name w:val="List Paragraph1"/>
    <w:basedOn w:val="a"/>
    <w:uiPriority w:val="99"/>
    <w:rsid w:val="00E856D1"/>
    <w:pPr>
      <w:suppressAutoHyphens w:val="0"/>
      <w:ind w:left="720"/>
      <w:contextualSpacing/>
    </w:pPr>
    <w:rPr>
      <w:rFonts w:eastAsia="Times New Roman"/>
      <w:lang w:eastAsia="en-US"/>
    </w:rPr>
  </w:style>
  <w:style w:type="table" w:styleId="aff0">
    <w:name w:val="Table Grid"/>
    <w:basedOn w:val="a2"/>
    <w:uiPriority w:val="99"/>
    <w:rsid w:val="00E856D1"/>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Document Map"/>
    <w:basedOn w:val="a"/>
    <w:link w:val="aff2"/>
    <w:uiPriority w:val="99"/>
    <w:semiHidden/>
    <w:rsid w:val="00E856D1"/>
    <w:pPr>
      <w:shd w:val="clear" w:color="auto" w:fill="000080"/>
      <w:suppressAutoHyphens w:val="0"/>
    </w:pPr>
    <w:rPr>
      <w:rFonts w:ascii="Tahoma" w:eastAsia="Times New Roman" w:hAnsi="Tahoma" w:cs="Tahoma"/>
      <w:sz w:val="20"/>
      <w:szCs w:val="20"/>
      <w:lang w:eastAsia="ru-RU"/>
    </w:rPr>
  </w:style>
  <w:style w:type="character" w:customStyle="1" w:styleId="aff2">
    <w:name w:val="Схема документа Знак"/>
    <w:link w:val="aff1"/>
    <w:uiPriority w:val="99"/>
    <w:semiHidden/>
    <w:rsid w:val="00E856D1"/>
    <w:rPr>
      <w:rFonts w:ascii="Tahoma" w:hAnsi="Tahoma" w:cs="Tahoma"/>
      <w:shd w:val="clear" w:color="auto" w:fill="000080"/>
    </w:rPr>
  </w:style>
  <w:style w:type="paragraph" w:styleId="34">
    <w:name w:val="Body Text 3"/>
    <w:basedOn w:val="a"/>
    <w:link w:val="33"/>
    <w:uiPriority w:val="99"/>
    <w:rsid w:val="00E856D1"/>
    <w:pPr>
      <w:suppressAutoHyphens w:val="0"/>
      <w:spacing w:after="120"/>
    </w:pPr>
    <w:rPr>
      <w:rFonts w:ascii="Times New Roman" w:eastAsia="Times New Roman" w:hAnsi="Times New Roman" w:cs="Times New Roman"/>
      <w:sz w:val="16"/>
      <w:szCs w:val="16"/>
      <w:lang w:eastAsia="ru-RU"/>
    </w:rPr>
  </w:style>
  <w:style w:type="character" w:customStyle="1" w:styleId="312">
    <w:name w:val="Основной текст 3 Знак1"/>
    <w:uiPriority w:val="99"/>
    <w:semiHidden/>
    <w:rsid w:val="00E856D1"/>
    <w:rPr>
      <w:rFonts w:ascii="Calibri" w:eastAsia="Calibri" w:hAnsi="Calibri" w:cs="Calibri"/>
      <w:sz w:val="16"/>
      <w:szCs w:val="16"/>
      <w:lang w:eastAsia="ar-SA"/>
    </w:rPr>
  </w:style>
  <w:style w:type="character" w:styleId="aff3">
    <w:name w:val="Emphasis"/>
    <w:uiPriority w:val="99"/>
    <w:qFormat/>
    <w:rsid w:val="00E856D1"/>
    <w:rPr>
      <w:i/>
      <w:iCs/>
    </w:rPr>
  </w:style>
  <w:style w:type="paragraph" w:customStyle="1" w:styleId="msonormalcxspmiddle">
    <w:name w:val="msonormalcxspmiddle"/>
    <w:basedOn w:val="a"/>
    <w:uiPriority w:val="99"/>
    <w:rsid w:val="00E856D1"/>
    <w:pPr>
      <w:suppressAutoHyphens w:val="0"/>
      <w:spacing w:before="100" w:beforeAutospacing="1" w:after="100" w:afterAutospacing="1" w:line="240" w:lineRule="auto"/>
    </w:pPr>
    <w:rPr>
      <w:rFonts w:eastAsia="Times New Roman" w:cs="Times New Roman"/>
      <w:sz w:val="24"/>
      <w:szCs w:val="24"/>
      <w:lang w:eastAsia="ru-RU"/>
    </w:rPr>
  </w:style>
  <w:style w:type="paragraph" w:customStyle="1" w:styleId="msonormalcxspmiddlecxspmiddle">
    <w:name w:val="msonormalcxspmiddlecxspmiddle"/>
    <w:basedOn w:val="a"/>
    <w:uiPriority w:val="99"/>
    <w:rsid w:val="00E856D1"/>
    <w:pPr>
      <w:suppressAutoHyphens w:val="0"/>
      <w:spacing w:before="100" w:beforeAutospacing="1" w:after="100" w:afterAutospacing="1" w:line="240" w:lineRule="auto"/>
    </w:pPr>
    <w:rPr>
      <w:rFonts w:eastAsia="Times New Roman" w:cs="Times New Roman"/>
      <w:sz w:val="24"/>
      <w:szCs w:val="24"/>
      <w:lang w:eastAsia="ru-RU"/>
    </w:rPr>
  </w:style>
  <w:style w:type="paragraph" w:customStyle="1" w:styleId="msonormalcxsplast">
    <w:name w:val="msonormalcxsplast"/>
    <w:basedOn w:val="a"/>
    <w:uiPriority w:val="99"/>
    <w:rsid w:val="00E856D1"/>
    <w:pPr>
      <w:suppressAutoHyphens w:val="0"/>
      <w:spacing w:before="100" w:beforeAutospacing="1" w:after="100" w:afterAutospacing="1" w:line="240" w:lineRule="auto"/>
    </w:pPr>
    <w:rPr>
      <w:rFonts w:eastAsia="Times New Roman" w:cs="Times New Roman"/>
      <w:sz w:val="24"/>
      <w:szCs w:val="24"/>
      <w:lang w:eastAsia="ru-RU"/>
    </w:rPr>
  </w:style>
  <w:style w:type="paragraph" w:styleId="23">
    <w:name w:val="Body Text Indent 2"/>
    <w:basedOn w:val="a"/>
    <w:link w:val="22"/>
    <w:uiPriority w:val="99"/>
    <w:rsid w:val="00E856D1"/>
    <w:pPr>
      <w:suppressAutoHyphens w:val="0"/>
      <w:spacing w:after="120" w:line="480" w:lineRule="auto"/>
      <w:ind w:left="283"/>
    </w:pPr>
    <w:rPr>
      <w:rFonts w:ascii="Times New Roman" w:eastAsia="Times New Roman" w:hAnsi="Times New Roman" w:cs="Times New Roman"/>
      <w:sz w:val="20"/>
      <w:szCs w:val="20"/>
      <w:lang w:eastAsia="ru-RU"/>
    </w:rPr>
  </w:style>
  <w:style w:type="character" w:customStyle="1" w:styleId="213">
    <w:name w:val="Основной текст с отступом 2 Знак1"/>
    <w:uiPriority w:val="99"/>
    <w:semiHidden/>
    <w:rsid w:val="00E856D1"/>
    <w:rPr>
      <w:rFonts w:ascii="Calibri" w:eastAsia="Calibri" w:hAnsi="Calibri" w:cs="Calibri"/>
      <w:sz w:val="22"/>
      <w:szCs w:val="22"/>
      <w:lang w:eastAsia="ar-SA"/>
    </w:rPr>
  </w:style>
  <w:style w:type="character" w:customStyle="1" w:styleId="submenu-table">
    <w:name w:val="submenu-table"/>
    <w:uiPriority w:val="99"/>
    <w:rsid w:val="00E856D1"/>
  </w:style>
  <w:style w:type="paragraph" w:styleId="aff4">
    <w:name w:val="caption"/>
    <w:basedOn w:val="a"/>
    <w:uiPriority w:val="99"/>
    <w:qFormat/>
    <w:rsid w:val="00E856D1"/>
    <w:pPr>
      <w:suppressAutoHyphens w:val="0"/>
      <w:spacing w:after="0" w:line="240" w:lineRule="auto"/>
      <w:jc w:val="center"/>
    </w:pPr>
    <w:rPr>
      <w:rFonts w:eastAsia="Times New Roman" w:cs="Times New Roman"/>
      <w:b/>
      <w:bCs/>
      <w:sz w:val="32"/>
      <w:szCs w:val="32"/>
      <w:lang w:eastAsia="ru-RU"/>
    </w:rPr>
  </w:style>
  <w:style w:type="paragraph" w:customStyle="1" w:styleId="c16">
    <w:name w:val="c16"/>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4">
    <w:name w:val="c4"/>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2">
    <w:name w:val="c2"/>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20">
    <w:name w:val="c20"/>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15">
    <w:name w:val="c15"/>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7">
    <w:name w:val="c7"/>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10">
    <w:name w:val="c10"/>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TableParagraph">
    <w:name w:val="Table Paragraph"/>
    <w:basedOn w:val="a"/>
    <w:uiPriority w:val="99"/>
    <w:qFormat/>
    <w:rsid w:val="00F2794C"/>
    <w:pPr>
      <w:widowControl w:val="0"/>
      <w:suppressAutoHyphens w:val="0"/>
      <w:autoSpaceDE w:val="0"/>
      <w:autoSpaceDN w:val="0"/>
      <w:spacing w:after="0" w:line="240" w:lineRule="auto"/>
      <w:ind w:left="110"/>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64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8">
    <w:name w:val="Сетка таблицы1"/>
    <w:basedOn w:val="a2"/>
    <w:next w:val="aff0"/>
    <w:uiPriority w:val="59"/>
    <w:rsid w:val="00401B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ff0"/>
    <w:uiPriority w:val="59"/>
    <w:rsid w:val="00401B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
    <w:uiPriority w:val="1"/>
    <w:qFormat/>
    <w:rsid w:val="00E83D7E"/>
    <w:pPr>
      <w:widowControl w:val="0"/>
      <w:suppressAutoHyphens w:val="0"/>
      <w:autoSpaceDE w:val="0"/>
      <w:autoSpaceDN w:val="0"/>
      <w:spacing w:before="153" w:after="0" w:line="240" w:lineRule="auto"/>
      <w:ind w:left="679"/>
    </w:pPr>
    <w:rPr>
      <w:rFonts w:ascii="Times New Roman" w:eastAsia="Times New Roman" w:hAnsi="Times New Roman" w:cs="Times New Roman"/>
      <w:sz w:val="28"/>
      <w:szCs w:val="28"/>
      <w:lang w:eastAsia="ru-RU" w:bidi="ru-RU"/>
    </w:rPr>
  </w:style>
  <w:style w:type="paragraph" w:styleId="2a">
    <w:name w:val="toc 2"/>
    <w:basedOn w:val="a"/>
    <w:uiPriority w:val="1"/>
    <w:qFormat/>
    <w:rsid w:val="00E83D7E"/>
    <w:pPr>
      <w:widowControl w:val="0"/>
      <w:suppressAutoHyphens w:val="0"/>
      <w:autoSpaceDE w:val="0"/>
      <w:autoSpaceDN w:val="0"/>
      <w:spacing w:before="47" w:after="0" w:line="240" w:lineRule="auto"/>
      <w:ind w:left="708"/>
    </w:pPr>
    <w:rPr>
      <w:sz w:val="28"/>
      <w:szCs w:val="28"/>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BD9"/>
    <w:pPr>
      <w:suppressAutoHyphens/>
      <w:spacing w:after="200" w:line="276" w:lineRule="auto"/>
    </w:pPr>
    <w:rPr>
      <w:rFonts w:ascii="Calibri" w:eastAsia="Calibri" w:hAnsi="Calibri" w:cs="Calibri"/>
      <w:sz w:val="22"/>
      <w:szCs w:val="22"/>
      <w:lang w:eastAsia="ar-SA"/>
    </w:rPr>
  </w:style>
  <w:style w:type="paragraph" w:styleId="1">
    <w:name w:val="heading 1"/>
    <w:basedOn w:val="a"/>
    <w:next w:val="a0"/>
    <w:uiPriority w:val="1"/>
    <w:qFormat/>
    <w:pPr>
      <w:tabs>
        <w:tab w:val="num" w:pos="0"/>
      </w:tabs>
      <w:spacing w:before="280" w:after="280" w:line="240" w:lineRule="auto"/>
      <w:ind w:left="432" w:hanging="432"/>
      <w:outlineLvl w:val="0"/>
    </w:pPr>
    <w:rPr>
      <w:rFonts w:ascii="Times New Roman" w:eastAsia="Times New Roman" w:hAnsi="Times New Roman" w:cs="Times New Roman"/>
      <w:b/>
      <w:bCs/>
      <w:kern w:val="1"/>
      <w:sz w:val="48"/>
      <w:szCs w:val="48"/>
      <w:lang w:val="x-none"/>
    </w:rPr>
  </w:style>
  <w:style w:type="paragraph" w:styleId="2">
    <w:name w:val="heading 2"/>
    <w:basedOn w:val="a"/>
    <w:next w:val="a"/>
    <w:qFormat/>
    <w:pPr>
      <w:keepNext/>
      <w:keepLines/>
      <w:tabs>
        <w:tab w:val="num" w:pos="0"/>
      </w:tabs>
      <w:spacing w:before="200" w:after="0" w:line="240" w:lineRule="auto"/>
      <w:ind w:left="576" w:hanging="576"/>
      <w:outlineLvl w:val="1"/>
    </w:pPr>
    <w:rPr>
      <w:rFonts w:ascii="Cambria" w:eastAsia="Times New Roman" w:hAnsi="Cambria" w:cs="Cambria"/>
      <w:b/>
      <w:bCs/>
      <w:color w:val="4F81BD"/>
      <w:sz w:val="26"/>
      <w:szCs w:val="26"/>
      <w:lang w:val="x-none"/>
    </w:rPr>
  </w:style>
  <w:style w:type="paragraph" w:styleId="3">
    <w:name w:val="heading 3"/>
    <w:basedOn w:val="a"/>
    <w:next w:val="a"/>
    <w:qFormat/>
    <w:pPr>
      <w:keepNext/>
      <w:tabs>
        <w:tab w:val="num" w:pos="0"/>
      </w:tabs>
      <w:spacing w:after="0" w:line="360" w:lineRule="auto"/>
      <w:ind w:left="720" w:hanging="720"/>
      <w:jc w:val="center"/>
      <w:outlineLvl w:val="2"/>
    </w:pPr>
    <w:rPr>
      <w:rFonts w:ascii="Times New Roman" w:eastAsia="Times New Roman" w:hAnsi="Times New Roman" w:cs="Times New Roman"/>
      <w:b/>
      <w:i/>
      <w:sz w:val="36"/>
      <w:szCs w:val="24"/>
      <w:lang w:val="x-none"/>
    </w:rPr>
  </w:style>
  <w:style w:type="paragraph" w:styleId="4">
    <w:name w:val="heading 4"/>
    <w:basedOn w:val="a"/>
    <w:next w:val="a"/>
    <w:qFormat/>
    <w:pPr>
      <w:keepNext/>
      <w:keepLines/>
      <w:tabs>
        <w:tab w:val="num" w:pos="0"/>
      </w:tabs>
      <w:spacing w:before="200" w:after="0" w:line="240" w:lineRule="auto"/>
      <w:ind w:left="864" w:hanging="864"/>
      <w:outlineLvl w:val="3"/>
    </w:pPr>
    <w:rPr>
      <w:rFonts w:ascii="Cambria" w:eastAsia="Times New Roman" w:hAnsi="Cambria" w:cs="Cambria"/>
      <w:b/>
      <w:bCs/>
      <w:i/>
      <w:iCs/>
      <w:color w:val="4F81BD"/>
      <w:sz w:val="24"/>
      <w:szCs w:val="24"/>
      <w:lang w:val="x-none"/>
    </w:rPr>
  </w:style>
  <w:style w:type="paragraph" w:styleId="5">
    <w:name w:val="heading 5"/>
    <w:basedOn w:val="a"/>
    <w:next w:val="a"/>
    <w:qFormat/>
    <w:pPr>
      <w:keepNext/>
      <w:keepLines/>
      <w:tabs>
        <w:tab w:val="num" w:pos="0"/>
      </w:tabs>
      <w:spacing w:before="200" w:after="0" w:line="240" w:lineRule="auto"/>
      <w:ind w:left="1008" w:hanging="1008"/>
      <w:outlineLvl w:val="4"/>
    </w:pPr>
    <w:rPr>
      <w:rFonts w:ascii="Cambria" w:eastAsia="Times New Roman" w:hAnsi="Cambria" w:cs="Cambria"/>
      <w:color w:val="243F60"/>
      <w:sz w:val="24"/>
      <w:szCs w:val="24"/>
      <w:lang w:val="x-none"/>
    </w:rPr>
  </w:style>
  <w:style w:type="paragraph" w:styleId="6">
    <w:name w:val="heading 6"/>
    <w:basedOn w:val="a"/>
    <w:next w:val="a"/>
    <w:qFormat/>
    <w:pPr>
      <w:keepNext/>
      <w:keepLines/>
      <w:tabs>
        <w:tab w:val="num" w:pos="0"/>
      </w:tabs>
      <w:spacing w:before="200" w:after="0" w:line="240" w:lineRule="auto"/>
      <w:ind w:left="1152" w:hanging="1152"/>
      <w:outlineLvl w:val="5"/>
    </w:pPr>
    <w:rPr>
      <w:rFonts w:ascii="Cambria" w:eastAsia="Times New Roman" w:hAnsi="Cambria" w:cs="Cambria"/>
      <w:i/>
      <w:iCs/>
      <w:color w:val="243F60"/>
      <w:sz w:val="24"/>
      <w:szCs w:val="24"/>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8"/>
      <w:szCs w:val="28"/>
    </w:rPr>
  </w:style>
  <w:style w:type="character" w:customStyle="1" w:styleId="WW8Num3z0">
    <w:name w:val="WW8Num3z0"/>
    <w:rPr>
      <w:rFonts w:cs="Times New Roman" w:hint="default"/>
    </w:rPr>
  </w:style>
  <w:style w:type="character" w:customStyle="1" w:styleId="WW8Num4z0">
    <w:name w:val="WW8Num4z0"/>
    <w:rPr>
      <w:rFonts w:ascii="Symbol" w:hAnsi="Symbol" w:cs="Symbol" w:hint="default"/>
      <w:sz w:val="28"/>
      <w:szCs w:val="28"/>
    </w:rPr>
  </w:style>
  <w:style w:type="character" w:customStyle="1" w:styleId="WW8Num5z0">
    <w:name w:val="WW8Num5z0"/>
    <w:rPr>
      <w:rFonts w:ascii="Symbol" w:hAnsi="Symbol" w:cs="Symbol" w:hint="default"/>
      <w:sz w:val="28"/>
      <w:szCs w:val="28"/>
    </w:rPr>
  </w:style>
  <w:style w:type="character" w:customStyle="1" w:styleId="WW8Num6z0">
    <w:name w:val="WW8Num6z0"/>
    <w:rPr>
      <w:rFonts w:ascii="Symbol" w:hAnsi="Symbol" w:cs="Symbol" w:hint="default"/>
      <w:sz w:val="28"/>
      <w:szCs w:val="28"/>
    </w:rPr>
  </w:style>
  <w:style w:type="character" w:customStyle="1" w:styleId="WW8Num7z0">
    <w:name w:val="WW8Num7z0"/>
    <w:rPr>
      <w:rFonts w:ascii="Symbol" w:hAnsi="Symbol" w:cs="Symbol" w:hint="default"/>
      <w:sz w:val="28"/>
      <w:szCs w:val="28"/>
    </w:rPr>
  </w:style>
  <w:style w:type="character" w:customStyle="1" w:styleId="WW8Num8z0">
    <w:name w:val="WW8Num8z0"/>
    <w:rPr>
      <w:rFonts w:ascii="Symbol" w:hAnsi="Symbol" w:cs="Symbol" w:hint="default"/>
      <w:sz w:val="28"/>
      <w:szCs w:val="28"/>
    </w:rPr>
  </w:style>
  <w:style w:type="character" w:customStyle="1" w:styleId="WW8Num9z0">
    <w:name w:val="WW8Num9z0"/>
    <w:rPr>
      <w:rFonts w:ascii="Symbol" w:hAnsi="Symbol" w:cs="Symbol" w:hint="default"/>
      <w:sz w:val="28"/>
      <w:szCs w:val="28"/>
    </w:rPr>
  </w:style>
  <w:style w:type="character" w:customStyle="1" w:styleId="WW8Num10z0">
    <w:name w:val="WW8Num10z0"/>
    <w:rPr>
      <w:rFonts w:ascii="Symbol" w:hAnsi="Symbol" w:cs="Symbol" w:hint="default"/>
      <w:sz w:val="24"/>
      <w:szCs w:val="24"/>
    </w:rPr>
  </w:style>
  <w:style w:type="character" w:customStyle="1" w:styleId="WW8Num11z0">
    <w:name w:val="WW8Num11z0"/>
    <w:rPr>
      <w:rFonts w:ascii="Symbol" w:hAnsi="Symbol" w:cs="Symbol" w:hint="default"/>
      <w:sz w:val="28"/>
      <w:szCs w:val="28"/>
    </w:rPr>
  </w:style>
  <w:style w:type="character" w:customStyle="1" w:styleId="WW8Num12z0">
    <w:name w:val="WW8Num12z0"/>
    <w:rPr>
      <w:rFonts w:ascii="Symbol" w:hAnsi="Symbol" w:cs="Symbol" w:hint="default"/>
      <w:sz w:val="28"/>
      <w:szCs w:val="28"/>
    </w:rPr>
  </w:style>
  <w:style w:type="character" w:customStyle="1" w:styleId="WW8Num13z0">
    <w:name w:val="WW8Num13z0"/>
    <w:rPr>
      <w:rFonts w:ascii="Symbol" w:hAnsi="Symbol" w:cs="Symbol" w:hint="default"/>
      <w:sz w:val="28"/>
      <w:szCs w:val="28"/>
    </w:rPr>
  </w:style>
  <w:style w:type="character" w:customStyle="1" w:styleId="WW8Num14z0">
    <w:name w:val="WW8Num14z0"/>
    <w:rPr>
      <w:rFonts w:ascii="Symbol" w:hAnsi="Symbol" w:cs="Symbol" w:hint="default"/>
      <w:sz w:val="28"/>
      <w:szCs w:val="28"/>
    </w:rPr>
  </w:style>
  <w:style w:type="character" w:customStyle="1" w:styleId="WW8Num15z0">
    <w:name w:val="WW8Num15z0"/>
    <w:rPr>
      <w:rFonts w:ascii="Symbol" w:hAnsi="Symbol" w:cs="Symbol" w:hint="default"/>
      <w:sz w:val="24"/>
      <w:szCs w:val="24"/>
    </w:rPr>
  </w:style>
  <w:style w:type="character" w:customStyle="1" w:styleId="WW8Num16z0">
    <w:name w:val="WW8Num16z0"/>
    <w:rPr>
      <w:rFonts w:ascii="Arial" w:hAnsi="Arial" w:cs="Arial" w:hint="default"/>
    </w:rPr>
  </w:style>
  <w:style w:type="character" w:customStyle="1" w:styleId="WW8Num17z0">
    <w:name w:val="WW8Num17z0"/>
    <w:rPr>
      <w:rFonts w:ascii="Times New Roman" w:hAnsi="Times New Roman" w:cs="Times New Roman"/>
      <w:color w:val="000000"/>
      <w:sz w:val="28"/>
      <w:szCs w:val="28"/>
    </w:rPr>
  </w:style>
  <w:style w:type="character" w:customStyle="1" w:styleId="WW8Num18z0">
    <w:name w:val="WW8Num18z0"/>
    <w:rPr>
      <w:rFonts w:hint="default"/>
      <w:sz w:val="28"/>
    </w:rPr>
  </w:style>
  <w:style w:type="character" w:customStyle="1" w:styleId="WW8Num19z0">
    <w:name w:val="WW8Num19z0"/>
    <w:rPr>
      <w:rFonts w:ascii="Symbol" w:hAnsi="Symbol" w:cs="Symbol" w:hint="default"/>
      <w:color w:val="000000"/>
      <w:sz w:val="28"/>
      <w:szCs w:val="28"/>
    </w:rPr>
  </w:style>
  <w:style w:type="character" w:customStyle="1" w:styleId="WW8Num20z0">
    <w:name w:val="WW8Num20z0"/>
    <w:rPr>
      <w:rFonts w:ascii="Arial" w:eastAsia="Times New Roman" w:hAnsi="Arial" w:cs="Arial" w:hint="default"/>
      <w:sz w:val="28"/>
      <w:szCs w:val="28"/>
    </w:rPr>
  </w:style>
  <w:style w:type="character" w:customStyle="1" w:styleId="WW8Num21z0">
    <w:name w:val="WW8Num21z0"/>
    <w:rPr>
      <w:rFonts w:ascii="Times New Roman" w:hAnsi="Times New Roman" w:cs="Times New Roman" w:hint="default"/>
      <w:b/>
      <w:i w:val="0"/>
      <w:iCs/>
      <w:sz w:val="28"/>
      <w:szCs w:val="28"/>
    </w:rPr>
  </w:style>
  <w:style w:type="character" w:customStyle="1" w:styleId="WW8Num21z1">
    <w:name w:val="WW8Num21z1"/>
    <w:rPr>
      <w:rFonts w:cs="Times New Roman" w:hint="default"/>
      <w:color w:val="000000"/>
      <w:sz w:val="28"/>
    </w:rPr>
  </w:style>
  <w:style w:type="character" w:customStyle="1" w:styleId="WW8Num22z0">
    <w:name w:val="WW8Num22z0"/>
    <w:rPr>
      <w:rFonts w:ascii="Symbol" w:hAnsi="Symbol" w:cs="Symbol" w:hint="default"/>
      <w:sz w:val="28"/>
      <w:szCs w:val="28"/>
    </w:rPr>
  </w:style>
  <w:style w:type="character" w:customStyle="1" w:styleId="WW8Num23z0">
    <w:name w:val="WW8Num23z0"/>
    <w:rPr>
      <w:rFonts w:hint="default"/>
    </w:rPr>
  </w:style>
  <w:style w:type="character" w:customStyle="1" w:styleId="WW8Num24z0">
    <w:name w:val="WW8Num24z0"/>
    <w:rPr>
      <w:rFonts w:ascii="Symbol" w:hAnsi="Symbol" w:cs="Symbol" w:hint="default"/>
      <w:sz w:val="28"/>
      <w:szCs w:val="28"/>
    </w:rPr>
  </w:style>
  <w:style w:type="character" w:customStyle="1" w:styleId="WW8Num25z0">
    <w:name w:val="WW8Num25z0"/>
    <w:rPr>
      <w:rFonts w:ascii="Symbol" w:hAnsi="Symbol" w:cs="Symbol" w:hint="default"/>
    </w:rPr>
  </w:style>
  <w:style w:type="character" w:customStyle="1" w:styleId="WW8Num26z0">
    <w:name w:val="WW8Num26z0"/>
    <w:rPr>
      <w:rFonts w:ascii="Symbol" w:hAnsi="Symbol" w:cs="Symbol" w:hint="default"/>
      <w:sz w:val="28"/>
      <w:szCs w:val="28"/>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color w:val="000000"/>
      <w:sz w:val="28"/>
      <w:szCs w:val="28"/>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ascii="Symbol" w:hAnsi="Symbol" w:cs="Symbol" w:hint="default"/>
      <w:color w:val="000000"/>
      <w:sz w:val="28"/>
      <w:szCs w:val="28"/>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Symbol" w:hAnsi="Symbol" w:cs="Symbol" w:hint="default"/>
      <w:sz w:val="28"/>
      <w:szCs w:val="28"/>
    </w:rPr>
  </w:style>
  <w:style w:type="character" w:customStyle="1" w:styleId="WW8Num31z0">
    <w:name w:val="WW8Num31z0"/>
    <w:rPr>
      <w:rFonts w:ascii="Symbol" w:hAnsi="Symbol" w:cs="Symbol" w:hint="default"/>
      <w:sz w:val="28"/>
      <w:szCs w:val="28"/>
    </w:rPr>
  </w:style>
  <w:style w:type="character" w:customStyle="1" w:styleId="WW8Num32z0">
    <w:name w:val="WW8Num32z0"/>
    <w:rPr>
      <w:rFonts w:ascii="Symbol" w:hAnsi="Symbol" w:cs="Symbol" w:hint="default"/>
      <w:spacing w:val="-4"/>
      <w:sz w:val="28"/>
      <w:szCs w:val="28"/>
    </w:rPr>
  </w:style>
  <w:style w:type="character" w:customStyle="1" w:styleId="WW8Num33z0">
    <w:name w:val="WW8Num33z0"/>
    <w:rPr>
      <w:rFonts w:ascii="Symbol" w:hAnsi="Symbol" w:cs="Symbol" w:hint="default"/>
      <w:color w:val="000000"/>
      <w:sz w:val="28"/>
      <w:szCs w:val="28"/>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Times New Roman" w:eastAsia="Times New Roman" w:hAnsi="Times New Roman" w:cs="Times New Roman"/>
      <w:color w:val="000000"/>
      <w:sz w:val="28"/>
      <w:szCs w:val="28"/>
    </w:rPr>
  </w:style>
  <w:style w:type="character" w:customStyle="1" w:styleId="WW8Num35z0">
    <w:name w:val="WW8Num35z0"/>
    <w:rPr>
      <w:rFonts w:ascii="Symbol" w:hAnsi="Symbol" w:cs="Symbol" w:hint="default"/>
      <w:sz w:val="24"/>
      <w:szCs w:val="24"/>
    </w:rPr>
  </w:style>
  <w:style w:type="character" w:customStyle="1" w:styleId="WW8Num36z0">
    <w:name w:val="WW8Num36z0"/>
    <w:rPr>
      <w:rFonts w:ascii="Times New Roman" w:hAnsi="Times New Roman" w:cs="Times New Roman"/>
      <w:sz w:val="28"/>
      <w:szCs w:val="28"/>
    </w:rPr>
  </w:style>
  <w:style w:type="character" w:customStyle="1" w:styleId="WW8Num37z0">
    <w:name w:val="WW8Num37z0"/>
    <w:rPr>
      <w:rFonts w:ascii="Arial" w:eastAsia="Times New Roman" w:hAnsi="Arial" w:cs="Arial" w:hint="default"/>
      <w:sz w:val="28"/>
      <w:szCs w:val="28"/>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sz w:val="28"/>
      <w:szCs w:val="28"/>
    </w:rPr>
  </w:style>
  <w:style w:type="character" w:customStyle="1" w:styleId="WW8Num40z0">
    <w:name w:val="WW8Num40z0"/>
    <w:rPr>
      <w:rFonts w:hint="default"/>
    </w:rPr>
  </w:style>
  <w:style w:type="character" w:customStyle="1" w:styleId="WW8Num41z0">
    <w:name w:val="WW8Num41z0"/>
    <w:rPr>
      <w:rFonts w:ascii="Symbol" w:hAnsi="Symbol" w:cs="Symbol" w:hint="default"/>
      <w:sz w:val="28"/>
      <w:szCs w:val="28"/>
    </w:rPr>
  </w:style>
  <w:style w:type="character" w:customStyle="1" w:styleId="WW8Num42z0">
    <w:name w:val="WW8Num42z0"/>
  </w:style>
  <w:style w:type="character" w:customStyle="1" w:styleId="WW8Num43z0">
    <w:name w:val="WW8Num43z0"/>
    <w:rPr>
      <w:rFonts w:ascii="Symbol" w:hAnsi="Symbol" w:cs="Symbol" w:hint="default"/>
      <w:color w:val="auto"/>
      <w:sz w:val="28"/>
      <w:szCs w:val="28"/>
    </w:rPr>
  </w:style>
  <w:style w:type="character" w:customStyle="1" w:styleId="WW8Num44z0">
    <w:name w:val="WW8Num44z0"/>
    <w:rPr>
      <w:rFonts w:ascii="Arial" w:eastAsia="Times New Roman" w:hAnsi="Arial" w:cs="Arial" w:hint="default"/>
      <w:sz w:val="28"/>
      <w:szCs w:val="28"/>
    </w:rPr>
  </w:style>
  <w:style w:type="character" w:customStyle="1" w:styleId="WW8Num45z0">
    <w:name w:val="WW8Num45z0"/>
    <w:rPr>
      <w:rFonts w:ascii="Symbol" w:hAnsi="Symbol" w:cs="Symbol" w:hint="default"/>
      <w:sz w:val="28"/>
      <w:szCs w:val="28"/>
    </w:rPr>
  </w:style>
  <w:style w:type="character" w:customStyle="1" w:styleId="WW8Num46z0">
    <w:name w:val="WW8Num46z0"/>
    <w:rPr>
      <w:rFonts w:ascii="Symbol" w:hAnsi="Symbol" w:cs="Symbol" w:hint="default"/>
      <w:sz w:val="28"/>
      <w:szCs w:val="28"/>
    </w:rPr>
  </w:style>
  <w:style w:type="character" w:customStyle="1" w:styleId="WW8Num47z0">
    <w:name w:val="WW8Num47z0"/>
    <w:rPr>
      <w:rFonts w:ascii="Arial" w:eastAsia="Times New Roman" w:hAnsi="Arial" w:cs="Arial" w:hint="default"/>
      <w:sz w:val="28"/>
      <w:szCs w:val="28"/>
      <w:lang w:val="en-US"/>
    </w:rPr>
  </w:style>
  <w:style w:type="character" w:customStyle="1" w:styleId="WW8Num48z0">
    <w:name w:val="WW8Num48z0"/>
    <w:rPr>
      <w:rFonts w:ascii="Symbol" w:hAnsi="Symbol" w:cs="Symbol" w:hint="default"/>
    </w:rPr>
  </w:style>
  <w:style w:type="character" w:customStyle="1" w:styleId="WW8Num49z0">
    <w:name w:val="WW8Num49z0"/>
    <w:rPr>
      <w:rFonts w:ascii="Symbol" w:hAnsi="Symbol" w:cs="Symbol" w:hint="default"/>
      <w:w w:val="89"/>
      <w:sz w:val="28"/>
      <w:szCs w:val="28"/>
    </w:rPr>
  </w:style>
  <w:style w:type="character" w:customStyle="1" w:styleId="WW8Num50z0">
    <w:name w:val="WW8Num50z0"/>
    <w:rPr>
      <w:rFonts w:ascii="Symbol" w:hAnsi="Symbol" w:cs="Symbol" w:hint="default"/>
      <w:sz w:val="28"/>
      <w:szCs w:val="28"/>
    </w:rPr>
  </w:style>
  <w:style w:type="character" w:customStyle="1" w:styleId="WW8Num51z0">
    <w:name w:val="WW8Num51z0"/>
    <w:rPr>
      <w:rFonts w:ascii="Times New Roman" w:eastAsia="Times New Roman" w:hAnsi="Times New Roman" w:cs="Times New Roman" w:hint="default"/>
      <w:b/>
      <w:bCs/>
      <w:sz w:val="28"/>
      <w:szCs w:val="28"/>
    </w:rPr>
  </w:style>
  <w:style w:type="character" w:customStyle="1" w:styleId="WW8Num52z0">
    <w:name w:val="WW8Num52z0"/>
    <w:rPr>
      <w:rFonts w:ascii="Symbol" w:hAnsi="Symbol" w:cs="Symbol" w:hint="default"/>
      <w:color w:val="000000"/>
      <w:sz w:val="28"/>
      <w:szCs w:val="28"/>
    </w:rPr>
  </w:style>
  <w:style w:type="character" w:customStyle="1" w:styleId="WW8Num53z0">
    <w:name w:val="WW8Num53z0"/>
    <w:rPr>
      <w:rFonts w:ascii="Symbol" w:eastAsia="Batang" w:hAnsi="Symbol" w:cs="Symbol" w:hint="default"/>
      <w:color w:val="000000"/>
      <w:kern w:val="1"/>
      <w:sz w:val="28"/>
      <w:szCs w:val="28"/>
    </w:rPr>
  </w:style>
  <w:style w:type="character" w:customStyle="1" w:styleId="WW8Num54z0">
    <w:name w:val="WW8Num54z0"/>
    <w:rPr>
      <w:rFonts w:ascii="Symbol" w:hAnsi="Symbol" w:cs="Symbol" w:hint="default"/>
      <w:sz w:val="28"/>
      <w:szCs w:val="28"/>
    </w:rPr>
  </w:style>
  <w:style w:type="character" w:customStyle="1" w:styleId="WW8Num55z0">
    <w:name w:val="WW8Num55z0"/>
    <w:rPr>
      <w:rFonts w:ascii="Symbol" w:hAnsi="Symbol" w:cs="Symbol" w:hint="default"/>
      <w:color w:val="000000"/>
    </w:rPr>
  </w:style>
  <w:style w:type="character" w:customStyle="1" w:styleId="WW8Num56z0">
    <w:name w:val="WW8Num56z0"/>
    <w:rPr>
      <w:rFonts w:ascii="Arial" w:eastAsia="Times New Roman" w:hAnsi="Arial" w:cs="Arial" w:hint="default"/>
      <w:sz w:val="28"/>
      <w:szCs w:val="28"/>
    </w:rPr>
  </w:style>
  <w:style w:type="character" w:customStyle="1" w:styleId="WW8Num57z0">
    <w:name w:val="WW8Num57z0"/>
    <w:rPr>
      <w:rFonts w:ascii="Symbol" w:hAnsi="Symbol" w:cs="Symbol" w:hint="default"/>
      <w:sz w:val="28"/>
      <w:szCs w:val="28"/>
    </w:rPr>
  </w:style>
  <w:style w:type="character" w:customStyle="1" w:styleId="WW8Num58z0">
    <w:name w:val="WW8Num58z0"/>
    <w:rPr>
      <w:rFonts w:ascii="Symbol" w:hAnsi="Symbol" w:cs="Symbol" w:hint="default"/>
      <w:sz w:val="28"/>
      <w:szCs w:val="28"/>
    </w:rPr>
  </w:style>
  <w:style w:type="character" w:customStyle="1" w:styleId="WW8Num59z0">
    <w:name w:val="WW8Num59z0"/>
    <w:rPr>
      <w:rFonts w:ascii="Symbol" w:hAnsi="Symbol" w:cs="Symbol" w:hint="default"/>
      <w:sz w:val="28"/>
      <w:szCs w:val="28"/>
    </w:rPr>
  </w:style>
  <w:style w:type="character" w:customStyle="1" w:styleId="WW8Num60z0">
    <w:name w:val="WW8Num60z0"/>
    <w:rPr>
      <w:rFonts w:ascii="Symbol" w:hAnsi="Symbol" w:cs="Symbol" w:hint="default"/>
      <w:sz w:val="28"/>
      <w:szCs w:val="28"/>
    </w:rPr>
  </w:style>
  <w:style w:type="character" w:customStyle="1" w:styleId="WW8Num61z0">
    <w:name w:val="WW8Num61z0"/>
    <w:rPr>
      <w:rFonts w:ascii="Symbol" w:hAnsi="Symbol" w:cs="Symbol" w:hint="default"/>
    </w:rPr>
  </w:style>
  <w:style w:type="character" w:customStyle="1" w:styleId="WW8Num62z0">
    <w:name w:val="WW8Num62z0"/>
    <w:rPr>
      <w:rFonts w:ascii="Symbol" w:hAnsi="Symbol" w:cs="Symbol" w:hint="default"/>
      <w:sz w:val="28"/>
      <w:szCs w:val="28"/>
    </w:rPr>
  </w:style>
  <w:style w:type="character" w:customStyle="1" w:styleId="WW8Num63z0">
    <w:name w:val="WW8Num63z0"/>
    <w:rPr>
      <w:rFonts w:hint="default"/>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rFonts w:hint="default"/>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hint="default"/>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hint="default"/>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30">
    <w:name w:val="Основной шрифт абзаца3"/>
  </w:style>
  <w:style w:type="character" w:customStyle="1" w:styleId="20">
    <w:name w:val="Основной шрифт абзаца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3z3">
    <w:name w:val="WW8Num43z3"/>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7z1">
    <w:name w:val="WW8Num57z1"/>
    <w:rPr>
      <w:rFonts w:ascii="Courier New" w:hAnsi="Courier New" w:cs="Courier New" w:hint="default"/>
    </w:rPr>
  </w:style>
  <w:style w:type="character" w:customStyle="1" w:styleId="WW8Num57z2">
    <w:name w:val="WW8Num57z2"/>
    <w:rPr>
      <w:rFonts w:ascii="Wingdings" w:hAnsi="Wingdings" w:cs="Wingdings"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60z1">
    <w:name w:val="WW8Num60z1"/>
    <w:rPr>
      <w:rFonts w:ascii="Courier New" w:hAnsi="Courier New" w:cs="Courier New" w:hint="default"/>
    </w:rPr>
  </w:style>
  <w:style w:type="character" w:customStyle="1" w:styleId="WW8Num60z2">
    <w:name w:val="WW8Num60z2"/>
    <w:rPr>
      <w:rFonts w:ascii="Wingdings" w:hAnsi="Wingdings" w:cs="Wingdings" w:hint="default"/>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10">
    <w:name w:val="Основной шрифт абзаца1"/>
  </w:style>
  <w:style w:type="character" w:customStyle="1" w:styleId="11">
    <w:name w:val="Заголовок 1 Знак"/>
    <w:uiPriority w:val="1"/>
    <w:rPr>
      <w:rFonts w:ascii="Times New Roman" w:eastAsia="Times New Roman" w:hAnsi="Times New Roman" w:cs="Times New Roman"/>
      <w:b/>
      <w:bCs/>
      <w:kern w:val="1"/>
      <w:sz w:val="48"/>
      <w:szCs w:val="48"/>
    </w:rPr>
  </w:style>
  <w:style w:type="character" w:customStyle="1" w:styleId="21">
    <w:name w:val="Заголовок 2 Знак"/>
    <w:rPr>
      <w:rFonts w:ascii="Cambria" w:eastAsia="Times New Roman" w:hAnsi="Cambria" w:cs="Times New Roman"/>
      <w:b/>
      <w:bCs/>
      <w:color w:val="4F81BD"/>
      <w:sz w:val="26"/>
      <w:szCs w:val="26"/>
    </w:rPr>
  </w:style>
  <w:style w:type="character" w:customStyle="1" w:styleId="31">
    <w:name w:val="Заголовок 3 Знак"/>
    <w:rPr>
      <w:rFonts w:ascii="Times New Roman" w:eastAsia="Times New Roman" w:hAnsi="Times New Roman" w:cs="Times New Roman"/>
      <w:b/>
      <w:i/>
      <w:sz w:val="36"/>
      <w:szCs w:val="24"/>
    </w:rPr>
  </w:style>
  <w:style w:type="character" w:customStyle="1" w:styleId="40">
    <w:name w:val="Заголовок 4 Знак"/>
    <w:rPr>
      <w:rFonts w:ascii="Cambria" w:eastAsia="Times New Roman" w:hAnsi="Cambria" w:cs="Times New Roman"/>
      <w:b/>
      <w:bCs/>
      <w:i/>
      <w:iCs/>
      <w:color w:val="4F81BD"/>
      <w:sz w:val="24"/>
      <w:szCs w:val="24"/>
    </w:rPr>
  </w:style>
  <w:style w:type="character" w:customStyle="1" w:styleId="50">
    <w:name w:val="Заголовок 5 Знак"/>
    <w:rPr>
      <w:rFonts w:ascii="Cambria" w:eastAsia="Times New Roman" w:hAnsi="Cambria" w:cs="Times New Roman"/>
      <w:color w:val="243F60"/>
      <w:sz w:val="24"/>
      <w:szCs w:val="24"/>
    </w:rPr>
  </w:style>
  <w:style w:type="character" w:customStyle="1" w:styleId="60">
    <w:name w:val="Заголовок 6 Знак"/>
    <w:rPr>
      <w:rFonts w:ascii="Cambria" w:eastAsia="Times New Roman" w:hAnsi="Cambria" w:cs="Times New Roman"/>
      <w:i/>
      <w:iCs/>
      <w:color w:val="243F60"/>
      <w:sz w:val="24"/>
      <w:szCs w:val="24"/>
    </w:rPr>
  </w:style>
  <w:style w:type="character" w:customStyle="1" w:styleId="blk">
    <w:name w:val="blk"/>
    <w:rPr>
      <w:rFonts w:cs="Times New Roman"/>
    </w:rPr>
  </w:style>
  <w:style w:type="character" w:customStyle="1" w:styleId="a4">
    <w:name w:val="Без интервала Знак"/>
    <w:rPr>
      <w:sz w:val="22"/>
      <w:szCs w:val="22"/>
      <w:lang w:val="ru-RU" w:eastAsia="ar-SA" w:bidi="ar-SA"/>
    </w:rPr>
  </w:style>
  <w:style w:type="character" w:customStyle="1" w:styleId="a5">
    <w:name w:val="Текст выноски Знак"/>
    <w:uiPriority w:val="99"/>
    <w:rPr>
      <w:rFonts w:ascii="Segoe UI" w:eastAsia="Calibri" w:hAnsi="Segoe UI" w:cs="Segoe UI"/>
      <w:sz w:val="18"/>
      <w:szCs w:val="18"/>
    </w:rPr>
  </w:style>
  <w:style w:type="character" w:customStyle="1" w:styleId="a6">
    <w:name w:val="Верхний колонтитул Знак"/>
    <w:uiPriority w:val="99"/>
    <w:rPr>
      <w:rFonts w:ascii="Calibri" w:eastAsia="Calibri" w:hAnsi="Calibri" w:cs="Times New Roman"/>
    </w:rPr>
  </w:style>
  <w:style w:type="character" w:customStyle="1" w:styleId="a7">
    <w:name w:val="Нижний колонтитул Знак"/>
    <w:uiPriority w:val="99"/>
    <w:rPr>
      <w:rFonts w:ascii="Calibri" w:eastAsia="Calibri" w:hAnsi="Calibri" w:cs="Times New Roman"/>
    </w:rPr>
  </w:style>
  <w:style w:type="character" w:customStyle="1" w:styleId="a8">
    <w:name w:val="Основной текст с отступом Знак"/>
    <w:rPr>
      <w:rFonts w:ascii="Times New Roman" w:eastAsia="Times New Roman" w:hAnsi="Times New Roman" w:cs="Times New Roman"/>
      <w:sz w:val="28"/>
      <w:szCs w:val="24"/>
    </w:rPr>
  </w:style>
  <w:style w:type="character" w:customStyle="1" w:styleId="a9">
    <w:name w:val="Основной текст Знак"/>
    <w:uiPriority w:val="1"/>
    <w:rPr>
      <w:rFonts w:ascii="Calibri" w:eastAsia="Calibri" w:hAnsi="Calibri" w:cs="Times New Roman"/>
    </w:rPr>
  </w:style>
  <w:style w:type="character" w:customStyle="1" w:styleId="22">
    <w:name w:val="Основной текст с отступом 2 Знак"/>
    <w:link w:val="23"/>
    <w:uiPriority w:val="99"/>
    <w:rPr>
      <w:rFonts w:ascii="Times New Roman" w:eastAsia="Times New Roman" w:hAnsi="Times New Roman" w:cs="Times New Roman"/>
      <w:sz w:val="20"/>
      <w:szCs w:val="20"/>
    </w:rPr>
  </w:style>
  <w:style w:type="character" w:customStyle="1" w:styleId="apple-converted-space">
    <w:name w:val="apple-converted-space"/>
    <w:uiPriority w:val="99"/>
    <w:rPr>
      <w:rFonts w:cs="Times New Roman"/>
    </w:rPr>
  </w:style>
  <w:style w:type="character" w:customStyle="1" w:styleId="apple-style-span">
    <w:name w:val="apple-style-span"/>
    <w:rPr>
      <w:rFonts w:cs="Times New Roman"/>
    </w:rPr>
  </w:style>
  <w:style w:type="character" w:customStyle="1" w:styleId="aa">
    <w:name w:val="Основной текст_"/>
    <w:rPr>
      <w:rFonts w:ascii="Times New Roman" w:hAnsi="Times New Roman" w:cs="Times New Roman"/>
      <w:spacing w:val="10"/>
      <w:sz w:val="25"/>
      <w:szCs w:val="25"/>
      <w:shd w:val="clear" w:color="auto" w:fill="FFFFFF"/>
    </w:rPr>
  </w:style>
  <w:style w:type="character" w:customStyle="1" w:styleId="c3c28">
    <w:name w:val="c3 c28"/>
    <w:rPr>
      <w:rFonts w:cs="Times New Roman"/>
    </w:rPr>
  </w:style>
  <w:style w:type="character" w:customStyle="1" w:styleId="ab">
    <w:name w:val="Название Знак"/>
    <w:rPr>
      <w:rFonts w:ascii="Times New Roman" w:eastAsia="Times New Roman" w:hAnsi="Times New Roman" w:cs="Times New Roman"/>
      <w:b/>
      <w:sz w:val="28"/>
      <w:szCs w:val="20"/>
    </w:rPr>
  </w:style>
  <w:style w:type="character" w:styleId="ac">
    <w:name w:val="Strong"/>
    <w:qFormat/>
    <w:rPr>
      <w:rFonts w:cs="Times New Roman"/>
      <w:b/>
      <w:bCs/>
    </w:rPr>
  </w:style>
  <w:style w:type="character" w:customStyle="1" w:styleId="b-share">
    <w:name w:val="b-share"/>
    <w:rPr>
      <w:rFonts w:cs="Times New Roman"/>
    </w:rPr>
  </w:style>
  <w:style w:type="character" w:customStyle="1" w:styleId="32">
    <w:name w:val="Основной текст с отступом 3 Знак"/>
    <w:rPr>
      <w:rFonts w:ascii="Times New Roman" w:eastAsia="Times New Roman" w:hAnsi="Times New Roman" w:cs="Times New Roman"/>
      <w:sz w:val="16"/>
      <w:szCs w:val="16"/>
    </w:rPr>
  </w:style>
  <w:style w:type="character" w:customStyle="1" w:styleId="24">
    <w:name w:val="Основной текст 2 Знак"/>
    <w:rPr>
      <w:rFonts w:ascii="Times New Roman" w:eastAsia="Times New Roman" w:hAnsi="Times New Roman" w:cs="Times New Roman"/>
      <w:sz w:val="24"/>
      <w:szCs w:val="24"/>
    </w:rPr>
  </w:style>
  <w:style w:type="character" w:customStyle="1" w:styleId="33">
    <w:name w:val="Основной текст 3 Знак"/>
    <w:link w:val="34"/>
    <w:uiPriority w:val="99"/>
    <w:rPr>
      <w:rFonts w:ascii="Times New Roman" w:eastAsia="Times New Roman" w:hAnsi="Times New Roman" w:cs="Times New Roman"/>
      <w:sz w:val="16"/>
      <w:szCs w:val="16"/>
    </w:rPr>
  </w:style>
  <w:style w:type="character" w:styleId="ad">
    <w:name w:val="page number"/>
    <w:uiPriority w:val="99"/>
    <w:rPr>
      <w:rFonts w:cs="Times New Roman"/>
    </w:rPr>
  </w:style>
  <w:style w:type="character" w:customStyle="1" w:styleId="HTML">
    <w:name w:val="Стандартный HTML Знак"/>
    <w:rPr>
      <w:rFonts w:ascii="Courier New" w:eastAsia="Times New Roman" w:hAnsi="Courier New" w:cs="Courier New"/>
      <w:sz w:val="20"/>
      <w:szCs w:val="20"/>
    </w:rPr>
  </w:style>
  <w:style w:type="character" w:customStyle="1" w:styleId="FontStyle68">
    <w:name w:val="Font Style68"/>
    <w:rPr>
      <w:rFonts w:ascii="Times New Roman" w:hAnsi="Times New Roman" w:cs="Times New Roman"/>
      <w:sz w:val="22"/>
      <w:szCs w:val="22"/>
    </w:rPr>
  </w:style>
  <w:style w:type="character" w:customStyle="1" w:styleId="FontStyle72">
    <w:name w:val="Font Style72"/>
    <w:rPr>
      <w:rFonts w:ascii="Times New Roman" w:hAnsi="Times New Roman" w:cs="Times New Roman"/>
      <w:b/>
      <w:bCs/>
      <w:i/>
      <w:iCs/>
      <w:sz w:val="22"/>
      <w:szCs w:val="22"/>
    </w:rPr>
  </w:style>
  <w:style w:type="character" w:customStyle="1" w:styleId="FontStyle79">
    <w:name w:val="Font Style79"/>
    <w:rPr>
      <w:rFonts w:ascii="Franklin Gothic Medium" w:hAnsi="Franklin Gothic Medium" w:cs="Franklin Gothic Medium"/>
      <w:sz w:val="26"/>
      <w:szCs w:val="26"/>
    </w:rPr>
  </w:style>
  <w:style w:type="character" w:customStyle="1" w:styleId="FontStyle80">
    <w:name w:val="Font Style80"/>
    <w:rPr>
      <w:rFonts w:ascii="Verdana" w:hAnsi="Verdana" w:cs="Verdana"/>
      <w:b/>
      <w:bCs/>
      <w:sz w:val="16"/>
      <w:szCs w:val="16"/>
    </w:rPr>
  </w:style>
  <w:style w:type="character" w:customStyle="1" w:styleId="FontStyle81">
    <w:name w:val="Font Style81"/>
    <w:rPr>
      <w:rFonts w:ascii="Times New Roman" w:hAnsi="Times New Roman" w:cs="Times New Roman"/>
      <w:i/>
      <w:iCs/>
      <w:sz w:val="22"/>
      <w:szCs w:val="22"/>
    </w:rPr>
  </w:style>
  <w:style w:type="character" w:customStyle="1" w:styleId="FontStyle82">
    <w:name w:val="Font Style82"/>
    <w:rPr>
      <w:rFonts w:ascii="Times New Roman" w:hAnsi="Times New Roman" w:cs="Times New Roman"/>
      <w:b/>
      <w:bCs/>
      <w:sz w:val="22"/>
      <w:szCs w:val="22"/>
    </w:rPr>
  </w:style>
  <w:style w:type="character" w:customStyle="1" w:styleId="FontStyle70">
    <w:name w:val="Font Style70"/>
    <w:rPr>
      <w:rFonts w:ascii="Franklin Gothic Medium" w:hAnsi="Franklin Gothic Medium" w:cs="Franklin Gothic Medium"/>
      <w:b/>
      <w:bCs/>
      <w:smallCaps/>
      <w:sz w:val="26"/>
      <w:szCs w:val="26"/>
    </w:rPr>
  </w:style>
  <w:style w:type="character" w:customStyle="1" w:styleId="FontStyle89">
    <w:name w:val="Font Style89"/>
    <w:rPr>
      <w:rFonts w:ascii="Franklin Gothic Medium" w:hAnsi="Franklin Gothic Medium" w:cs="Franklin Gothic Medium"/>
      <w:b/>
      <w:bCs/>
      <w:sz w:val="20"/>
      <w:szCs w:val="20"/>
    </w:rPr>
  </w:style>
  <w:style w:type="character" w:customStyle="1" w:styleId="FontStyle76">
    <w:name w:val="Font Style76"/>
    <w:rPr>
      <w:rFonts w:ascii="Franklin Gothic Medium" w:hAnsi="Franklin Gothic Medium" w:cs="Franklin Gothic Medium"/>
      <w:b/>
      <w:bCs/>
      <w:sz w:val="18"/>
      <w:szCs w:val="18"/>
    </w:rPr>
  </w:style>
  <w:style w:type="character" w:customStyle="1" w:styleId="FontStyle94">
    <w:name w:val="Font Style94"/>
    <w:rPr>
      <w:rFonts w:ascii="Times New Roman" w:hAnsi="Times New Roman" w:cs="Times New Roman"/>
      <w:b/>
      <w:bCs/>
      <w:sz w:val="18"/>
      <w:szCs w:val="18"/>
    </w:rPr>
  </w:style>
  <w:style w:type="character" w:customStyle="1" w:styleId="FontStyle65">
    <w:name w:val="Font Style65"/>
    <w:rPr>
      <w:rFonts w:ascii="Times New Roman" w:hAnsi="Times New Roman" w:cs="Times New Roman"/>
      <w:sz w:val="18"/>
      <w:szCs w:val="18"/>
    </w:rPr>
  </w:style>
  <w:style w:type="character" w:customStyle="1" w:styleId="FontStyle91">
    <w:name w:val="Font Style91"/>
    <w:rPr>
      <w:rFonts w:ascii="Garamond" w:hAnsi="Garamond" w:cs="Garamond"/>
      <w:b/>
      <w:bCs/>
      <w:sz w:val="14"/>
      <w:szCs w:val="14"/>
    </w:rPr>
  </w:style>
  <w:style w:type="character" w:customStyle="1" w:styleId="FontStyle92">
    <w:name w:val="Font Style92"/>
    <w:rPr>
      <w:rFonts w:ascii="Garamond" w:hAnsi="Garamond" w:cs="Garamond"/>
      <w:b/>
      <w:bCs/>
      <w:sz w:val="14"/>
      <w:szCs w:val="14"/>
    </w:rPr>
  </w:style>
  <w:style w:type="character" w:customStyle="1" w:styleId="FontStyle93">
    <w:name w:val="Font Style93"/>
    <w:rPr>
      <w:rFonts w:ascii="Garamond" w:hAnsi="Garamond" w:cs="Garamond"/>
      <w:b/>
      <w:bCs/>
      <w:sz w:val="14"/>
      <w:szCs w:val="14"/>
    </w:rPr>
  </w:style>
  <w:style w:type="character" w:customStyle="1" w:styleId="c3">
    <w:name w:val="c3"/>
    <w:rPr>
      <w:rFonts w:cs="Times New Roman"/>
    </w:rPr>
  </w:style>
  <w:style w:type="character" w:styleId="ae">
    <w:name w:val="Hyperlink"/>
    <w:uiPriority w:val="99"/>
    <w:rPr>
      <w:rFonts w:cs="Times New Roman"/>
      <w:color w:val="0000FF"/>
      <w:u w:val="single"/>
    </w:rPr>
  </w:style>
  <w:style w:type="character" w:customStyle="1" w:styleId="af">
    <w:name w:val="Текст сноски Знак"/>
    <w:aliases w:val="single space Знак"/>
    <w:uiPriority w:val="99"/>
    <w:rPr>
      <w:rFonts w:ascii="Calibri" w:eastAsia="Calibri" w:hAnsi="Calibri" w:cs="Times New Roman"/>
      <w:sz w:val="20"/>
      <w:szCs w:val="20"/>
    </w:rPr>
  </w:style>
  <w:style w:type="character" w:customStyle="1" w:styleId="af0">
    <w:name w:val="Символ сноски"/>
    <w:rPr>
      <w:rFonts w:cs="Times New Roman"/>
      <w:vertAlign w:val="superscript"/>
    </w:rPr>
  </w:style>
  <w:style w:type="character" w:customStyle="1" w:styleId="c6">
    <w:name w:val="c6"/>
  </w:style>
  <w:style w:type="paragraph" w:customStyle="1" w:styleId="af1">
    <w:name w:val="Заголовок"/>
    <w:basedOn w:val="a"/>
    <w:next w:val="a0"/>
    <w:pPr>
      <w:keepNext/>
      <w:spacing w:before="240" w:after="120"/>
    </w:pPr>
    <w:rPr>
      <w:rFonts w:ascii="Arial" w:eastAsia="Microsoft YaHei" w:hAnsi="Arial" w:cs="Mangal"/>
      <w:sz w:val="28"/>
      <w:szCs w:val="28"/>
    </w:rPr>
  </w:style>
  <w:style w:type="paragraph" w:styleId="a0">
    <w:name w:val="Body Text"/>
    <w:basedOn w:val="a"/>
    <w:uiPriority w:val="1"/>
    <w:qFormat/>
    <w:pPr>
      <w:spacing w:after="120"/>
    </w:pPr>
    <w:rPr>
      <w:sz w:val="20"/>
      <w:szCs w:val="20"/>
      <w:lang w:val="x-none"/>
    </w:rPr>
  </w:style>
  <w:style w:type="paragraph" w:styleId="af2">
    <w:name w:val="List"/>
    <w:basedOn w:val="a0"/>
    <w:rPr>
      <w:rFonts w:cs="Mangal"/>
    </w:rPr>
  </w:style>
  <w:style w:type="paragraph" w:customStyle="1" w:styleId="35">
    <w:name w:val="Название3"/>
    <w:basedOn w:val="a"/>
    <w:pPr>
      <w:suppressLineNumbers/>
      <w:spacing w:before="120" w:after="120"/>
    </w:pPr>
    <w:rPr>
      <w:rFonts w:cs="Mangal"/>
      <w:i/>
      <w:iCs/>
      <w:sz w:val="24"/>
      <w:szCs w:val="24"/>
    </w:rPr>
  </w:style>
  <w:style w:type="paragraph" w:customStyle="1" w:styleId="36">
    <w:name w:val="Указатель3"/>
    <w:basedOn w:val="a"/>
    <w:pPr>
      <w:suppressLineNumbers/>
    </w:pPr>
    <w:rPr>
      <w:rFonts w:cs="Mangal"/>
    </w:rPr>
  </w:style>
  <w:style w:type="paragraph" w:customStyle="1" w:styleId="25">
    <w:name w:val="Название2"/>
    <w:basedOn w:val="a"/>
    <w:pPr>
      <w:suppressLineNumbers/>
      <w:spacing w:before="120" w:after="120"/>
    </w:pPr>
    <w:rPr>
      <w:rFonts w:cs="Mangal"/>
      <w:i/>
      <w:iCs/>
      <w:sz w:val="24"/>
      <w:szCs w:val="24"/>
    </w:rPr>
  </w:style>
  <w:style w:type="paragraph" w:customStyle="1" w:styleId="26">
    <w:name w:val="Указатель2"/>
    <w:basedOn w:val="a"/>
    <w:pPr>
      <w:suppressLineNumbers/>
    </w:pPr>
    <w:rPr>
      <w:rFonts w:cs="Mangal"/>
    </w:rPr>
  </w:style>
  <w:style w:type="paragraph" w:customStyle="1" w:styleId="12">
    <w:name w:val="Название1"/>
    <w:basedOn w:val="a"/>
    <w:pPr>
      <w:suppressLineNumbers/>
      <w:spacing w:before="120" w:after="120"/>
    </w:pPr>
    <w:rPr>
      <w:rFonts w:cs="Mangal"/>
      <w:i/>
      <w:iCs/>
      <w:sz w:val="24"/>
      <w:szCs w:val="24"/>
    </w:rPr>
  </w:style>
  <w:style w:type="paragraph" w:customStyle="1" w:styleId="13">
    <w:name w:val="Указатель1"/>
    <w:basedOn w:val="a"/>
    <w:pPr>
      <w:suppressLineNumbers/>
    </w:pPr>
    <w:rPr>
      <w:rFonts w:cs="Mangal"/>
    </w:rPr>
  </w:style>
  <w:style w:type="paragraph" w:styleId="af3">
    <w:name w:val="Normal (Web)"/>
    <w:aliases w:val="Знак Знак1"/>
    <w:basedOn w:val="a"/>
    <w:uiPriority w:val="99"/>
    <w:pPr>
      <w:spacing w:before="280" w:after="280" w:line="240" w:lineRule="auto"/>
    </w:pPr>
    <w:rPr>
      <w:rFonts w:ascii="Times New Roman" w:eastAsia="Times New Roman" w:hAnsi="Times New Roman" w:cs="Times New Roman"/>
      <w:sz w:val="24"/>
      <w:szCs w:val="24"/>
    </w:rPr>
  </w:style>
  <w:style w:type="paragraph" w:customStyle="1" w:styleId="210">
    <w:name w:val="Список 21"/>
    <w:basedOn w:val="a"/>
    <w:pPr>
      <w:spacing w:after="0" w:line="240" w:lineRule="auto"/>
      <w:ind w:left="720" w:hanging="360"/>
    </w:pPr>
    <w:rPr>
      <w:rFonts w:ascii="Times New Roman" w:eastAsia="Times New Roman" w:hAnsi="Times New Roman" w:cs="Times New Roman"/>
      <w:sz w:val="24"/>
      <w:szCs w:val="24"/>
    </w:rPr>
  </w:style>
  <w:style w:type="paragraph" w:customStyle="1" w:styleId="Default">
    <w:name w:val="Default"/>
    <w:pPr>
      <w:suppressAutoHyphens/>
      <w:autoSpaceDE w:val="0"/>
    </w:pPr>
    <w:rPr>
      <w:rFonts w:eastAsia="Calibri"/>
      <w:color w:val="000000"/>
      <w:sz w:val="24"/>
      <w:szCs w:val="24"/>
      <w:lang w:eastAsia="ar-SA"/>
    </w:rPr>
  </w:style>
  <w:style w:type="paragraph" w:styleId="af4">
    <w:name w:val="No Spacing"/>
    <w:uiPriority w:val="99"/>
    <w:qFormat/>
    <w:pPr>
      <w:suppressAutoHyphens/>
    </w:pPr>
    <w:rPr>
      <w:rFonts w:ascii="Calibri" w:eastAsia="Calibri" w:hAnsi="Calibri" w:cs="Calibri"/>
      <w:sz w:val="22"/>
      <w:szCs w:val="22"/>
      <w:lang w:eastAsia="ar-SA"/>
    </w:rPr>
  </w:style>
  <w:style w:type="paragraph" w:customStyle="1" w:styleId="27">
    <w:name w:val="Без интервала2"/>
    <w:pPr>
      <w:suppressAutoHyphens/>
    </w:pPr>
    <w:rPr>
      <w:rFonts w:ascii="Calibri" w:eastAsia="Calibri" w:hAnsi="Calibri" w:cs="Calibri"/>
      <w:sz w:val="22"/>
      <w:szCs w:val="22"/>
      <w:lang w:eastAsia="ar-SA"/>
    </w:rPr>
  </w:style>
  <w:style w:type="paragraph" w:styleId="af5">
    <w:name w:val="List Paragraph"/>
    <w:basedOn w:val="a"/>
    <w:uiPriority w:val="99"/>
    <w:qFormat/>
    <w:pPr>
      <w:ind w:left="720"/>
    </w:pPr>
  </w:style>
  <w:style w:type="paragraph" w:customStyle="1" w:styleId="28">
    <w:name w:val="Заг 2"/>
    <w:basedOn w:val="a"/>
    <w:pPr>
      <w:keepNext/>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eastAsia="Times New Roman" w:hAnsi="Times New Roman" w:cs="Times New Roman"/>
      <w:sz w:val="24"/>
      <w:szCs w:val="24"/>
    </w:rPr>
  </w:style>
  <w:style w:type="paragraph" w:styleId="af6">
    <w:name w:val="Balloon Text"/>
    <w:basedOn w:val="a"/>
    <w:uiPriority w:val="99"/>
    <w:pPr>
      <w:spacing w:after="0" w:line="240" w:lineRule="auto"/>
    </w:pPr>
    <w:rPr>
      <w:rFonts w:ascii="Segoe UI" w:hAnsi="Segoe UI" w:cs="Segoe UI"/>
      <w:sz w:val="18"/>
      <w:szCs w:val="18"/>
      <w:lang w:val="x-none"/>
    </w:rPr>
  </w:style>
  <w:style w:type="paragraph" w:styleId="af7">
    <w:name w:val="header"/>
    <w:basedOn w:val="a"/>
    <w:uiPriority w:val="99"/>
    <w:pPr>
      <w:spacing w:after="0" w:line="240" w:lineRule="auto"/>
    </w:pPr>
    <w:rPr>
      <w:sz w:val="20"/>
      <w:szCs w:val="20"/>
      <w:lang w:val="x-none"/>
    </w:rPr>
  </w:style>
  <w:style w:type="paragraph" w:styleId="af8">
    <w:name w:val="footer"/>
    <w:basedOn w:val="a"/>
    <w:uiPriority w:val="99"/>
    <w:pPr>
      <w:spacing w:after="0" w:line="240" w:lineRule="auto"/>
    </w:pPr>
    <w:rPr>
      <w:sz w:val="20"/>
      <w:szCs w:val="20"/>
      <w:lang w:val="x-none"/>
    </w:rPr>
  </w:style>
  <w:style w:type="paragraph" w:styleId="af9">
    <w:name w:val="Body Text Indent"/>
    <w:basedOn w:val="a"/>
    <w:pPr>
      <w:spacing w:after="0" w:line="240" w:lineRule="auto"/>
      <w:ind w:firstLine="709"/>
      <w:jc w:val="both"/>
    </w:pPr>
    <w:rPr>
      <w:rFonts w:ascii="Times New Roman" w:eastAsia="Times New Roman" w:hAnsi="Times New Roman" w:cs="Times New Roman"/>
      <w:sz w:val="28"/>
      <w:szCs w:val="24"/>
      <w:lang w:val="x-none"/>
    </w:rPr>
  </w:style>
  <w:style w:type="paragraph" w:customStyle="1" w:styleId="ConsPlusNormal">
    <w:name w:val="ConsPlusNormal"/>
    <w:uiPriority w:val="99"/>
    <w:pPr>
      <w:widowControl w:val="0"/>
      <w:suppressAutoHyphens/>
      <w:autoSpaceDE w:val="0"/>
      <w:ind w:firstLine="720"/>
    </w:pPr>
    <w:rPr>
      <w:rFonts w:ascii="Arial" w:hAnsi="Arial" w:cs="Arial"/>
      <w:lang w:eastAsia="ar-SA"/>
    </w:rPr>
  </w:style>
  <w:style w:type="paragraph" w:customStyle="1" w:styleId="211">
    <w:name w:val="Основной текст с отступом 21"/>
    <w:basedOn w:val="a"/>
    <w:pPr>
      <w:widowControl w:val="0"/>
      <w:autoSpaceDE w:val="0"/>
      <w:spacing w:after="120" w:line="480" w:lineRule="auto"/>
      <w:ind w:left="283"/>
    </w:pPr>
    <w:rPr>
      <w:rFonts w:ascii="Times New Roman" w:eastAsia="Times New Roman" w:hAnsi="Times New Roman" w:cs="Times New Roman"/>
      <w:sz w:val="20"/>
      <w:szCs w:val="20"/>
      <w:lang w:val="x-none"/>
    </w:rPr>
  </w:style>
  <w:style w:type="paragraph" w:customStyle="1" w:styleId="14">
    <w:name w:val="Без интервала1"/>
    <w:pPr>
      <w:suppressAutoHyphens/>
    </w:pPr>
    <w:rPr>
      <w:sz w:val="24"/>
      <w:szCs w:val="24"/>
      <w:lang w:eastAsia="ar-SA"/>
    </w:rPr>
  </w:style>
  <w:style w:type="paragraph" w:customStyle="1" w:styleId="15">
    <w:name w:val="Основной текст1"/>
    <w:basedOn w:val="a"/>
    <w:pPr>
      <w:shd w:val="clear" w:color="auto" w:fill="FFFFFF"/>
      <w:spacing w:before="420" w:after="0" w:line="317" w:lineRule="exact"/>
      <w:jc w:val="both"/>
    </w:pPr>
    <w:rPr>
      <w:rFonts w:ascii="Times New Roman" w:hAnsi="Times New Roman" w:cs="Times New Roman"/>
      <w:spacing w:val="10"/>
      <w:sz w:val="25"/>
      <w:szCs w:val="25"/>
      <w:lang w:val="x-none"/>
    </w:rPr>
  </w:style>
  <w:style w:type="paragraph" w:customStyle="1" w:styleId="style2">
    <w:name w:val="style2"/>
    <w:basedOn w:val="a"/>
    <w:pPr>
      <w:spacing w:before="150" w:after="150" w:line="240" w:lineRule="auto"/>
      <w:ind w:left="150" w:right="150"/>
    </w:pPr>
    <w:rPr>
      <w:rFonts w:ascii="Times New Roman" w:eastAsia="Times New Roman" w:hAnsi="Times New Roman" w:cs="Times New Roman"/>
      <w:sz w:val="24"/>
      <w:szCs w:val="24"/>
    </w:rPr>
  </w:style>
  <w:style w:type="paragraph" w:styleId="afa">
    <w:name w:val="Title"/>
    <w:basedOn w:val="a"/>
    <w:next w:val="afb"/>
    <w:qFormat/>
    <w:pPr>
      <w:spacing w:after="0" w:line="240" w:lineRule="auto"/>
      <w:jc w:val="center"/>
    </w:pPr>
    <w:rPr>
      <w:rFonts w:ascii="Times New Roman" w:eastAsia="Times New Roman" w:hAnsi="Times New Roman" w:cs="Times New Roman"/>
      <w:b/>
      <w:sz w:val="28"/>
      <w:szCs w:val="20"/>
      <w:lang w:val="x-none"/>
    </w:rPr>
  </w:style>
  <w:style w:type="paragraph" w:styleId="afb">
    <w:name w:val="Subtitle"/>
    <w:basedOn w:val="af1"/>
    <w:next w:val="a0"/>
    <w:qFormat/>
    <w:pPr>
      <w:jc w:val="center"/>
    </w:pPr>
    <w:rPr>
      <w:i/>
      <w:iCs/>
    </w:rPr>
  </w:style>
  <w:style w:type="paragraph" w:customStyle="1" w:styleId="310">
    <w:name w:val="Основной текст с отступом 31"/>
    <w:basedOn w:val="a"/>
    <w:pPr>
      <w:spacing w:after="120" w:line="240" w:lineRule="auto"/>
      <w:ind w:left="283"/>
    </w:pPr>
    <w:rPr>
      <w:rFonts w:ascii="Times New Roman" w:eastAsia="Times New Roman" w:hAnsi="Times New Roman" w:cs="Times New Roman"/>
      <w:sz w:val="16"/>
      <w:szCs w:val="16"/>
      <w:lang w:val="x-none"/>
    </w:rPr>
  </w:style>
  <w:style w:type="paragraph" w:customStyle="1" w:styleId="212">
    <w:name w:val="Основной текст 21"/>
    <w:basedOn w:val="a"/>
    <w:pPr>
      <w:spacing w:after="120" w:line="480" w:lineRule="auto"/>
    </w:pPr>
    <w:rPr>
      <w:rFonts w:ascii="Times New Roman" w:eastAsia="Times New Roman" w:hAnsi="Times New Roman" w:cs="Times New Roman"/>
      <w:sz w:val="24"/>
      <w:szCs w:val="24"/>
      <w:lang w:val="x-none"/>
    </w:rPr>
  </w:style>
  <w:style w:type="paragraph" w:customStyle="1" w:styleId="311">
    <w:name w:val="Основной текст 31"/>
    <w:basedOn w:val="a"/>
    <w:pPr>
      <w:spacing w:after="120" w:line="240" w:lineRule="auto"/>
    </w:pPr>
    <w:rPr>
      <w:rFonts w:ascii="Times New Roman" w:eastAsia="Times New Roman" w:hAnsi="Times New Roman" w:cs="Times New Roman"/>
      <w:sz w:val="16"/>
      <w:szCs w:val="16"/>
      <w:lang w:val="x-none"/>
    </w:rPr>
  </w:style>
  <w:style w:type="paragraph" w:styleId="HTML0">
    <w:name w:val="HTML Preformatted"/>
    <w:basedOn w:val="a"/>
    <w:pPr>
      <w:spacing w:after="0" w:line="240" w:lineRule="auto"/>
      <w:ind w:left="567" w:right="1134" w:firstLine="709"/>
    </w:pPr>
    <w:rPr>
      <w:rFonts w:ascii="Courier New" w:eastAsia="Times New Roman" w:hAnsi="Courier New" w:cs="Courier New"/>
      <w:sz w:val="20"/>
      <w:szCs w:val="20"/>
      <w:lang w:val="x-none"/>
    </w:rPr>
  </w:style>
  <w:style w:type="paragraph" w:customStyle="1" w:styleId="Style12">
    <w:name w:val="Style12"/>
    <w:basedOn w:val="a"/>
    <w:pPr>
      <w:widowControl w:val="0"/>
      <w:autoSpaceDE w:val="0"/>
      <w:spacing w:after="0" w:line="240" w:lineRule="exact"/>
      <w:ind w:left="567" w:right="1134" w:firstLine="250"/>
      <w:jc w:val="both"/>
    </w:pPr>
    <w:rPr>
      <w:rFonts w:ascii="Century Gothic" w:eastAsia="Times New Roman" w:hAnsi="Century Gothic" w:cs="Century Gothic"/>
      <w:sz w:val="24"/>
      <w:szCs w:val="24"/>
    </w:rPr>
  </w:style>
  <w:style w:type="paragraph" w:customStyle="1" w:styleId="Style13">
    <w:name w:val="Style13"/>
    <w:basedOn w:val="a"/>
    <w:pPr>
      <w:widowControl w:val="0"/>
      <w:autoSpaceDE w:val="0"/>
      <w:spacing w:after="0" w:line="240" w:lineRule="auto"/>
      <w:ind w:left="567" w:right="1134" w:firstLine="709"/>
      <w:jc w:val="both"/>
    </w:pPr>
    <w:rPr>
      <w:rFonts w:ascii="Century Gothic" w:eastAsia="Times New Roman" w:hAnsi="Century Gothic" w:cs="Century Gothic"/>
      <w:sz w:val="24"/>
      <w:szCs w:val="24"/>
    </w:rPr>
  </w:style>
  <w:style w:type="paragraph" w:customStyle="1" w:styleId="Style15">
    <w:name w:val="Style15"/>
    <w:basedOn w:val="a"/>
    <w:pPr>
      <w:widowControl w:val="0"/>
      <w:autoSpaceDE w:val="0"/>
      <w:spacing w:after="0" w:line="250" w:lineRule="exact"/>
      <w:ind w:left="567" w:right="1134" w:firstLine="709"/>
      <w:jc w:val="both"/>
    </w:pPr>
    <w:rPr>
      <w:rFonts w:ascii="Century Gothic" w:eastAsia="Times New Roman" w:hAnsi="Century Gothic" w:cs="Century Gothic"/>
      <w:sz w:val="24"/>
      <w:szCs w:val="24"/>
    </w:rPr>
  </w:style>
  <w:style w:type="paragraph" w:customStyle="1" w:styleId="Style25">
    <w:name w:val="Style25"/>
    <w:basedOn w:val="a"/>
    <w:pPr>
      <w:widowControl w:val="0"/>
      <w:autoSpaceDE w:val="0"/>
      <w:spacing w:after="0" w:line="239" w:lineRule="exact"/>
      <w:ind w:left="567" w:right="1134" w:firstLine="235"/>
      <w:jc w:val="both"/>
    </w:pPr>
    <w:rPr>
      <w:rFonts w:ascii="Century Gothic" w:eastAsia="Times New Roman" w:hAnsi="Century Gothic" w:cs="Century Gothic"/>
      <w:sz w:val="24"/>
      <w:szCs w:val="24"/>
    </w:rPr>
  </w:style>
  <w:style w:type="paragraph" w:customStyle="1" w:styleId="Style26">
    <w:name w:val="Style26"/>
    <w:basedOn w:val="a"/>
    <w:pPr>
      <w:widowControl w:val="0"/>
      <w:autoSpaceDE w:val="0"/>
      <w:spacing w:after="0" w:line="250" w:lineRule="exact"/>
      <w:ind w:left="567" w:right="1134" w:firstLine="709"/>
    </w:pPr>
    <w:rPr>
      <w:rFonts w:ascii="Century Gothic" w:eastAsia="Times New Roman" w:hAnsi="Century Gothic" w:cs="Century Gothic"/>
      <w:sz w:val="24"/>
      <w:szCs w:val="24"/>
    </w:rPr>
  </w:style>
  <w:style w:type="paragraph" w:customStyle="1" w:styleId="Style29">
    <w:name w:val="Style29"/>
    <w:basedOn w:val="a"/>
    <w:pPr>
      <w:widowControl w:val="0"/>
      <w:autoSpaceDE w:val="0"/>
      <w:spacing w:after="0" w:line="239" w:lineRule="exact"/>
      <w:ind w:left="567" w:right="1134" w:firstLine="221"/>
      <w:jc w:val="both"/>
    </w:pPr>
    <w:rPr>
      <w:rFonts w:ascii="Century Gothic" w:eastAsia="Times New Roman" w:hAnsi="Century Gothic" w:cs="Century Gothic"/>
      <w:sz w:val="24"/>
      <w:szCs w:val="24"/>
    </w:rPr>
  </w:style>
  <w:style w:type="paragraph" w:customStyle="1" w:styleId="Style30">
    <w:name w:val="Style30"/>
    <w:basedOn w:val="a"/>
    <w:pPr>
      <w:widowControl w:val="0"/>
      <w:autoSpaceDE w:val="0"/>
      <w:spacing w:after="0" w:line="254" w:lineRule="exact"/>
      <w:ind w:left="567" w:right="1134" w:firstLine="230"/>
      <w:jc w:val="both"/>
    </w:pPr>
    <w:rPr>
      <w:rFonts w:ascii="Century Gothic" w:eastAsia="Times New Roman" w:hAnsi="Century Gothic" w:cs="Century Gothic"/>
      <w:sz w:val="24"/>
      <w:szCs w:val="24"/>
    </w:rPr>
  </w:style>
  <w:style w:type="paragraph" w:customStyle="1" w:styleId="Style31">
    <w:name w:val="Style31"/>
    <w:basedOn w:val="a"/>
    <w:pPr>
      <w:widowControl w:val="0"/>
      <w:autoSpaceDE w:val="0"/>
      <w:spacing w:after="0" w:line="240" w:lineRule="exact"/>
      <w:ind w:left="567" w:right="1134" w:firstLine="226"/>
      <w:jc w:val="both"/>
    </w:pPr>
    <w:rPr>
      <w:rFonts w:ascii="Century Gothic" w:eastAsia="Times New Roman" w:hAnsi="Century Gothic" w:cs="Century Gothic"/>
      <w:sz w:val="24"/>
      <w:szCs w:val="24"/>
    </w:rPr>
  </w:style>
  <w:style w:type="paragraph" w:customStyle="1" w:styleId="Style54">
    <w:name w:val="Style54"/>
    <w:basedOn w:val="a"/>
    <w:pPr>
      <w:widowControl w:val="0"/>
      <w:autoSpaceDE w:val="0"/>
      <w:spacing w:after="0" w:line="240" w:lineRule="auto"/>
      <w:ind w:left="567" w:right="1134" w:firstLine="709"/>
    </w:pPr>
    <w:rPr>
      <w:rFonts w:ascii="Century Gothic" w:eastAsia="Times New Roman" w:hAnsi="Century Gothic" w:cs="Century Gothic"/>
      <w:sz w:val="24"/>
      <w:szCs w:val="24"/>
    </w:rPr>
  </w:style>
  <w:style w:type="paragraph" w:customStyle="1" w:styleId="Style56">
    <w:name w:val="Style56"/>
    <w:basedOn w:val="a"/>
    <w:pPr>
      <w:widowControl w:val="0"/>
      <w:autoSpaceDE w:val="0"/>
      <w:spacing w:after="0" w:line="238" w:lineRule="exact"/>
      <w:ind w:left="567" w:right="1134" w:firstLine="709"/>
      <w:jc w:val="both"/>
    </w:pPr>
    <w:rPr>
      <w:rFonts w:ascii="Century Gothic" w:eastAsia="Times New Roman" w:hAnsi="Century Gothic" w:cs="Century Gothic"/>
      <w:sz w:val="24"/>
      <w:szCs w:val="24"/>
    </w:rPr>
  </w:style>
  <w:style w:type="paragraph" w:customStyle="1" w:styleId="Style22">
    <w:name w:val="Style22"/>
    <w:basedOn w:val="a"/>
    <w:pPr>
      <w:widowControl w:val="0"/>
      <w:autoSpaceDE w:val="0"/>
      <w:spacing w:after="0" w:line="240" w:lineRule="exact"/>
    </w:pPr>
    <w:rPr>
      <w:rFonts w:ascii="Century Gothic" w:eastAsia="Times New Roman" w:hAnsi="Century Gothic" w:cs="Century Gothic"/>
      <w:sz w:val="24"/>
      <w:szCs w:val="24"/>
    </w:rPr>
  </w:style>
  <w:style w:type="paragraph" w:customStyle="1" w:styleId="Style41">
    <w:name w:val="Style41"/>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51">
    <w:name w:val="Style51"/>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42">
    <w:name w:val="Style42"/>
    <w:basedOn w:val="a"/>
    <w:pPr>
      <w:widowControl w:val="0"/>
      <w:autoSpaceDE w:val="0"/>
      <w:spacing w:after="0" w:line="240" w:lineRule="exact"/>
      <w:ind w:firstLine="250"/>
      <w:jc w:val="both"/>
    </w:pPr>
    <w:rPr>
      <w:rFonts w:ascii="Century Gothic" w:eastAsia="Times New Roman" w:hAnsi="Century Gothic" w:cs="Century Gothic"/>
      <w:sz w:val="24"/>
      <w:szCs w:val="24"/>
    </w:rPr>
  </w:style>
  <w:style w:type="paragraph" w:customStyle="1" w:styleId="Style48">
    <w:name w:val="Style48"/>
    <w:basedOn w:val="a"/>
    <w:pPr>
      <w:widowControl w:val="0"/>
      <w:autoSpaceDE w:val="0"/>
      <w:spacing w:after="0" w:line="245" w:lineRule="exact"/>
      <w:ind w:hanging="250"/>
      <w:jc w:val="both"/>
    </w:pPr>
    <w:rPr>
      <w:rFonts w:ascii="Century Gothic" w:eastAsia="Times New Roman" w:hAnsi="Century Gothic" w:cs="Century Gothic"/>
      <w:sz w:val="24"/>
      <w:szCs w:val="24"/>
    </w:rPr>
  </w:style>
  <w:style w:type="paragraph" w:customStyle="1" w:styleId="Style19">
    <w:name w:val="Style19"/>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53">
    <w:name w:val="Style53"/>
    <w:basedOn w:val="a"/>
    <w:pPr>
      <w:widowControl w:val="0"/>
      <w:autoSpaceDE w:val="0"/>
      <w:spacing w:after="0" w:line="245" w:lineRule="exact"/>
      <w:ind w:hanging="86"/>
    </w:pPr>
    <w:rPr>
      <w:rFonts w:ascii="Century Gothic" w:eastAsia="Times New Roman" w:hAnsi="Century Gothic" w:cs="Century Gothic"/>
      <w:sz w:val="24"/>
      <w:szCs w:val="24"/>
    </w:rPr>
  </w:style>
  <w:style w:type="paragraph" w:customStyle="1" w:styleId="Style34">
    <w:name w:val="Style34"/>
    <w:basedOn w:val="a"/>
    <w:pPr>
      <w:widowControl w:val="0"/>
      <w:autoSpaceDE w:val="0"/>
      <w:spacing w:after="0" w:line="238" w:lineRule="exact"/>
      <w:ind w:hanging="235"/>
      <w:jc w:val="both"/>
    </w:pPr>
    <w:rPr>
      <w:rFonts w:ascii="Century Gothic" w:eastAsia="Times New Roman" w:hAnsi="Century Gothic" w:cs="Century Gothic"/>
      <w:sz w:val="24"/>
      <w:szCs w:val="24"/>
    </w:rPr>
  </w:style>
  <w:style w:type="paragraph" w:customStyle="1" w:styleId="Style16">
    <w:name w:val="Style16"/>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27">
    <w:name w:val="Style27"/>
    <w:basedOn w:val="a"/>
    <w:pPr>
      <w:widowControl w:val="0"/>
      <w:autoSpaceDE w:val="0"/>
      <w:spacing w:after="0" w:line="240" w:lineRule="exact"/>
      <w:ind w:firstLine="230"/>
      <w:jc w:val="both"/>
    </w:pPr>
    <w:rPr>
      <w:rFonts w:ascii="Century Gothic" w:eastAsia="Times New Roman" w:hAnsi="Century Gothic" w:cs="Century Gothic"/>
      <w:sz w:val="24"/>
      <w:szCs w:val="24"/>
    </w:rPr>
  </w:style>
  <w:style w:type="paragraph" w:customStyle="1" w:styleId="Style49">
    <w:name w:val="Style49"/>
    <w:basedOn w:val="a"/>
    <w:pPr>
      <w:widowControl w:val="0"/>
      <w:autoSpaceDE w:val="0"/>
      <w:spacing w:after="0" w:line="240" w:lineRule="auto"/>
    </w:pPr>
    <w:rPr>
      <w:rFonts w:ascii="Century Gothic" w:eastAsia="Times New Roman" w:hAnsi="Century Gothic" w:cs="Century Gothic"/>
      <w:sz w:val="24"/>
      <w:szCs w:val="24"/>
    </w:rPr>
  </w:style>
  <w:style w:type="paragraph" w:customStyle="1" w:styleId="Style8">
    <w:name w:val="Style8"/>
    <w:basedOn w:val="a"/>
    <w:pPr>
      <w:widowControl w:val="0"/>
      <w:autoSpaceDE w:val="0"/>
      <w:spacing w:after="0" w:line="235" w:lineRule="exact"/>
      <w:ind w:firstLine="235"/>
      <w:jc w:val="both"/>
    </w:pPr>
    <w:rPr>
      <w:rFonts w:ascii="Century Gothic" w:eastAsia="Times New Roman" w:hAnsi="Century Gothic" w:cs="Century Gothic"/>
      <w:sz w:val="24"/>
      <w:szCs w:val="24"/>
    </w:rPr>
  </w:style>
  <w:style w:type="paragraph" w:customStyle="1" w:styleId="Style11">
    <w:name w:val="Style11"/>
    <w:basedOn w:val="a"/>
    <w:pPr>
      <w:widowControl w:val="0"/>
      <w:autoSpaceDE w:val="0"/>
      <w:spacing w:after="0" w:line="240" w:lineRule="auto"/>
      <w:jc w:val="both"/>
    </w:pPr>
    <w:rPr>
      <w:rFonts w:ascii="Century Gothic" w:eastAsia="Times New Roman" w:hAnsi="Century Gothic" w:cs="Century Gothic"/>
      <w:sz w:val="24"/>
      <w:szCs w:val="24"/>
    </w:rPr>
  </w:style>
  <w:style w:type="paragraph" w:customStyle="1" w:styleId="Style23">
    <w:name w:val="Style23"/>
    <w:basedOn w:val="a"/>
    <w:pPr>
      <w:widowControl w:val="0"/>
      <w:autoSpaceDE w:val="0"/>
      <w:spacing w:after="0" w:line="221" w:lineRule="exact"/>
      <w:ind w:firstLine="240"/>
      <w:jc w:val="both"/>
    </w:pPr>
    <w:rPr>
      <w:rFonts w:ascii="Century Gothic" w:eastAsia="Times New Roman" w:hAnsi="Century Gothic" w:cs="Century Gothic"/>
      <w:sz w:val="24"/>
      <w:szCs w:val="24"/>
    </w:rPr>
  </w:style>
  <w:style w:type="paragraph" w:styleId="afc">
    <w:name w:val="footnote text"/>
    <w:aliases w:val="single space"/>
    <w:basedOn w:val="a"/>
    <w:uiPriority w:val="99"/>
    <w:rPr>
      <w:sz w:val="20"/>
      <w:szCs w:val="20"/>
      <w:lang w:val="x-none"/>
    </w:rPr>
  </w:style>
  <w:style w:type="paragraph" w:customStyle="1" w:styleId="afd">
    <w:name w:val="Содержимое таблицы"/>
    <w:basedOn w:val="a"/>
    <w:uiPriority w:val="99"/>
    <w:pPr>
      <w:widowControl w:val="0"/>
      <w:suppressLineNumbers/>
      <w:spacing w:after="0" w:line="240" w:lineRule="auto"/>
    </w:pPr>
    <w:rPr>
      <w:rFonts w:ascii="Liberation Serif" w:eastAsia="DejaVu Sans" w:hAnsi="Liberation Serif" w:cs="Liberation Serif"/>
      <w:kern w:val="1"/>
      <w:sz w:val="24"/>
      <w:szCs w:val="24"/>
    </w:rPr>
  </w:style>
  <w:style w:type="paragraph" w:customStyle="1" w:styleId="afe">
    <w:name w:val="Заголовок таблицы"/>
    <w:basedOn w:val="afd"/>
    <w:pPr>
      <w:jc w:val="center"/>
    </w:pPr>
    <w:rPr>
      <w:b/>
      <w:bCs/>
    </w:rPr>
  </w:style>
  <w:style w:type="paragraph" w:customStyle="1" w:styleId="c0">
    <w:name w:val="c0"/>
    <w:basedOn w:val="a"/>
    <w:pPr>
      <w:suppressAutoHyphens w:val="0"/>
      <w:spacing w:before="280" w:after="280" w:line="240" w:lineRule="auto"/>
    </w:pPr>
    <w:rPr>
      <w:rFonts w:ascii="Times New Roman" w:eastAsia="Times New Roman" w:hAnsi="Times New Roman" w:cs="Times New Roman"/>
      <w:sz w:val="24"/>
      <w:szCs w:val="24"/>
    </w:rPr>
  </w:style>
  <w:style w:type="numbering" w:customStyle="1" w:styleId="16">
    <w:name w:val="Нет списка1"/>
    <w:next w:val="a3"/>
    <w:uiPriority w:val="99"/>
    <w:semiHidden/>
    <w:unhideWhenUsed/>
    <w:rsid w:val="00E856D1"/>
  </w:style>
  <w:style w:type="character" w:customStyle="1" w:styleId="spelle">
    <w:name w:val="spelle"/>
    <w:uiPriority w:val="99"/>
    <w:rsid w:val="00E856D1"/>
  </w:style>
  <w:style w:type="character" w:customStyle="1" w:styleId="51">
    <w:name w:val="Основной текст (5)_"/>
    <w:link w:val="510"/>
    <w:uiPriority w:val="99"/>
    <w:rsid w:val="00E856D1"/>
    <w:rPr>
      <w:spacing w:val="2"/>
      <w:sz w:val="23"/>
      <w:szCs w:val="23"/>
      <w:shd w:val="clear" w:color="auto" w:fill="FFFFFF"/>
    </w:rPr>
  </w:style>
  <w:style w:type="paragraph" w:customStyle="1" w:styleId="510">
    <w:name w:val="Основной текст (5)1"/>
    <w:basedOn w:val="a"/>
    <w:link w:val="51"/>
    <w:uiPriority w:val="99"/>
    <w:rsid w:val="00E856D1"/>
    <w:pPr>
      <w:shd w:val="clear" w:color="auto" w:fill="FFFFFF"/>
      <w:suppressAutoHyphens w:val="0"/>
      <w:spacing w:before="60" w:after="0" w:line="240" w:lineRule="atLeast"/>
      <w:ind w:hanging="340"/>
    </w:pPr>
    <w:rPr>
      <w:rFonts w:ascii="Times New Roman" w:eastAsia="Times New Roman" w:hAnsi="Times New Roman" w:cs="Times New Roman"/>
      <w:spacing w:val="2"/>
      <w:sz w:val="23"/>
      <w:szCs w:val="23"/>
      <w:shd w:val="clear" w:color="auto" w:fill="FFFFFF"/>
      <w:lang w:eastAsia="ru-RU"/>
    </w:rPr>
  </w:style>
  <w:style w:type="character" w:customStyle="1" w:styleId="110">
    <w:name w:val="Основной текст (11)_"/>
    <w:link w:val="111"/>
    <w:uiPriority w:val="99"/>
    <w:rsid w:val="00E856D1"/>
    <w:rPr>
      <w:b/>
      <w:bCs/>
      <w:spacing w:val="3"/>
      <w:sz w:val="23"/>
      <w:szCs w:val="23"/>
      <w:shd w:val="clear" w:color="auto" w:fill="FFFFFF"/>
    </w:rPr>
  </w:style>
  <w:style w:type="paragraph" w:customStyle="1" w:styleId="111">
    <w:name w:val="Основной текст (11)"/>
    <w:basedOn w:val="a"/>
    <w:link w:val="110"/>
    <w:uiPriority w:val="99"/>
    <w:rsid w:val="00E856D1"/>
    <w:pPr>
      <w:shd w:val="clear" w:color="auto" w:fill="FFFFFF"/>
      <w:suppressAutoHyphens w:val="0"/>
      <w:spacing w:after="300" w:line="240" w:lineRule="atLeast"/>
    </w:pPr>
    <w:rPr>
      <w:rFonts w:ascii="Times New Roman" w:eastAsia="Times New Roman" w:hAnsi="Times New Roman" w:cs="Times New Roman"/>
      <w:b/>
      <w:bCs/>
      <w:spacing w:val="3"/>
      <w:sz w:val="23"/>
      <w:szCs w:val="23"/>
      <w:shd w:val="clear" w:color="auto" w:fill="FFFFFF"/>
      <w:lang w:eastAsia="ru-RU"/>
    </w:rPr>
  </w:style>
  <w:style w:type="character" w:customStyle="1" w:styleId="7">
    <w:name w:val="Основной текст (7)_"/>
    <w:link w:val="70"/>
    <w:uiPriority w:val="99"/>
    <w:rsid w:val="00E856D1"/>
    <w:rPr>
      <w:i/>
      <w:iCs/>
      <w:spacing w:val="1"/>
      <w:sz w:val="23"/>
      <w:szCs w:val="23"/>
      <w:shd w:val="clear" w:color="auto" w:fill="FFFFFF"/>
    </w:rPr>
  </w:style>
  <w:style w:type="paragraph" w:customStyle="1" w:styleId="70">
    <w:name w:val="Основной текст (7)"/>
    <w:basedOn w:val="a"/>
    <w:link w:val="7"/>
    <w:uiPriority w:val="99"/>
    <w:rsid w:val="00E856D1"/>
    <w:pPr>
      <w:shd w:val="clear" w:color="auto" w:fill="FFFFFF"/>
      <w:suppressAutoHyphens w:val="0"/>
      <w:spacing w:after="0" w:line="293" w:lineRule="exact"/>
      <w:ind w:hanging="540"/>
    </w:pPr>
    <w:rPr>
      <w:rFonts w:ascii="Times New Roman" w:eastAsia="Times New Roman" w:hAnsi="Times New Roman" w:cs="Times New Roman"/>
      <w:i/>
      <w:iCs/>
      <w:spacing w:val="1"/>
      <w:sz w:val="23"/>
      <w:szCs w:val="23"/>
      <w:shd w:val="clear" w:color="auto" w:fill="FFFFFF"/>
      <w:lang w:eastAsia="ru-RU"/>
    </w:rPr>
  </w:style>
  <w:style w:type="character" w:customStyle="1" w:styleId="71">
    <w:name w:val="Основной текст (7) + Не курсив"/>
    <w:uiPriority w:val="99"/>
    <w:rsid w:val="00E856D1"/>
    <w:rPr>
      <w:i/>
      <w:iCs/>
      <w:spacing w:val="2"/>
      <w:sz w:val="23"/>
      <w:szCs w:val="23"/>
      <w:shd w:val="clear" w:color="auto" w:fill="FFFFFF"/>
    </w:rPr>
  </w:style>
  <w:style w:type="character" w:customStyle="1" w:styleId="511">
    <w:name w:val="Основной текст (5) + Курсив1"/>
    <w:uiPriority w:val="99"/>
    <w:rsid w:val="00E856D1"/>
    <w:rPr>
      <w:i/>
      <w:iCs/>
      <w:spacing w:val="1"/>
      <w:sz w:val="23"/>
      <w:szCs w:val="23"/>
      <w:shd w:val="clear" w:color="auto" w:fill="FFFFFF"/>
    </w:rPr>
  </w:style>
  <w:style w:type="character" w:styleId="aff">
    <w:name w:val="footnote reference"/>
    <w:uiPriority w:val="99"/>
    <w:semiHidden/>
    <w:rsid w:val="00E856D1"/>
    <w:rPr>
      <w:vertAlign w:val="superscript"/>
    </w:rPr>
  </w:style>
  <w:style w:type="paragraph" w:customStyle="1" w:styleId="17">
    <w:name w:val="Обычный (веб)1"/>
    <w:basedOn w:val="a"/>
    <w:uiPriority w:val="99"/>
    <w:rsid w:val="00E856D1"/>
    <w:pPr>
      <w:spacing w:after="0" w:line="100" w:lineRule="atLeast"/>
    </w:pPr>
    <w:rPr>
      <w:rFonts w:eastAsia="Times New Roman" w:cs="Times New Roman"/>
      <w:kern w:val="1"/>
      <w:sz w:val="24"/>
      <w:szCs w:val="24"/>
      <w:lang w:eastAsia="hi-IN" w:bidi="hi-IN"/>
    </w:rPr>
  </w:style>
  <w:style w:type="paragraph" w:customStyle="1" w:styleId="ListParagraph1">
    <w:name w:val="List Paragraph1"/>
    <w:basedOn w:val="a"/>
    <w:uiPriority w:val="99"/>
    <w:rsid w:val="00E856D1"/>
    <w:pPr>
      <w:suppressAutoHyphens w:val="0"/>
      <w:ind w:left="720"/>
      <w:contextualSpacing/>
    </w:pPr>
    <w:rPr>
      <w:rFonts w:eastAsia="Times New Roman"/>
      <w:lang w:eastAsia="en-US"/>
    </w:rPr>
  </w:style>
  <w:style w:type="table" w:styleId="aff0">
    <w:name w:val="Table Grid"/>
    <w:basedOn w:val="a2"/>
    <w:uiPriority w:val="99"/>
    <w:rsid w:val="00E856D1"/>
    <w:pPr>
      <w:spacing w:after="200" w:line="276"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Document Map"/>
    <w:basedOn w:val="a"/>
    <w:link w:val="aff2"/>
    <w:uiPriority w:val="99"/>
    <w:semiHidden/>
    <w:rsid w:val="00E856D1"/>
    <w:pPr>
      <w:shd w:val="clear" w:color="auto" w:fill="000080"/>
      <w:suppressAutoHyphens w:val="0"/>
    </w:pPr>
    <w:rPr>
      <w:rFonts w:ascii="Tahoma" w:eastAsia="Times New Roman" w:hAnsi="Tahoma" w:cs="Tahoma"/>
      <w:sz w:val="20"/>
      <w:szCs w:val="20"/>
      <w:lang w:eastAsia="ru-RU"/>
    </w:rPr>
  </w:style>
  <w:style w:type="character" w:customStyle="1" w:styleId="aff2">
    <w:name w:val="Схема документа Знак"/>
    <w:link w:val="aff1"/>
    <w:uiPriority w:val="99"/>
    <w:semiHidden/>
    <w:rsid w:val="00E856D1"/>
    <w:rPr>
      <w:rFonts w:ascii="Tahoma" w:hAnsi="Tahoma" w:cs="Tahoma"/>
      <w:shd w:val="clear" w:color="auto" w:fill="000080"/>
    </w:rPr>
  </w:style>
  <w:style w:type="paragraph" w:styleId="34">
    <w:name w:val="Body Text 3"/>
    <w:basedOn w:val="a"/>
    <w:link w:val="33"/>
    <w:uiPriority w:val="99"/>
    <w:rsid w:val="00E856D1"/>
    <w:pPr>
      <w:suppressAutoHyphens w:val="0"/>
      <w:spacing w:after="120"/>
    </w:pPr>
    <w:rPr>
      <w:rFonts w:ascii="Times New Roman" w:eastAsia="Times New Roman" w:hAnsi="Times New Roman" w:cs="Times New Roman"/>
      <w:sz w:val="16"/>
      <w:szCs w:val="16"/>
      <w:lang w:eastAsia="ru-RU"/>
    </w:rPr>
  </w:style>
  <w:style w:type="character" w:customStyle="1" w:styleId="312">
    <w:name w:val="Основной текст 3 Знак1"/>
    <w:uiPriority w:val="99"/>
    <w:semiHidden/>
    <w:rsid w:val="00E856D1"/>
    <w:rPr>
      <w:rFonts w:ascii="Calibri" w:eastAsia="Calibri" w:hAnsi="Calibri" w:cs="Calibri"/>
      <w:sz w:val="16"/>
      <w:szCs w:val="16"/>
      <w:lang w:eastAsia="ar-SA"/>
    </w:rPr>
  </w:style>
  <w:style w:type="character" w:styleId="aff3">
    <w:name w:val="Emphasis"/>
    <w:uiPriority w:val="99"/>
    <w:qFormat/>
    <w:rsid w:val="00E856D1"/>
    <w:rPr>
      <w:i/>
      <w:iCs/>
    </w:rPr>
  </w:style>
  <w:style w:type="paragraph" w:customStyle="1" w:styleId="msonormalcxspmiddle">
    <w:name w:val="msonormalcxspmiddle"/>
    <w:basedOn w:val="a"/>
    <w:uiPriority w:val="99"/>
    <w:rsid w:val="00E856D1"/>
    <w:pPr>
      <w:suppressAutoHyphens w:val="0"/>
      <w:spacing w:before="100" w:beforeAutospacing="1" w:after="100" w:afterAutospacing="1" w:line="240" w:lineRule="auto"/>
    </w:pPr>
    <w:rPr>
      <w:rFonts w:eastAsia="Times New Roman" w:cs="Times New Roman"/>
      <w:sz w:val="24"/>
      <w:szCs w:val="24"/>
      <w:lang w:eastAsia="ru-RU"/>
    </w:rPr>
  </w:style>
  <w:style w:type="paragraph" w:customStyle="1" w:styleId="msonormalcxspmiddlecxspmiddle">
    <w:name w:val="msonormalcxspmiddlecxspmiddle"/>
    <w:basedOn w:val="a"/>
    <w:uiPriority w:val="99"/>
    <w:rsid w:val="00E856D1"/>
    <w:pPr>
      <w:suppressAutoHyphens w:val="0"/>
      <w:spacing w:before="100" w:beforeAutospacing="1" w:after="100" w:afterAutospacing="1" w:line="240" w:lineRule="auto"/>
    </w:pPr>
    <w:rPr>
      <w:rFonts w:eastAsia="Times New Roman" w:cs="Times New Roman"/>
      <w:sz w:val="24"/>
      <w:szCs w:val="24"/>
      <w:lang w:eastAsia="ru-RU"/>
    </w:rPr>
  </w:style>
  <w:style w:type="paragraph" w:customStyle="1" w:styleId="msonormalcxsplast">
    <w:name w:val="msonormalcxsplast"/>
    <w:basedOn w:val="a"/>
    <w:uiPriority w:val="99"/>
    <w:rsid w:val="00E856D1"/>
    <w:pPr>
      <w:suppressAutoHyphens w:val="0"/>
      <w:spacing w:before="100" w:beforeAutospacing="1" w:after="100" w:afterAutospacing="1" w:line="240" w:lineRule="auto"/>
    </w:pPr>
    <w:rPr>
      <w:rFonts w:eastAsia="Times New Roman" w:cs="Times New Roman"/>
      <w:sz w:val="24"/>
      <w:szCs w:val="24"/>
      <w:lang w:eastAsia="ru-RU"/>
    </w:rPr>
  </w:style>
  <w:style w:type="paragraph" w:styleId="23">
    <w:name w:val="Body Text Indent 2"/>
    <w:basedOn w:val="a"/>
    <w:link w:val="22"/>
    <w:uiPriority w:val="99"/>
    <w:rsid w:val="00E856D1"/>
    <w:pPr>
      <w:suppressAutoHyphens w:val="0"/>
      <w:spacing w:after="120" w:line="480" w:lineRule="auto"/>
      <w:ind w:left="283"/>
    </w:pPr>
    <w:rPr>
      <w:rFonts w:ascii="Times New Roman" w:eastAsia="Times New Roman" w:hAnsi="Times New Roman" w:cs="Times New Roman"/>
      <w:sz w:val="20"/>
      <w:szCs w:val="20"/>
      <w:lang w:eastAsia="ru-RU"/>
    </w:rPr>
  </w:style>
  <w:style w:type="character" w:customStyle="1" w:styleId="213">
    <w:name w:val="Основной текст с отступом 2 Знак1"/>
    <w:uiPriority w:val="99"/>
    <w:semiHidden/>
    <w:rsid w:val="00E856D1"/>
    <w:rPr>
      <w:rFonts w:ascii="Calibri" w:eastAsia="Calibri" w:hAnsi="Calibri" w:cs="Calibri"/>
      <w:sz w:val="22"/>
      <w:szCs w:val="22"/>
      <w:lang w:eastAsia="ar-SA"/>
    </w:rPr>
  </w:style>
  <w:style w:type="character" w:customStyle="1" w:styleId="submenu-table">
    <w:name w:val="submenu-table"/>
    <w:uiPriority w:val="99"/>
    <w:rsid w:val="00E856D1"/>
  </w:style>
  <w:style w:type="paragraph" w:styleId="aff4">
    <w:name w:val="caption"/>
    <w:basedOn w:val="a"/>
    <w:uiPriority w:val="99"/>
    <w:qFormat/>
    <w:rsid w:val="00E856D1"/>
    <w:pPr>
      <w:suppressAutoHyphens w:val="0"/>
      <w:spacing w:after="0" w:line="240" w:lineRule="auto"/>
      <w:jc w:val="center"/>
    </w:pPr>
    <w:rPr>
      <w:rFonts w:eastAsia="Times New Roman" w:cs="Times New Roman"/>
      <w:b/>
      <w:bCs/>
      <w:sz w:val="32"/>
      <w:szCs w:val="32"/>
      <w:lang w:eastAsia="ru-RU"/>
    </w:rPr>
  </w:style>
  <w:style w:type="paragraph" w:customStyle="1" w:styleId="c16">
    <w:name w:val="c16"/>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4">
    <w:name w:val="c4"/>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2">
    <w:name w:val="c2"/>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20">
    <w:name w:val="c20"/>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15">
    <w:name w:val="c15"/>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7">
    <w:name w:val="c7"/>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c10">
    <w:name w:val="c10"/>
    <w:basedOn w:val="a"/>
    <w:uiPriority w:val="99"/>
    <w:rsid w:val="00E856D1"/>
    <w:pPr>
      <w:suppressAutoHyphens w:val="0"/>
      <w:spacing w:before="90" w:after="90" w:line="240" w:lineRule="auto"/>
    </w:pPr>
    <w:rPr>
      <w:rFonts w:eastAsia="Times New Roman" w:cs="Times New Roman"/>
      <w:sz w:val="24"/>
      <w:szCs w:val="24"/>
      <w:lang w:eastAsia="ru-RU"/>
    </w:rPr>
  </w:style>
  <w:style w:type="paragraph" w:customStyle="1" w:styleId="TableParagraph">
    <w:name w:val="Table Paragraph"/>
    <w:basedOn w:val="a"/>
    <w:uiPriority w:val="99"/>
    <w:qFormat/>
    <w:rsid w:val="00F2794C"/>
    <w:pPr>
      <w:widowControl w:val="0"/>
      <w:suppressAutoHyphens w:val="0"/>
      <w:autoSpaceDE w:val="0"/>
      <w:autoSpaceDN w:val="0"/>
      <w:spacing w:after="0" w:line="240" w:lineRule="auto"/>
      <w:ind w:left="110"/>
    </w:pPr>
    <w:rPr>
      <w:rFonts w:ascii="Times New Roman" w:eastAsia="Times New Roman" w:hAnsi="Times New Roman" w:cs="Times New Roman"/>
      <w:lang w:eastAsia="ru-RU" w:bidi="ru-RU"/>
    </w:rPr>
  </w:style>
  <w:style w:type="table" w:customStyle="1" w:styleId="TableNormal">
    <w:name w:val="Table Normal"/>
    <w:uiPriority w:val="2"/>
    <w:semiHidden/>
    <w:unhideWhenUsed/>
    <w:qFormat/>
    <w:rsid w:val="003664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8">
    <w:name w:val="Сетка таблицы1"/>
    <w:basedOn w:val="a2"/>
    <w:next w:val="aff0"/>
    <w:uiPriority w:val="59"/>
    <w:rsid w:val="00401B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2"/>
    <w:next w:val="aff0"/>
    <w:uiPriority w:val="59"/>
    <w:rsid w:val="00401B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9">
    <w:name w:val="toc 1"/>
    <w:basedOn w:val="a"/>
    <w:uiPriority w:val="1"/>
    <w:qFormat/>
    <w:rsid w:val="00E83D7E"/>
    <w:pPr>
      <w:widowControl w:val="0"/>
      <w:suppressAutoHyphens w:val="0"/>
      <w:autoSpaceDE w:val="0"/>
      <w:autoSpaceDN w:val="0"/>
      <w:spacing w:before="153" w:after="0" w:line="240" w:lineRule="auto"/>
      <w:ind w:left="679"/>
    </w:pPr>
    <w:rPr>
      <w:rFonts w:ascii="Times New Roman" w:eastAsia="Times New Roman" w:hAnsi="Times New Roman" w:cs="Times New Roman"/>
      <w:sz w:val="28"/>
      <w:szCs w:val="28"/>
      <w:lang w:eastAsia="ru-RU" w:bidi="ru-RU"/>
    </w:rPr>
  </w:style>
  <w:style w:type="paragraph" w:styleId="2a">
    <w:name w:val="toc 2"/>
    <w:basedOn w:val="a"/>
    <w:uiPriority w:val="1"/>
    <w:qFormat/>
    <w:rsid w:val="00E83D7E"/>
    <w:pPr>
      <w:widowControl w:val="0"/>
      <w:suppressAutoHyphens w:val="0"/>
      <w:autoSpaceDE w:val="0"/>
      <w:autoSpaceDN w:val="0"/>
      <w:spacing w:before="47" w:after="0" w:line="240" w:lineRule="auto"/>
      <w:ind w:left="708"/>
    </w:pPr>
    <w:rPr>
      <w:sz w:val="28"/>
      <w:szCs w:val="28"/>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20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D%D0%B5%D1%84%D1%82%D1%8C" TargetMode="External"/><Relationship Id="rId18" Type="http://schemas.openxmlformats.org/officeDocument/2006/relationships/hyperlink" Target="http://ru.wikipedia.org/wiki/%D0%97%D0%BE%D0%BB%D0%BE%D1%82%D0%BE" TargetMode="External"/><Relationship Id="rId26" Type="http://schemas.openxmlformats.org/officeDocument/2006/relationships/hyperlink" Target="http://ru.wikipedia.org/wiki/%D0%9B%D0%B5%D1%81" TargetMode="External"/><Relationship Id="rId39" Type="http://schemas.openxmlformats.org/officeDocument/2006/relationships/hyperlink" Target="http://ru.wikipedia.org/wiki/%D0%9C%D1%83%D0%B7%D0%B5%D0%B9_%D0%B0%D1%80%D1%85%D0%B5%D0%BE%D0%BB%D0%BE%D0%B3%D0%B8%D0%B8_%D0%B8_%D1%8D%D1%82%D0%BD%D0%BE%D0%B3%D1%80%D0%B0%D1%84%D0%B8%D0%B8,_%D0%A3%D1%84%D0%B8%D0%BC%D1%81%D0%BA%D0%B8%D0%B9_%D0%BD%D0%B0%D1%83%D1%87%D0%BD%D1%8B%D0%B9_%D1%86%D0%B5%D0%BD%D1%82%D1%80_%D0%A0%D0%90%D0%9D" TargetMode="External"/><Relationship Id="rId3" Type="http://schemas.openxmlformats.org/officeDocument/2006/relationships/styles" Target="styles.xml"/><Relationship Id="rId21" Type="http://schemas.openxmlformats.org/officeDocument/2006/relationships/hyperlink" Target="http://ru.wikipedia.org/wiki/%D0%A3%D1%84%D0%B0_(%D1%80%D0%B5%D0%BA%D0%B0)" TargetMode="External"/><Relationship Id="rId34" Type="http://schemas.openxmlformats.org/officeDocument/2006/relationships/hyperlink" Target="http://ru.wikipedia.org/wiki/%D0%9F%D0%B0%D0%BC%D1%8F%D1%82%D0%BD%D0%B8%D0%BA_%D0%A1%D0%B0%D0%BB%D0%B0%D0%B2%D0%B0%D1%82%D1%83_%D0%AE%D0%BB%D0%B0%D0%B5%D0%B2%D1%83_(%D0%A3%D1%84%D0%B0)" TargetMode="External"/><Relationship Id="rId42" Type="http://schemas.openxmlformats.org/officeDocument/2006/relationships/hyperlink" Target="https://mail.yandex.ru/lite/compose?to=kigi.shatlyk5.ru@ya.ru" TargetMode="External"/><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ru.wikipedia.org/wiki/%D0%9F%D1%80%D0%B5%D0%B4%D1%83%D1%80%D0%B0%D0%BB%D1%8C%D0%B5" TargetMode="External"/><Relationship Id="rId17" Type="http://schemas.openxmlformats.org/officeDocument/2006/relationships/hyperlink" Target="http://ru.wikipedia.org/wiki/%D0%A6%D0%B8%D0%BD%D0%BA" TargetMode="External"/><Relationship Id="rId25" Type="http://schemas.openxmlformats.org/officeDocument/2006/relationships/hyperlink" Target="http://ru.wikipedia.org/wiki/%D0%9A%D0%B0%D0%BD%D0%B4%D1%80%D1%8B%D0%BA%D1%83%D0%BB%D1%8C" TargetMode="External"/><Relationship Id="rId33" Type="http://schemas.openxmlformats.org/officeDocument/2006/relationships/hyperlink" Target="http://ru.wikipedia.org/wiki/%D0%94%D1%83%D0%B1" TargetMode="External"/><Relationship Id="rId38" Type="http://schemas.openxmlformats.org/officeDocument/2006/relationships/hyperlink" Target="http://ru.wikipedia.org/wiki/%D0%9D%D0%B0%D1%86%D0%B8%D0%BE%D0%BD%D0%B0%D0%BB%D1%8C%D0%BD%D1%8B%D0%B9_%D0%BC%D1%83%D0%B7%D0%B5%D0%B9_%D0%A0%D0%B5%D1%81%D0%BF%D1%83%D0%B1%D0%BB%D0%B8%D0%BA%D0%B8_%D0%91%D0%B0%D1%88%D0%BA%D0%BE%D1%80%D1%82%D0%BE%D1%81%D1%82%D0%B0%D0%BD"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u.wikipedia.org/wiki/%D0%96%D0%B5%D0%BB%D0%B5%D0%B7%D0%BD%D0%B0%D1%8F_%D1%80%D1%83%D0%B4%D0%B0" TargetMode="External"/><Relationship Id="rId20" Type="http://schemas.openxmlformats.org/officeDocument/2006/relationships/hyperlink" Target="http://ru.wikipedia.org/wiki/%D0%91%D0%B5%D0%BB%D0%B0%D1%8F_(%D1%80%D0%B5%D0%BA%D0%B0,_%D0%BF%D1%80%D0%B8%D1%82%D0%BE%D0%BA_%D0%9A%D0%B0%D0%BC%D1%8B)" TargetMode="External"/><Relationship Id="rId29" Type="http://schemas.openxmlformats.org/officeDocument/2006/relationships/hyperlink" Target="http://ru.wikipedia.org/wiki/%D0%A1%D0%BE%D1%81%D0%BD%D0%B0" TargetMode="External"/><Relationship Id="rId41" Type="http://schemas.openxmlformats.org/officeDocument/2006/relationships/hyperlink" Target="http://ru.wikipedia.org/wiki/%D0%A1%D0%B0%D0%B4_%D0%BA%D1%83%D0%BB%D1%8C%D1%82%D1%83%D1%80%D1%8B_%D0%B8_%D0%BE%D1%82%D0%B4%D1%8B%D1%85%D0%B0_%D0%B8%D0%BC._%D0%A1._%D0%A2._%D0%90%D0%BA%D1%81%D0%B0%D0%BA%D0%BE%D0%B2%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E%D0%B6%D0%BD%D1%8B%D0%B9_%D0%A3%D1%80%D0%B0%D0%BB" TargetMode="External"/><Relationship Id="rId24" Type="http://schemas.openxmlformats.org/officeDocument/2006/relationships/hyperlink" Target="http://ru.wikipedia.org/wiki/%D0%A1%D1%82%D0%B5%D1%80%D0%BB%D1%8F" TargetMode="External"/><Relationship Id="rId32" Type="http://schemas.openxmlformats.org/officeDocument/2006/relationships/hyperlink" Target="http://ru.wikipedia.org/wiki/%D0%9B%D0%B5%D1%81%D0%BE%D1%81%D1%82%D0%B5%D0%BF%D1%8C" TargetMode="External"/><Relationship Id="rId37" Type="http://schemas.openxmlformats.org/officeDocument/2006/relationships/hyperlink" Target="http://ru.wikipedia.org/wiki/%D0%91%D0%B0%D1%88%D0%BA%D0%B8%D1%80%D1%81%D0%BA%D0%B8%D0%B9_%D0%B3%D0%BE%D1%81%D1%83%D0%B4%D0%B0%D1%80%D1%81%D1%82%D0%B2%D0%B5%D0%BD%D0%BD%D1%8B%D0%B9_%D1%85%D1%83%D0%B4%D0%BE%D0%B6%D0%B5%D1%81%D1%82%D0%B2%D0%B5%D0%BD%D0%BD%D1%8B%D0%B9_%D0%BC%D1%83%D0%B7%D0%B5%D0%B9_%D0%B8%D0%BC%D0%B5%D0%BD%D0%B8_%D0%9C._%D0%92._%D0%9D%D0%B5%D1%81%D1%82%D0%B5%D1%80%D0%BE%D0%B2%D0%B0" TargetMode="External"/><Relationship Id="rId40" Type="http://schemas.openxmlformats.org/officeDocument/2006/relationships/hyperlink" Target="http://ru.wikipedia.org/wiki/%D0%9B%D1%8F%D0%BB%D1%8F-%D0%A2%D1%8E%D0%BB%D1%8C%D0%BF%D0%B0%D0%BD" TargetMode="External"/><Relationship Id="rId45"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ru.wikipedia.org/wiki/%D0%A3%D0%B3%D0%BE%D0%BB%D1%8C" TargetMode="External"/><Relationship Id="rId23" Type="http://schemas.openxmlformats.org/officeDocument/2006/relationships/hyperlink" Target="http://ru.wikipedia.org/wiki/%D0%A1%D0%B8%D0%BC_(%D1%80%D0%B5%D0%BA%D0%B0)" TargetMode="External"/><Relationship Id="rId28" Type="http://schemas.openxmlformats.org/officeDocument/2006/relationships/hyperlink" Target="http://ru.wikipedia.org/wiki/%D0%A1%D0%BC%D0%B5%D1%88%D0%B0%D0%BD%D0%BD%D1%8B%D0%B9_%D0%BB%D0%B5%D1%81" TargetMode="External"/><Relationship Id="rId36" Type="http://schemas.openxmlformats.org/officeDocument/2006/relationships/hyperlink" Target="http://ru.wikipedia.org/wiki/%D0%9F%D0%B0%D0%BC%D1%8F%D1%82%D0%BD%D0%B8%D0%BA_%D0%97%D0%B0%D0%B3%D0%B8%D1%80%D1%83_%D0%98%D1%81%D0%BC%D0%B0%D0%B3%D0%B8%D0%BB%D0%BE%D0%B2%D1%83" TargetMode="External"/><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ru.wikipedia.org/wiki/%D0%9A%D0%B0%D0%BC%D0%B5%D0%BD%D0%BD%D0%B0%D1%8F_%D1%81%D0%BE%D0%BB%D1%8C" TargetMode="External"/><Relationship Id="rId31" Type="http://schemas.openxmlformats.org/officeDocument/2006/relationships/hyperlink" Target="http://ru.wikipedia.org/wiki/%D0%A2%D0%B0%D0%B9%D0%B3%D0%B0" TargetMode="External"/><Relationship Id="rId44" Type="http://schemas.openxmlformats.org/officeDocument/2006/relationships/hyperlink" Target="http://dsshatlyk5.edu-rb.r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F%D1%80%D0%B8%D1%80%D0%BE%D0%B4%D0%BD%D1%8B%D0%B9_%D0%B3%D0%B0%D0%B7" TargetMode="External"/><Relationship Id="rId22" Type="http://schemas.openxmlformats.org/officeDocument/2006/relationships/hyperlink" Target="http://ru.wikipedia.org/wiki/%D0%94%D1%91%D0%BC%D0%B0" TargetMode="External"/><Relationship Id="rId27" Type="http://schemas.openxmlformats.org/officeDocument/2006/relationships/hyperlink" Target="http://ru.wikipedia.org/wiki/%D0%9F%D1%80%D0%B5%D0%B4%D1%83%D1%80%D0%B0%D0%BB%D1%8C%D0%B5" TargetMode="External"/><Relationship Id="rId30" Type="http://schemas.openxmlformats.org/officeDocument/2006/relationships/hyperlink" Target="http://ru.wikipedia.org/wiki/%D0%91%D0%B5%D1%80%D1%91%D0%B7%D0%B0" TargetMode="External"/><Relationship Id="rId35" Type="http://schemas.openxmlformats.org/officeDocument/2006/relationships/hyperlink" Target="http://ru.wikipedia.org/wiki/%D0%9C%D0%B5%D0%BC%D0%BE%D1%80%D0%B8%D0%B0%D0%BB_%C2%AB%D0%A1%D0%BA%D0%BE%D1%80%D0%B1%D1%8F%D1%89%D0%B0%D1%8F_%D0%BC%D0%B0%D1%82%D1%8C%C2%BB_(%D0%A3%D1%84%D0%B0)" TargetMode="External"/><Relationship Id="rId43" Type="http://schemas.openxmlformats.org/officeDocument/2006/relationships/hyperlink" Target="http://dsshatlyk5.edu-rb.ru/" TargetMode="Externa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esktop\&#1040;&#1076;&#1072;&#1087;&#1090;&#1080;&#1088;&#1086;&#1074;&#1072;&#1085;&#1085;&#1072;&#1103;%20&#1087;&#1088;&#1086;&#1075;&#1088;&#1072;&#1084;&#1084;&#1072;.%20&#1082;&#1091;&#1088;&#1089;&#108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9B0B0-629A-4B4A-B2F6-81C50127A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Адаптированная программа. курск</Template>
  <TotalTime>2516</TotalTime>
  <Pages>112</Pages>
  <Words>43029</Words>
  <Characters>245267</Characters>
  <Application>Microsoft Office Word</Application>
  <DocSecurity>0</DocSecurity>
  <Lines>2043</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287721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Эленька</cp:lastModifiedBy>
  <cp:revision>92</cp:revision>
  <cp:lastPrinted>2020-03-26T12:48:00Z</cp:lastPrinted>
  <dcterms:created xsi:type="dcterms:W3CDTF">2019-08-03T07:10:00Z</dcterms:created>
  <dcterms:modified xsi:type="dcterms:W3CDTF">2020-04-12T14:32:00Z</dcterms:modified>
</cp:coreProperties>
</file>